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52E6" w:rsidRPr="00DC5EC3" w:rsidRDefault="00C52DF4" w:rsidP="009C4DCE">
      <w:pPr>
        <w:pStyle w:val="Heading1"/>
        <w:jc w:val="left"/>
        <w:rPr>
          <w:rFonts w:ascii="Times New Roman" w:hAnsi="Times New Roman" w:cs="Times New Roman"/>
          <w:color w:val="FFFFFF" w:themeColor="background1"/>
          <w:szCs w:val="24"/>
        </w:rPr>
      </w:pPr>
      <w:r>
        <w:rPr>
          <w:rFonts w:ascii="Times New Roman" w:hAnsi="Times New Roman" w:cs="Times New Roman"/>
          <w:noProof/>
          <w:color w:val="FFFFFF" w:themeColor="background1"/>
          <w:szCs w:val="24"/>
        </w:rPr>
        <w:pict>
          <v:group id="Group 208" o:spid="_x0000_s1026" style="position:absolute;margin-left:221.3pt;margin-top:-56.65pt;width:289.95pt;height:841.95pt;z-index:251691008" coordorigin="6108" coordsize="5799,16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">
            <v:group id="Group 202" o:spid="_x0000_s1027" style="position:absolute;left:6233;width:5674;height:16839" coordorigin="7560" coordsize="4700,158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rect id="Rectangle 203" o:spid="_x0000_s1028" style="position:absolute;left:7755;width:4505;height:158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I+74A&#10;AADaAAAADwAAAGRycy9kb3ducmV2LnhtbESPzQrCMBCE74LvEFbwZlM9FK1GEVEQwYN/4HFp1rbY&#10;bEoTtb69EQSPw8w3w8wWranEkxpXWlYwjGIQxJnVJecKzqfNYAzCeWSNlWVS8CYHi3m3M8NU2xcf&#10;6Hn0uQgl7FJUUHhfp1K6rCCDLrI1cfButjHog2xyqRt8hXJTyVEcJ9JgyWGhwJpWBWX348MomCS7&#10;2Mh6mWwu1wr3Q3f3o/1aqX6vXU5BeGr9P/yjtzpw8L0SboCcf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d/iPu+AAAA2gAAAA8AAAAAAAAAAAAAAAAAmAIAAGRycy9kb3ducmV2&#10;LnhtbFBLBQYAAAAABAAEAPUAAACDAwAAAAA=&#10;" fillcolor="#9bbb59 [3206]" stroked="f" strokecolor="#d8d8d8 [2732]"/>
              <v:rect id="Rectangle 204" o:spid="_x0000_s1029" alt="Light vertical" style="position:absolute;left:7560;top:8;width:195;height:1582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Q7r8MA&#10;AADbAAAADwAAAGRycy9kb3ducmV2LnhtbESPT2/CMAzF75P4DpGRdhspm7SNQkAIDbGdNv7drcY0&#10;FY1TNaEt334+TNrN1nt+7+fFavC16qiNVWAD00kGirgItuLSwOm4fXoHFROyxTowGbhThNVy9LDA&#10;3Iae99QdUqkkhGOOBlxKTa51LBx5jJPQEIt2Ca3HJGtbattiL+G+1s9Z9qo9ViwNDhvaOCquh5s3&#10;8JW9nHcf+MP123dnZ/3ZrdHujXkcD+s5qERD+jf/XX9awRd6+UUG0M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iQ7r8MAAADbAAAADwAAAAAAAAAAAAAAAACYAgAAZHJzL2Rv&#10;d25yZXYueG1sUEsFBgAAAAAEAAQA9QAAAIgDAAAAAA==&#10;" fillcolor="#9bbb59 [3206]" stroked="f" strokecolor="white [3212]" strokeweight="1pt">
                <v:fill r:id="rId9" o:title="" opacity="52428f" o:opacity2="52428f" type="pattern"/>
                <v:shadow color="#d8d8d8 [2732]" offset="3pt,3pt"/>
              </v:rect>
            </v:group>
            <v:rect id="Rectangle 206" o:spid="_x0000_s1030" style="position:absolute;left:6108;top:11644;width:5270;height:3451;visibility:visibl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S1XcMA&#10;AADbAAAADwAAAGRycy9kb3ducmV2LnhtbESPQWvCQBCF7wX/wzJCL0U3eigSXUUFRWgpNQbPQ3bM&#10;RrOzIbua9N93CwVvM7z3vnmzWPW2Fg9qfeVYwWScgCAunK64VJCfdqMZCB+QNdaOScEPeVgtBy8L&#10;TLXr+EiPLJQiQtinqMCE0KRS+sKQRT92DXHULq61GOLallK32EW4reU0Sd6lxYrjBYMNbQ0Vt+xu&#10;I8XmHX6Y/vq92dDn7GtP51y+KfU67NdzEIH68DT/pw861p/A3y9xALn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IS1XcMAAADbAAAADwAAAAAAAAAAAAAAAACYAgAAZHJzL2Rv&#10;d25yZXYueG1sUEsFBgAAAAAEAAQA9QAAAIgDAAAAAA==&#10;" filled="f" fillcolor="white [3212]" stroked="f" strokecolor="white [3212]" strokeweight="1pt">
              <v:fill opacity="52428f"/>
              <v:textbox style="mso-next-textbox:#Rectangle 206" inset="28.8pt,14.4pt,14.4pt,14.4pt">
                <w:txbxContent>
                  <w:p w:rsidR="00857628" w:rsidRPr="00F91453" w:rsidRDefault="00857628" w:rsidP="00EE0C3D">
                    <w:pPr>
                      <w:spacing w:line="360" w:lineRule="auto"/>
                      <w:ind w:right="120"/>
                      <w:jc w:val="right"/>
                      <w:rPr>
                        <w:rFonts w:ascii="Calibri" w:eastAsia="Calibri" w:hAnsi="Calibri" w:cs="Calibri"/>
                        <w:b/>
                        <w:sz w:val="34"/>
                        <w:szCs w:val="34"/>
                      </w:rPr>
                    </w:pPr>
                    <w:r w:rsidRPr="00F91453">
                      <w:rPr>
                        <w:rFonts w:ascii="Calibri" w:eastAsia="Calibri" w:hAnsi="Calibri" w:cs="Calibri"/>
                        <w:b/>
                        <w:spacing w:val="-1"/>
                        <w:sz w:val="34"/>
                        <w:szCs w:val="34"/>
                      </w:rPr>
                      <w:t>UNIT P</w:t>
                    </w:r>
                    <w:r w:rsidRPr="00F91453">
                      <w:rPr>
                        <w:rFonts w:ascii="Calibri" w:eastAsia="Calibri" w:hAnsi="Calibri" w:cs="Calibri"/>
                        <w:b/>
                        <w:sz w:val="34"/>
                        <w:szCs w:val="34"/>
                      </w:rPr>
                      <w:t>ENE</w:t>
                    </w:r>
                    <w:r w:rsidRPr="00F91453">
                      <w:rPr>
                        <w:rFonts w:ascii="Calibri" w:eastAsia="Calibri" w:hAnsi="Calibri" w:cs="Calibri"/>
                        <w:b/>
                        <w:spacing w:val="-2"/>
                        <w:sz w:val="34"/>
                        <w:szCs w:val="34"/>
                      </w:rPr>
                      <w:t>L</w:t>
                    </w:r>
                    <w:r w:rsidRPr="00F91453">
                      <w:rPr>
                        <w:rFonts w:ascii="Calibri" w:eastAsia="Calibri" w:hAnsi="Calibri" w:cs="Calibri"/>
                        <w:b/>
                        <w:sz w:val="34"/>
                        <w:szCs w:val="34"/>
                      </w:rPr>
                      <w:t>IT</w:t>
                    </w:r>
                    <w:r w:rsidRPr="00F91453">
                      <w:rPr>
                        <w:rFonts w:ascii="Calibri" w:eastAsia="Calibri" w:hAnsi="Calibri" w:cs="Calibri"/>
                        <w:b/>
                        <w:spacing w:val="-1"/>
                        <w:sz w:val="34"/>
                        <w:szCs w:val="34"/>
                      </w:rPr>
                      <w:t>I</w:t>
                    </w:r>
                    <w:r w:rsidRPr="00F91453">
                      <w:rPr>
                        <w:rFonts w:ascii="Calibri" w:eastAsia="Calibri" w:hAnsi="Calibri" w:cs="Calibri"/>
                        <w:b/>
                        <w:sz w:val="34"/>
                        <w:szCs w:val="34"/>
                      </w:rPr>
                      <w:t xml:space="preserve">AN </w:t>
                    </w:r>
                  </w:p>
                  <w:p w:rsidR="00857628" w:rsidRPr="00F91453" w:rsidRDefault="00857628" w:rsidP="00EE0C3D">
                    <w:pPr>
                      <w:spacing w:line="360" w:lineRule="auto"/>
                      <w:ind w:right="120"/>
                      <w:jc w:val="right"/>
                      <w:rPr>
                        <w:rFonts w:ascii="Calibri" w:eastAsia="Calibri" w:hAnsi="Calibri" w:cs="Calibri"/>
                        <w:b/>
                        <w:spacing w:val="-1"/>
                        <w:sz w:val="34"/>
                        <w:szCs w:val="34"/>
                      </w:rPr>
                    </w:pPr>
                    <w:r w:rsidRPr="00F91453">
                      <w:rPr>
                        <w:rFonts w:ascii="Calibri" w:eastAsia="Calibri" w:hAnsi="Calibri" w:cs="Calibri"/>
                        <w:b/>
                        <w:sz w:val="34"/>
                        <w:szCs w:val="34"/>
                      </w:rPr>
                      <w:t>PRODI D-III KEBIDANAN MEULABOH</w:t>
                    </w:r>
                  </w:p>
                  <w:p w:rsidR="00857628" w:rsidRPr="00F91453" w:rsidRDefault="00857628" w:rsidP="00EE0C3D">
                    <w:pPr>
                      <w:spacing w:line="360" w:lineRule="auto"/>
                      <w:ind w:right="120"/>
                      <w:jc w:val="right"/>
                      <w:rPr>
                        <w:rFonts w:ascii="Calibri" w:eastAsia="Calibri" w:hAnsi="Calibri" w:cs="Calibri"/>
                        <w:b/>
                        <w:spacing w:val="-1"/>
                        <w:sz w:val="34"/>
                        <w:szCs w:val="34"/>
                      </w:rPr>
                    </w:pPr>
                    <w:r w:rsidRPr="00F91453">
                      <w:rPr>
                        <w:rFonts w:ascii="Calibri" w:eastAsia="Calibri" w:hAnsi="Calibri" w:cs="Calibri"/>
                        <w:b/>
                        <w:spacing w:val="-1"/>
                        <w:sz w:val="34"/>
                        <w:szCs w:val="34"/>
                      </w:rPr>
                      <w:t>POLTEKKES KEMENKES ACEH</w:t>
                    </w:r>
                  </w:p>
                  <w:p w:rsidR="00857628" w:rsidRPr="00F91453" w:rsidRDefault="00857628" w:rsidP="00EE0C3D">
                    <w:pPr>
                      <w:spacing w:line="360" w:lineRule="auto"/>
                      <w:ind w:right="120"/>
                      <w:jc w:val="right"/>
                      <w:rPr>
                        <w:rFonts w:ascii="Calibri" w:eastAsia="Calibri" w:hAnsi="Calibri" w:cs="Calibri"/>
                        <w:b/>
                        <w:sz w:val="34"/>
                        <w:szCs w:val="34"/>
                      </w:rPr>
                    </w:pPr>
                    <w:r w:rsidRPr="00F91453">
                      <w:rPr>
                        <w:rFonts w:ascii="Calibri" w:eastAsia="Calibri" w:hAnsi="Calibri" w:cs="Calibri"/>
                        <w:b/>
                        <w:sz w:val="34"/>
                        <w:szCs w:val="34"/>
                      </w:rPr>
                      <w:t>TA</w:t>
                    </w:r>
                    <w:r w:rsidRPr="00F91453">
                      <w:rPr>
                        <w:rFonts w:ascii="Calibri" w:eastAsia="Calibri" w:hAnsi="Calibri" w:cs="Calibri"/>
                        <w:b/>
                        <w:spacing w:val="1"/>
                        <w:sz w:val="34"/>
                        <w:szCs w:val="34"/>
                      </w:rPr>
                      <w:t>H</w:t>
                    </w:r>
                    <w:r w:rsidRPr="00F91453">
                      <w:rPr>
                        <w:rFonts w:ascii="Calibri" w:eastAsia="Calibri" w:hAnsi="Calibri" w:cs="Calibri"/>
                        <w:b/>
                        <w:spacing w:val="-1"/>
                        <w:sz w:val="34"/>
                        <w:szCs w:val="34"/>
                      </w:rPr>
                      <w:t>U</w:t>
                    </w:r>
                    <w:r w:rsidRPr="00F91453">
                      <w:rPr>
                        <w:rFonts w:ascii="Calibri" w:eastAsia="Calibri" w:hAnsi="Calibri" w:cs="Calibri"/>
                        <w:b/>
                        <w:sz w:val="34"/>
                        <w:szCs w:val="34"/>
                      </w:rPr>
                      <w:t>N</w:t>
                    </w:r>
                    <w:r w:rsidRPr="00F91453">
                      <w:rPr>
                        <w:rFonts w:ascii="Calibri" w:eastAsia="Calibri" w:hAnsi="Calibri" w:cs="Calibri"/>
                        <w:b/>
                        <w:spacing w:val="-1"/>
                        <w:sz w:val="34"/>
                        <w:szCs w:val="34"/>
                      </w:rPr>
                      <w:t xml:space="preserve"> </w:t>
                    </w:r>
                    <w:r w:rsidRPr="00F91453">
                      <w:rPr>
                        <w:rFonts w:ascii="Calibri" w:eastAsia="Calibri" w:hAnsi="Calibri" w:cs="Calibri"/>
                        <w:b/>
                        <w:sz w:val="34"/>
                        <w:szCs w:val="34"/>
                      </w:rPr>
                      <w:t>2</w:t>
                    </w:r>
                    <w:r w:rsidRPr="00F91453">
                      <w:rPr>
                        <w:rFonts w:ascii="Calibri" w:eastAsia="Calibri" w:hAnsi="Calibri" w:cs="Calibri"/>
                        <w:b/>
                        <w:spacing w:val="-1"/>
                        <w:sz w:val="34"/>
                        <w:szCs w:val="34"/>
                      </w:rPr>
                      <w:t>0</w:t>
                    </w:r>
                    <w:r w:rsidRPr="00F91453">
                      <w:rPr>
                        <w:rFonts w:ascii="Calibri" w:eastAsia="Calibri" w:hAnsi="Calibri" w:cs="Calibri"/>
                        <w:b/>
                        <w:sz w:val="34"/>
                        <w:szCs w:val="34"/>
                      </w:rPr>
                      <w:t>15</w:t>
                    </w:r>
                  </w:p>
                </w:txbxContent>
              </v:textbox>
            </v:rect>
          </v:group>
        </w:pict>
      </w:r>
      <w:bookmarkStart w:id="0" w:name="_Toc439672516"/>
      <w:r w:rsidR="00A207B6" w:rsidRPr="00DC5EC3">
        <w:rPr>
          <w:rFonts w:ascii="Times New Roman" w:hAnsi="Times New Roman" w:cs="Times New Roman"/>
          <w:color w:val="FFFFFF" w:themeColor="background1"/>
          <w:szCs w:val="24"/>
        </w:rPr>
        <w:t>HALAMAN COVER</w:t>
      </w:r>
      <w:bookmarkEnd w:id="0"/>
    </w:p>
    <w:p w:rsidR="00F452E6" w:rsidRPr="00DC5EC3" w:rsidRDefault="00F452E6" w:rsidP="00E079BD">
      <w:pPr>
        <w:spacing w:line="360" w:lineRule="auto"/>
        <w:rPr>
          <w:color w:val="FF0000"/>
          <w:sz w:val="24"/>
          <w:szCs w:val="24"/>
        </w:rPr>
      </w:pPr>
    </w:p>
    <w:p w:rsidR="00F452E6" w:rsidRPr="00DC5EC3" w:rsidRDefault="00C52DF4" w:rsidP="00E079BD">
      <w:pPr>
        <w:spacing w:line="360" w:lineRule="auto"/>
        <w:rPr>
          <w:sz w:val="24"/>
          <w:szCs w:val="24"/>
        </w:rPr>
      </w:pPr>
      <w:r>
        <w:rPr>
          <w:noProof/>
          <w:sz w:val="24"/>
          <w:szCs w:val="24"/>
        </w:rPr>
        <w:pict>
          <v:rect id="Rectangle 207" o:spid="_x0000_s1031" style="position:absolute;margin-left:58.6pt;margin-top:108pt;width:501.05pt;height:107.1pt;z-index:251693056;visibility:visible;mso-height-percent:73;mso-position-horizontal-relative:page;mso-position-vertical-relative:page;mso-height-percent:73;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" o:allowincell="f" fillcolor="#4f81bd [3204]" strokecolor="white [3212]" strokeweight="1pt">
            <v:shadow color="#d8d8d8 [2732]" offset="3pt,3pt"/>
            <v:textbox style="mso-fit-shape-to-text:t" inset="14.4pt,,14.4pt">
              <w:txbxContent>
                <w:sdt>
                  <w:sdtPr>
                    <w:rPr>
                      <w:rFonts w:ascii="Calibri" w:eastAsia="Calibri" w:hAnsi="Calibri" w:cs="Calibri"/>
                      <w:b/>
                      <w:position w:val="2"/>
                      <w:sz w:val="54"/>
                      <w:szCs w:val="54"/>
                      <w:shd w:val="clear" w:color="auto" w:fill="FFFFFF" w:themeFill="background1"/>
                    </w:rPr>
                    <w:alias w:val="Title"/>
                    <w:id w:val="5077852"/>
                    <w:dataBinding w:prefixMappings="xmlns:ns0='http://schemas.openxmlformats.org/package/2006/metadata/core-properties' xmlns:ns1='http://purl.org/dc/elements/1.1/'" w:xpath="/ns0:coreProperties[1]/ns1:title[1]" w:storeItemID="{6C3C8BC8-F283-45AE-878A-BAB7291924A1}"/>
                    <w:text/>
                  </w:sdtPr>
                  <w:sdtEndPr/>
                  <w:sdtContent>
                    <w:p w:rsidR="00857628" w:rsidRDefault="00857628" w:rsidP="00E563BB">
                      <w:pPr>
                        <w:pStyle w:val="NoSpacing"/>
                        <w:jc w:val="right"/>
                        <w:rPr>
                          <w:rFonts w:asciiTheme="majorHAnsi" w:eastAsiaTheme="majorEastAsia" w:hAnsiTheme="majorHAnsi" w:cstheme="majorBidi"/>
                          <w:color w:val="FFFFFF" w:themeColor="background1"/>
                          <w:sz w:val="72"/>
                          <w:szCs w:val="72"/>
                        </w:rPr>
                      </w:pPr>
                      <w:r w:rsidRPr="00116CF8">
                        <w:rPr>
                          <w:rFonts w:ascii="Calibri" w:eastAsia="Calibri" w:hAnsi="Calibri" w:cs="Calibri"/>
                          <w:b/>
                          <w:position w:val="2"/>
                          <w:sz w:val="54"/>
                          <w:szCs w:val="54"/>
                          <w:shd w:val="clear" w:color="auto" w:fill="FFFFFF" w:themeFill="background1"/>
                        </w:rPr>
                        <w:t xml:space="preserve">RENCANA INDUK PENELITIAN (RIP) </w:t>
                      </w:r>
                      <w:r>
                        <w:rPr>
                          <w:rFonts w:ascii="Calibri" w:eastAsia="Calibri" w:hAnsi="Calibri" w:cs="Calibri"/>
                          <w:b/>
                          <w:position w:val="2"/>
                          <w:sz w:val="54"/>
                          <w:szCs w:val="54"/>
                          <w:shd w:val="clear" w:color="auto" w:fill="FFFFFF" w:themeFill="background1"/>
                        </w:rPr>
                        <w:t xml:space="preserve">   PRODI D-III KEBIDANAN MEULABOH 2015-2020</w:t>
                      </w:r>
                    </w:p>
                  </w:sdtContent>
                </w:sdt>
              </w:txbxContent>
            </v:textbox>
            <w10:wrap anchorx="page" anchory="page"/>
          </v:rect>
        </w:pict>
      </w:r>
    </w:p>
    <w:p w:rsidR="00F452E6" w:rsidRPr="00DC5EC3" w:rsidRDefault="00F452E6" w:rsidP="00E079BD">
      <w:pPr>
        <w:spacing w:line="360" w:lineRule="auto"/>
        <w:rPr>
          <w:sz w:val="24"/>
          <w:szCs w:val="24"/>
        </w:rPr>
      </w:pPr>
    </w:p>
    <w:p w:rsidR="00F452E6" w:rsidRPr="00DC5EC3" w:rsidRDefault="00F452E6" w:rsidP="00E079BD">
      <w:pPr>
        <w:spacing w:line="360" w:lineRule="auto"/>
        <w:rPr>
          <w:sz w:val="24"/>
          <w:szCs w:val="24"/>
        </w:rPr>
      </w:pPr>
    </w:p>
    <w:p w:rsidR="00F452E6" w:rsidRPr="00DC5EC3" w:rsidRDefault="00F452E6" w:rsidP="00E079BD">
      <w:pPr>
        <w:spacing w:line="360" w:lineRule="auto"/>
        <w:rPr>
          <w:sz w:val="24"/>
          <w:szCs w:val="24"/>
        </w:rPr>
      </w:pPr>
    </w:p>
    <w:p w:rsidR="00F452E6" w:rsidRPr="00DC5EC3" w:rsidRDefault="00F452E6" w:rsidP="00E079BD">
      <w:pPr>
        <w:spacing w:line="360" w:lineRule="auto"/>
        <w:rPr>
          <w:sz w:val="24"/>
          <w:szCs w:val="24"/>
        </w:rPr>
      </w:pPr>
    </w:p>
    <w:p w:rsidR="00F452E6" w:rsidRPr="00DC5EC3" w:rsidRDefault="00F452E6" w:rsidP="00E079BD">
      <w:pPr>
        <w:spacing w:line="360" w:lineRule="auto"/>
        <w:rPr>
          <w:sz w:val="24"/>
          <w:szCs w:val="24"/>
        </w:rPr>
      </w:pPr>
    </w:p>
    <w:p w:rsidR="00F452E6" w:rsidRPr="00DC5EC3" w:rsidRDefault="00F452E6" w:rsidP="00E079BD">
      <w:pPr>
        <w:spacing w:line="360" w:lineRule="auto"/>
        <w:rPr>
          <w:sz w:val="24"/>
          <w:szCs w:val="24"/>
        </w:rPr>
      </w:pPr>
    </w:p>
    <w:p w:rsidR="00F452E6" w:rsidRPr="00DC5EC3" w:rsidRDefault="00F452E6" w:rsidP="00E079BD">
      <w:pPr>
        <w:spacing w:line="360" w:lineRule="auto"/>
        <w:rPr>
          <w:sz w:val="24"/>
          <w:szCs w:val="24"/>
        </w:rPr>
      </w:pPr>
    </w:p>
    <w:p w:rsidR="00F452E6" w:rsidRPr="00DC5EC3" w:rsidRDefault="00F452E6" w:rsidP="00E079BD">
      <w:pPr>
        <w:spacing w:line="360" w:lineRule="auto"/>
        <w:rPr>
          <w:sz w:val="24"/>
          <w:szCs w:val="24"/>
        </w:rPr>
      </w:pPr>
    </w:p>
    <w:p w:rsidR="00F452E6" w:rsidRPr="00DC5EC3" w:rsidRDefault="00F452E6" w:rsidP="00E079BD">
      <w:pPr>
        <w:spacing w:line="360" w:lineRule="auto"/>
        <w:rPr>
          <w:sz w:val="24"/>
          <w:szCs w:val="24"/>
        </w:rPr>
      </w:pPr>
    </w:p>
    <w:p w:rsidR="00F452E6" w:rsidRPr="00DC5EC3" w:rsidRDefault="006925BC" w:rsidP="00E079BD">
      <w:pPr>
        <w:spacing w:line="360" w:lineRule="auto"/>
        <w:rPr>
          <w:sz w:val="24"/>
          <w:szCs w:val="24"/>
        </w:rPr>
      </w:pPr>
      <w:r>
        <w:rPr>
          <w:noProof/>
          <w:sz w:val="24"/>
          <w:szCs w:val="24"/>
        </w:rPr>
        <w:drawing>
          <wp:anchor distT="0" distB="0" distL="114300" distR="114300" simplePos="0" relativeHeight="251694080" behindDoc="0" locked="0" layoutInCell="1" allowOverlap="1">
            <wp:simplePos x="0" y="0"/>
            <wp:positionH relativeFrom="column">
              <wp:posOffset>167640</wp:posOffset>
            </wp:positionH>
            <wp:positionV relativeFrom="paragraph">
              <wp:posOffset>175895</wp:posOffset>
            </wp:positionV>
            <wp:extent cx="5760720" cy="3243196"/>
            <wp:effectExtent l="171450" t="171450" r="182880" b="167005"/>
            <wp:wrapNone/>
            <wp:docPr id="7" name="Picture 7" descr="C:\Users\ASUS\Downloads\WhatsApp Image 2021-03-03 at 08.31.38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SUS\Downloads\WhatsApp Image 2021-03-03 at 08.31.38 (1).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720" cy="3243196"/>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14:sizeRelH relativeFrom="page">
              <wp14:pctWidth>0</wp14:pctWidth>
            </wp14:sizeRelH>
            <wp14:sizeRelV relativeFrom="page">
              <wp14:pctHeight>0</wp14:pctHeight>
            </wp14:sizeRelV>
          </wp:anchor>
        </w:drawing>
      </w:r>
    </w:p>
    <w:p w:rsidR="00F452E6" w:rsidRPr="00DC5EC3" w:rsidRDefault="00F452E6" w:rsidP="00E079BD">
      <w:pPr>
        <w:spacing w:line="360" w:lineRule="auto"/>
        <w:rPr>
          <w:sz w:val="24"/>
          <w:szCs w:val="24"/>
        </w:rPr>
      </w:pPr>
    </w:p>
    <w:p w:rsidR="00F452E6" w:rsidRPr="00DC5EC3" w:rsidRDefault="00F452E6" w:rsidP="00E079BD">
      <w:pPr>
        <w:spacing w:line="360" w:lineRule="auto"/>
        <w:rPr>
          <w:sz w:val="24"/>
          <w:szCs w:val="24"/>
        </w:rPr>
      </w:pPr>
    </w:p>
    <w:p w:rsidR="00F452E6" w:rsidRPr="00DC5EC3" w:rsidRDefault="00F452E6" w:rsidP="00E079BD">
      <w:pPr>
        <w:spacing w:line="360" w:lineRule="auto"/>
        <w:rPr>
          <w:sz w:val="24"/>
          <w:szCs w:val="24"/>
        </w:rPr>
      </w:pPr>
    </w:p>
    <w:p w:rsidR="00F452E6" w:rsidRPr="00DC5EC3" w:rsidRDefault="00F452E6" w:rsidP="00E079BD">
      <w:pPr>
        <w:spacing w:line="360" w:lineRule="auto"/>
        <w:rPr>
          <w:sz w:val="24"/>
          <w:szCs w:val="24"/>
        </w:rPr>
      </w:pPr>
    </w:p>
    <w:p w:rsidR="00F452E6" w:rsidRPr="00DC5EC3" w:rsidRDefault="00F452E6" w:rsidP="00E079BD">
      <w:pPr>
        <w:spacing w:line="360" w:lineRule="auto"/>
        <w:rPr>
          <w:sz w:val="24"/>
          <w:szCs w:val="24"/>
        </w:rPr>
      </w:pPr>
    </w:p>
    <w:p w:rsidR="002F3301" w:rsidRPr="00DC5EC3" w:rsidRDefault="002F3301" w:rsidP="00E079BD">
      <w:pPr>
        <w:spacing w:line="360" w:lineRule="auto"/>
        <w:rPr>
          <w:sz w:val="24"/>
          <w:szCs w:val="24"/>
        </w:rPr>
      </w:pPr>
    </w:p>
    <w:p w:rsidR="002F3301" w:rsidRPr="00DC5EC3" w:rsidRDefault="002F3301" w:rsidP="00E079BD">
      <w:pPr>
        <w:spacing w:line="360" w:lineRule="auto"/>
        <w:rPr>
          <w:sz w:val="24"/>
          <w:szCs w:val="24"/>
        </w:rPr>
      </w:pPr>
    </w:p>
    <w:p w:rsidR="002F3301" w:rsidRPr="00DC5EC3" w:rsidRDefault="002F3301" w:rsidP="00E079BD">
      <w:pPr>
        <w:spacing w:line="360" w:lineRule="auto"/>
        <w:rPr>
          <w:sz w:val="24"/>
          <w:szCs w:val="24"/>
        </w:rPr>
      </w:pPr>
    </w:p>
    <w:p w:rsidR="00EE0C3D" w:rsidRPr="00DC5EC3" w:rsidRDefault="00EE0C3D" w:rsidP="00E079BD">
      <w:pPr>
        <w:spacing w:line="360" w:lineRule="auto"/>
        <w:rPr>
          <w:sz w:val="24"/>
          <w:szCs w:val="24"/>
        </w:rPr>
      </w:pPr>
    </w:p>
    <w:p w:rsidR="00EE0C3D" w:rsidRPr="00DC5EC3" w:rsidRDefault="00EE0C3D" w:rsidP="00E079BD">
      <w:pPr>
        <w:spacing w:line="360" w:lineRule="auto"/>
        <w:rPr>
          <w:sz w:val="24"/>
          <w:szCs w:val="24"/>
        </w:rPr>
      </w:pPr>
    </w:p>
    <w:p w:rsidR="00EE0C3D" w:rsidRPr="00DC5EC3" w:rsidRDefault="00EE0C3D" w:rsidP="00E079BD">
      <w:pPr>
        <w:spacing w:line="360" w:lineRule="auto"/>
        <w:rPr>
          <w:sz w:val="24"/>
          <w:szCs w:val="24"/>
        </w:rPr>
      </w:pPr>
    </w:p>
    <w:p w:rsidR="00EE0C3D" w:rsidRPr="00DC5EC3" w:rsidRDefault="00EE0C3D" w:rsidP="00E079BD">
      <w:pPr>
        <w:spacing w:line="360" w:lineRule="auto"/>
        <w:rPr>
          <w:sz w:val="24"/>
          <w:szCs w:val="24"/>
        </w:rPr>
      </w:pPr>
    </w:p>
    <w:p w:rsidR="00EE0C3D" w:rsidRPr="00DC5EC3" w:rsidRDefault="00EE0C3D" w:rsidP="00E079BD">
      <w:pPr>
        <w:spacing w:line="360" w:lineRule="auto"/>
        <w:rPr>
          <w:sz w:val="24"/>
          <w:szCs w:val="24"/>
        </w:rPr>
      </w:pPr>
    </w:p>
    <w:p w:rsidR="00EE0C3D" w:rsidRPr="00DC5EC3" w:rsidRDefault="00EE0C3D" w:rsidP="00E079BD">
      <w:pPr>
        <w:spacing w:line="360" w:lineRule="auto"/>
        <w:rPr>
          <w:sz w:val="24"/>
          <w:szCs w:val="24"/>
        </w:rPr>
      </w:pPr>
    </w:p>
    <w:p w:rsidR="00EE0C3D" w:rsidRPr="00DC5EC3" w:rsidRDefault="00EE0C3D" w:rsidP="00E079BD">
      <w:pPr>
        <w:spacing w:line="360" w:lineRule="auto"/>
        <w:rPr>
          <w:sz w:val="24"/>
          <w:szCs w:val="24"/>
        </w:rPr>
      </w:pPr>
    </w:p>
    <w:p w:rsidR="00EE0C3D" w:rsidRPr="00DC5EC3" w:rsidRDefault="00EE0C3D" w:rsidP="00E079BD">
      <w:pPr>
        <w:spacing w:line="360" w:lineRule="auto"/>
        <w:rPr>
          <w:sz w:val="24"/>
          <w:szCs w:val="24"/>
        </w:rPr>
      </w:pPr>
    </w:p>
    <w:p w:rsidR="00EE0C3D" w:rsidRPr="00DC5EC3" w:rsidRDefault="00EE0C3D" w:rsidP="00E079BD">
      <w:pPr>
        <w:spacing w:line="360" w:lineRule="auto"/>
        <w:rPr>
          <w:sz w:val="24"/>
          <w:szCs w:val="24"/>
        </w:rPr>
      </w:pPr>
    </w:p>
    <w:p w:rsidR="00F452E6" w:rsidRPr="00DC5EC3" w:rsidRDefault="00BC6A23" w:rsidP="00EF0418">
      <w:pPr>
        <w:pStyle w:val="Heading1"/>
        <w:rPr>
          <w:rFonts w:ascii="Times New Roman" w:eastAsia="Calibri" w:hAnsi="Times New Roman" w:cs="Times New Roman"/>
          <w:szCs w:val="24"/>
        </w:rPr>
      </w:pPr>
      <w:r w:rsidRPr="00DC5EC3">
        <w:rPr>
          <w:rFonts w:ascii="Times New Roman" w:eastAsia="Calibri" w:hAnsi="Times New Roman" w:cs="Times New Roman"/>
          <w:szCs w:val="24"/>
        </w:rPr>
        <w:br w:type="page"/>
      </w:r>
      <w:bookmarkStart w:id="1" w:name="_Toc439672517"/>
      <w:r w:rsidR="00F33F03" w:rsidRPr="00DC5EC3">
        <w:rPr>
          <w:rFonts w:ascii="Times New Roman" w:eastAsia="Calibri" w:hAnsi="Times New Roman" w:cs="Times New Roman"/>
          <w:spacing w:val="-1"/>
          <w:szCs w:val="24"/>
        </w:rPr>
        <w:lastRenderedPageBreak/>
        <w:t>P</w:t>
      </w:r>
      <w:r w:rsidR="00F33F03" w:rsidRPr="00DC5EC3">
        <w:rPr>
          <w:rFonts w:ascii="Times New Roman" w:eastAsia="Calibri" w:hAnsi="Times New Roman" w:cs="Times New Roman"/>
          <w:szCs w:val="24"/>
        </w:rPr>
        <w:t>ENG</w:t>
      </w:r>
      <w:r w:rsidR="00F33F03" w:rsidRPr="00DC5EC3">
        <w:rPr>
          <w:rFonts w:ascii="Times New Roman" w:eastAsia="Calibri" w:hAnsi="Times New Roman" w:cs="Times New Roman"/>
          <w:spacing w:val="1"/>
          <w:szCs w:val="24"/>
        </w:rPr>
        <w:t>A</w:t>
      </w:r>
      <w:r w:rsidR="00F33F03" w:rsidRPr="00DC5EC3">
        <w:rPr>
          <w:rFonts w:ascii="Times New Roman" w:eastAsia="Calibri" w:hAnsi="Times New Roman" w:cs="Times New Roman"/>
          <w:szCs w:val="24"/>
        </w:rPr>
        <w:t>N</w:t>
      </w:r>
      <w:r w:rsidR="00F33F03" w:rsidRPr="00DC5EC3">
        <w:rPr>
          <w:rFonts w:ascii="Times New Roman" w:eastAsia="Calibri" w:hAnsi="Times New Roman" w:cs="Times New Roman"/>
          <w:spacing w:val="-2"/>
          <w:szCs w:val="24"/>
        </w:rPr>
        <w:t>T</w:t>
      </w:r>
      <w:r w:rsidR="00F33F03" w:rsidRPr="00DC5EC3">
        <w:rPr>
          <w:rFonts w:ascii="Times New Roman" w:eastAsia="Calibri" w:hAnsi="Times New Roman" w:cs="Times New Roman"/>
          <w:szCs w:val="24"/>
        </w:rPr>
        <w:t>AR</w:t>
      </w:r>
      <w:bookmarkEnd w:id="1"/>
    </w:p>
    <w:p w:rsidR="00F452E6" w:rsidRPr="00DC5EC3" w:rsidRDefault="00F452E6" w:rsidP="00E079BD">
      <w:pPr>
        <w:spacing w:line="360" w:lineRule="auto"/>
        <w:rPr>
          <w:sz w:val="24"/>
          <w:szCs w:val="24"/>
        </w:rPr>
      </w:pPr>
    </w:p>
    <w:p w:rsidR="00F452E6" w:rsidRPr="00DC5EC3" w:rsidRDefault="00F33F03" w:rsidP="00B510AB">
      <w:pPr>
        <w:spacing w:line="360" w:lineRule="auto"/>
        <w:ind w:right="75" w:firstLine="455"/>
        <w:jc w:val="both"/>
        <w:rPr>
          <w:rFonts w:eastAsia="Calibri"/>
          <w:sz w:val="24"/>
          <w:szCs w:val="24"/>
        </w:rPr>
      </w:pPr>
      <w:proofErr w:type="gramStart"/>
      <w:r w:rsidRPr="00DC5EC3">
        <w:rPr>
          <w:rFonts w:eastAsia="Calibri"/>
          <w:sz w:val="24"/>
          <w:szCs w:val="24"/>
        </w:rPr>
        <w:t>P</w:t>
      </w:r>
      <w:r w:rsidRPr="00DC5EC3">
        <w:rPr>
          <w:rFonts w:eastAsia="Calibri"/>
          <w:spacing w:val="1"/>
          <w:sz w:val="24"/>
          <w:szCs w:val="24"/>
        </w:rPr>
        <w:t>e</w:t>
      </w:r>
      <w:r w:rsidRPr="00DC5EC3">
        <w:rPr>
          <w:rFonts w:eastAsia="Calibri"/>
          <w:sz w:val="24"/>
          <w:szCs w:val="24"/>
        </w:rPr>
        <w:t>rges</w:t>
      </w:r>
      <w:r w:rsidRPr="00DC5EC3">
        <w:rPr>
          <w:rFonts w:eastAsia="Calibri"/>
          <w:spacing w:val="1"/>
          <w:sz w:val="24"/>
          <w:szCs w:val="24"/>
        </w:rPr>
        <w:t>e</w:t>
      </w:r>
      <w:r w:rsidRPr="00DC5EC3">
        <w:rPr>
          <w:rFonts w:eastAsia="Calibri"/>
          <w:sz w:val="24"/>
          <w:szCs w:val="24"/>
        </w:rPr>
        <w:t>r</w:t>
      </w:r>
      <w:r w:rsidRPr="00DC5EC3">
        <w:rPr>
          <w:rFonts w:eastAsia="Calibri"/>
          <w:spacing w:val="-2"/>
          <w:sz w:val="24"/>
          <w:szCs w:val="24"/>
        </w:rPr>
        <w:t>a</w:t>
      </w:r>
      <w:r w:rsidRPr="00DC5EC3">
        <w:rPr>
          <w:rFonts w:eastAsia="Calibri"/>
          <w:sz w:val="24"/>
          <w:szCs w:val="24"/>
        </w:rPr>
        <w:t>n</w:t>
      </w:r>
      <w:r w:rsidRPr="00DC5EC3">
        <w:rPr>
          <w:rFonts w:eastAsia="Calibri"/>
          <w:spacing w:val="1"/>
          <w:sz w:val="24"/>
          <w:szCs w:val="24"/>
        </w:rPr>
        <w:t xml:space="preserve"> p</w:t>
      </w:r>
      <w:r w:rsidRPr="00DC5EC3">
        <w:rPr>
          <w:rFonts w:eastAsia="Calibri"/>
          <w:sz w:val="24"/>
          <w:szCs w:val="24"/>
        </w:rPr>
        <w:t>ar</w:t>
      </w:r>
      <w:r w:rsidRPr="00DC5EC3">
        <w:rPr>
          <w:rFonts w:eastAsia="Calibri"/>
          <w:spacing w:val="-2"/>
          <w:sz w:val="24"/>
          <w:szCs w:val="24"/>
        </w:rPr>
        <w:t>a</w:t>
      </w:r>
      <w:r w:rsidRPr="00DC5EC3">
        <w:rPr>
          <w:rFonts w:eastAsia="Calibri"/>
          <w:spacing w:val="1"/>
          <w:sz w:val="24"/>
          <w:szCs w:val="24"/>
        </w:rPr>
        <w:t>d</w:t>
      </w:r>
      <w:r w:rsidRPr="00DC5EC3">
        <w:rPr>
          <w:rFonts w:eastAsia="Calibri"/>
          <w:sz w:val="24"/>
          <w:szCs w:val="24"/>
        </w:rPr>
        <w:t xml:space="preserve">igma </w:t>
      </w:r>
      <w:r w:rsidRPr="00DC5EC3">
        <w:rPr>
          <w:rFonts w:eastAsia="Calibri"/>
          <w:spacing w:val="-1"/>
          <w:sz w:val="24"/>
          <w:szCs w:val="24"/>
        </w:rPr>
        <w:t>k</w:t>
      </w:r>
      <w:r w:rsidRPr="00DC5EC3">
        <w:rPr>
          <w:rFonts w:eastAsia="Calibri"/>
          <w:sz w:val="24"/>
          <w:szCs w:val="24"/>
        </w:rPr>
        <w:t>om</w:t>
      </w:r>
      <w:r w:rsidRPr="00DC5EC3">
        <w:rPr>
          <w:rFonts w:eastAsia="Calibri"/>
          <w:spacing w:val="1"/>
          <w:sz w:val="24"/>
          <w:szCs w:val="24"/>
        </w:rPr>
        <w:t>p</w:t>
      </w:r>
      <w:r w:rsidRPr="00DC5EC3">
        <w:rPr>
          <w:rFonts w:eastAsia="Calibri"/>
          <w:spacing w:val="-2"/>
          <w:sz w:val="24"/>
          <w:szCs w:val="24"/>
        </w:rPr>
        <w:t>e</w:t>
      </w:r>
      <w:r w:rsidRPr="00DC5EC3">
        <w:rPr>
          <w:rFonts w:eastAsia="Calibri"/>
          <w:spacing w:val="1"/>
          <w:sz w:val="24"/>
          <w:szCs w:val="24"/>
        </w:rPr>
        <w:t>t</w:t>
      </w:r>
      <w:r w:rsidRPr="00DC5EC3">
        <w:rPr>
          <w:rFonts w:eastAsia="Calibri"/>
          <w:sz w:val="24"/>
          <w:szCs w:val="24"/>
        </w:rPr>
        <w:t>isi glo</w:t>
      </w:r>
      <w:r w:rsidRPr="00DC5EC3">
        <w:rPr>
          <w:rFonts w:eastAsia="Calibri"/>
          <w:spacing w:val="1"/>
          <w:sz w:val="24"/>
          <w:szCs w:val="24"/>
        </w:rPr>
        <w:t>b</w:t>
      </w:r>
      <w:r w:rsidRPr="00DC5EC3">
        <w:rPr>
          <w:rFonts w:eastAsia="Calibri"/>
          <w:sz w:val="24"/>
          <w:szCs w:val="24"/>
        </w:rPr>
        <w:t xml:space="preserve">al </w:t>
      </w:r>
      <w:r w:rsidRPr="00DC5EC3">
        <w:rPr>
          <w:rFonts w:eastAsia="Calibri"/>
          <w:spacing w:val="-1"/>
          <w:sz w:val="24"/>
          <w:szCs w:val="24"/>
        </w:rPr>
        <w:t>d</w:t>
      </w:r>
      <w:r w:rsidRPr="00DC5EC3">
        <w:rPr>
          <w:rFonts w:eastAsia="Calibri"/>
          <w:sz w:val="24"/>
          <w:szCs w:val="24"/>
        </w:rPr>
        <w:t>ari</w:t>
      </w:r>
      <w:r w:rsidRPr="00DC5EC3">
        <w:rPr>
          <w:rFonts w:eastAsia="Calibri"/>
          <w:spacing w:val="1"/>
          <w:sz w:val="24"/>
          <w:szCs w:val="24"/>
        </w:rPr>
        <w:t xml:space="preserve"> p</w:t>
      </w:r>
      <w:r w:rsidRPr="00DC5EC3">
        <w:rPr>
          <w:rFonts w:eastAsia="Calibri"/>
          <w:sz w:val="24"/>
          <w:szCs w:val="24"/>
        </w:rPr>
        <w:t>e</w:t>
      </w:r>
      <w:r w:rsidRPr="00DC5EC3">
        <w:rPr>
          <w:rFonts w:eastAsia="Calibri"/>
          <w:spacing w:val="-1"/>
          <w:sz w:val="24"/>
          <w:szCs w:val="24"/>
        </w:rPr>
        <w:t>r</w:t>
      </w:r>
      <w:r w:rsidRPr="00DC5EC3">
        <w:rPr>
          <w:rFonts w:eastAsia="Calibri"/>
          <w:sz w:val="24"/>
          <w:szCs w:val="24"/>
        </w:rPr>
        <w:t>sai</w:t>
      </w:r>
      <w:r w:rsidRPr="00DC5EC3">
        <w:rPr>
          <w:rFonts w:eastAsia="Calibri"/>
          <w:spacing w:val="1"/>
          <w:sz w:val="24"/>
          <w:szCs w:val="24"/>
        </w:rPr>
        <w:t>n</w:t>
      </w:r>
      <w:r w:rsidRPr="00DC5EC3">
        <w:rPr>
          <w:rFonts w:eastAsia="Calibri"/>
          <w:sz w:val="24"/>
          <w:szCs w:val="24"/>
        </w:rPr>
        <w:t>gan</w:t>
      </w:r>
      <w:r w:rsidRPr="00DC5EC3">
        <w:rPr>
          <w:rFonts w:eastAsia="Calibri"/>
          <w:spacing w:val="1"/>
          <w:sz w:val="24"/>
          <w:szCs w:val="24"/>
        </w:rPr>
        <w:t xml:space="preserve"> b</w:t>
      </w:r>
      <w:r w:rsidRPr="00DC5EC3">
        <w:rPr>
          <w:rFonts w:eastAsia="Calibri"/>
          <w:spacing w:val="-2"/>
          <w:sz w:val="24"/>
          <w:szCs w:val="24"/>
        </w:rPr>
        <w:t>e</w:t>
      </w:r>
      <w:r w:rsidRPr="00DC5EC3">
        <w:rPr>
          <w:rFonts w:eastAsia="Calibri"/>
          <w:sz w:val="24"/>
          <w:szCs w:val="24"/>
        </w:rPr>
        <w:t>r</w:t>
      </w:r>
      <w:r w:rsidRPr="00DC5EC3">
        <w:rPr>
          <w:rFonts w:eastAsia="Calibri"/>
          <w:spacing w:val="1"/>
          <w:sz w:val="24"/>
          <w:szCs w:val="24"/>
        </w:rPr>
        <w:t>b</w:t>
      </w:r>
      <w:r w:rsidRPr="00DC5EC3">
        <w:rPr>
          <w:rFonts w:eastAsia="Calibri"/>
          <w:sz w:val="24"/>
          <w:szCs w:val="24"/>
        </w:rPr>
        <w:t xml:space="preserve">asis </w:t>
      </w:r>
      <w:r w:rsidRPr="00DC5EC3">
        <w:rPr>
          <w:rFonts w:eastAsia="Calibri"/>
          <w:spacing w:val="1"/>
          <w:sz w:val="24"/>
          <w:szCs w:val="24"/>
        </w:rPr>
        <w:t>p</w:t>
      </w:r>
      <w:r w:rsidRPr="00DC5EC3">
        <w:rPr>
          <w:rFonts w:eastAsia="Calibri"/>
          <w:spacing w:val="-2"/>
          <w:sz w:val="24"/>
          <w:szCs w:val="24"/>
        </w:rPr>
        <w:t>e</w:t>
      </w:r>
      <w:r w:rsidRPr="00DC5EC3">
        <w:rPr>
          <w:rFonts w:eastAsia="Calibri"/>
          <w:spacing w:val="1"/>
          <w:sz w:val="24"/>
          <w:szCs w:val="24"/>
        </w:rPr>
        <w:t>n</w:t>
      </w:r>
      <w:r w:rsidRPr="00DC5EC3">
        <w:rPr>
          <w:rFonts w:eastAsia="Calibri"/>
          <w:sz w:val="24"/>
          <w:szCs w:val="24"/>
        </w:rPr>
        <w:t>g</w:t>
      </w:r>
      <w:r w:rsidRPr="00DC5EC3">
        <w:rPr>
          <w:rFonts w:eastAsia="Calibri"/>
          <w:spacing w:val="1"/>
          <w:sz w:val="24"/>
          <w:szCs w:val="24"/>
        </w:rPr>
        <w:t>u</w:t>
      </w:r>
      <w:r w:rsidRPr="00DC5EC3">
        <w:rPr>
          <w:rFonts w:eastAsia="Calibri"/>
          <w:spacing w:val="-2"/>
          <w:sz w:val="24"/>
          <w:szCs w:val="24"/>
        </w:rPr>
        <w:t>a</w:t>
      </w:r>
      <w:r w:rsidRPr="00DC5EC3">
        <w:rPr>
          <w:rFonts w:eastAsia="Calibri"/>
          <w:sz w:val="24"/>
          <w:szCs w:val="24"/>
        </w:rPr>
        <w:t>saan</w:t>
      </w:r>
      <w:r w:rsidRPr="00DC5EC3">
        <w:rPr>
          <w:rFonts w:eastAsia="Calibri"/>
          <w:spacing w:val="9"/>
          <w:sz w:val="24"/>
          <w:szCs w:val="24"/>
        </w:rPr>
        <w:t xml:space="preserve"> </w:t>
      </w:r>
      <w:r w:rsidRPr="00DC5EC3">
        <w:rPr>
          <w:rFonts w:eastAsia="Calibri"/>
          <w:sz w:val="24"/>
          <w:szCs w:val="24"/>
        </w:rPr>
        <w:t>s</w:t>
      </w:r>
      <w:r w:rsidRPr="00DC5EC3">
        <w:rPr>
          <w:rFonts w:eastAsia="Calibri"/>
          <w:spacing w:val="1"/>
          <w:sz w:val="24"/>
          <w:szCs w:val="24"/>
        </w:rPr>
        <w:t>u</w:t>
      </w:r>
      <w:r w:rsidRPr="00DC5EC3">
        <w:rPr>
          <w:rFonts w:eastAsia="Calibri"/>
          <w:sz w:val="24"/>
          <w:szCs w:val="24"/>
        </w:rPr>
        <w:t>m</w:t>
      </w:r>
      <w:r w:rsidRPr="00DC5EC3">
        <w:rPr>
          <w:rFonts w:eastAsia="Calibri"/>
          <w:spacing w:val="1"/>
          <w:sz w:val="24"/>
          <w:szCs w:val="24"/>
        </w:rPr>
        <w:t>b</w:t>
      </w:r>
      <w:r w:rsidRPr="00DC5EC3">
        <w:rPr>
          <w:rFonts w:eastAsia="Calibri"/>
          <w:spacing w:val="-2"/>
          <w:sz w:val="24"/>
          <w:szCs w:val="24"/>
        </w:rPr>
        <w:t>e</w:t>
      </w:r>
      <w:r w:rsidRPr="00DC5EC3">
        <w:rPr>
          <w:rFonts w:eastAsia="Calibri"/>
          <w:sz w:val="24"/>
          <w:szCs w:val="24"/>
        </w:rPr>
        <w:t>r</w:t>
      </w:r>
      <w:r w:rsidRPr="00DC5EC3">
        <w:rPr>
          <w:rFonts w:eastAsia="Calibri"/>
          <w:spacing w:val="1"/>
          <w:sz w:val="24"/>
          <w:szCs w:val="24"/>
        </w:rPr>
        <w:t xml:space="preserve"> d</w:t>
      </w:r>
      <w:r w:rsidRPr="00DC5EC3">
        <w:rPr>
          <w:rFonts w:eastAsia="Calibri"/>
          <w:sz w:val="24"/>
          <w:szCs w:val="24"/>
        </w:rPr>
        <w:t>a</w:t>
      </w:r>
      <w:r w:rsidRPr="00DC5EC3">
        <w:rPr>
          <w:rFonts w:eastAsia="Calibri"/>
          <w:spacing w:val="-3"/>
          <w:sz w:val="24"/>
          <w:szCs w:val="24"/>
        </w:rPr>
        <w:t>y</w:t>
      </w:r>
      <w:r w:rsidRPr="00DC5EC3">
        <w:rPr>
          <w:rFonts w:eastAsia="Calibri"/>
          <w:sz w:val="24"/>
          <w:szCs w:val="24"/>
        </w:rPr>
        <w:t>a alam</w:t>
      </w:r>
      <w:r w:rsidRPr="00DC5EC3">
        <w:rPr>
          <w:rFonts w:eastAsia="Calibri"/>
          <w:spacing w:val="3"/>
          <w:sz w:val="24"/>
          <w:szCs w:val="24"/>
        </w:rPr>
        <w:t xml:space="preserve"> </w:t>
      </w:r>
      <w:r w:rsidRPr="00DC5EC3">
        <w:rPr>
          <w:rFonts w:eastAsia="Calibri"/>
          <w:sz w:val="24"/>
          <w:szCs w:val="24"/>
        </w:rPr>
        <w:t>menja</w:t>
      </w:r>
      <w:r w:rsidRPr="00DC5EC3">
        <w:rPr>
          <w:rFonts w:eastAsia="Calibri"/>
          <w:spacing w:val="1"/>
          <w:sz w:val="24"/>
          <w:szCs w:val="24"/>
        </w:rPr>
        <w:t>d</w:t>
      </w:r>
      <w:r w:rsidRPr="00DC5EC3">
        <w:rPr>
          <w:rFonts w:eastAsia="Calibri"/>
          <w:sz w:val="24"/>
          <w:szCs w:val="24"/>
        </w:rPr>
        <w:t xml:space="preserve">i </w:t>
      </w:r>
      <w:r w:rsidRPr="00DC5EC3">
        <w:rPr>
          <w:rFonts w:eastAsia="Calibri"/>
          <w:spacing w:val="1"/>
          <w:sz w:val="24"/>
          <w:szCs w:val="24"/>
        </w:rPr>
        <w:t>p</w:t>
      </w:r>
      <w:r w:rsidRPr="00DC5EC3">
        <w:rPr>
          <w:rFonts w:eastAsia="Calibri"/>
          <w:sz w:val="24"/>
          <w:szCs w:val="24"/>
        </w:rPr>
        <w:t>ers</w:t>
      </w:r>
      <w:r w:rsidRPr="00DC5EC3">
        <w:rPr>
          <w:rFonts w:eastAsia="Calibri"/>
          <w:spacing w:val="1"/>
          <w:sz w:val="24"/>
          <w:szCs w:val="24"/>
        </w:rPr>
        <w:t>a</w:t>
      </w:r>
      <w:r w:rsidRPr="00DC5EC3">
        <w:rPr>
          <w:rFonts w:eastAsia="Calibri"/>
          <w:spacing w:val="-2"/>
          <w:sz w:val="24"/>
          <w:szCs w:val="24"/>
        </w:rPr>
        <w:t>i</w:t>
      </w:r>
      <w:r w:rsidRPr="00DC5EC3">
        <w:rPr>
          <w:rFonts w:eastAsia="Calibri"/>
          <w:spacing w:val="-1"/>
          <w:sz w:val="24"/>
          <w:szCs w:val="24"/>
        </w:rPr>
        <w:t>n</w:t>
      </w:r>
      <w:r w:rsidRPr="00DC5EC3">
        <w:rPr>
          <w:rFonts w:eastAsia="Calibri"/>
          <w:sz w:val="24"/>
          <w:szCs w:val="24"/>
        </w:rPr>
        <w:t xml:space="preserve">gan </w:t>
      </w:r>
      <w:r w:rsidRPr="00DC5EC3">
        <w:rPr>
          <w:rFonts w:eastAsia="Calibri"/>
          <w:spacing w:val="1"/>
          <w:sz w:val="24"/>
          <w:szCs w:val="24"/>
        </w:rPr>
        <w:t>b</w:t>
      </w:r>
      <w:r w:rsidRPr="00DC5EC3">
        <w:rPr>
          <w:rFonts w:eastAsia="Calibri"/>
          <w:spacing w:val="-2"/>
          <w:sz w:val="24"/>
          <w:szCs w:val="24"/>
        </w:rPr>
        <w:t>e</w:t>
      </w:r>
      <w:r w:rsidRPr="00DC5EC3">
        <w:rPr>
          <w:rFonts w:eastAsia="Calibri"/>
          <w:sz w:val="24"/>
          <w:szCs w:val="24"/>
        </w:rPr>
        <w:t>r</w:t>
      </w:r>
      <w:r w:rsidRPr="00DC5EC3">
        <w:rPr>
          <w:rFonts w:eastAsia="Calibri"/>
          <w:spacing w:val="1"/>
          <w:sz w:val="24"/>
          <w:szCs w:val="24"/>
        </w:rPr>
        <w:t>b</w:t>
      </w:r>
      <w:r w:rsidRPr="00DC5EC3">
        <w:rPr>
          <w:rFonts w:eastAsia="Calibri"/>
          <w:sz w:val="24"/>
          <w:szCs w:val="24"/>
        </w:rPr>
        <w:t xml:space="preserve">asis </w:t>
      </w:r>
      <w:r w:rsidRPr="00DC5EC3">
        <w:rPr>
          <w:rFonts w:eastAsia="Calibri"/>
          <w:spacing w:val="1"/>
          <w:sz w:val="24"/>
          <w:szCs w:val="24"/>
        </w:rPr>
        <w:t>p</w:t>
      </w:r>
      <w:r w:rsidRPr="00DC5EC3">
        <w:rPr>
          <w:rFonts w:eastAsia="Calibri"/>
          <w:sz w:val="24"/>
          <w:szCs w:val="24"/>
        </w:rPr>
        <w:t>e</w:t>
      </w:r>
      <w:r w:rsidRPr="00DC5EC3">
        <w:rPr>
          <w:rFonts w:eastAsia="Calibri"/>
          <w:spacing w:val="1"/>
          <w:sz w:val="24"/>
          <w:szCs w:val="24"/>
        </w:rPr>
        <w:t>n</w:t>
      </w:r>
      <w:r w:rsidRPr="00DC5EC3">
        <w:rPr>
          <w:rFonts w:eastAsia="Calibri"/>
          <w:spacing w:val="-3"/>
          <w:sz w:val="24"/>
          <w:szCs w:val="24"/>
        </w:rPr>
        <w:t>g</w:t>
      </w:r>
      <w:r w:rsidRPr="00DC5EC3">
        <w:rPr>
          <w:rFonts w:eastAsia="Calibri"/>
          <w:spacing w:val="1"/>
          <w:sz w:val="24"/>
          <w:szCs w:val="24"/>
        </w:rPr>
        <w:t>u</w:t>
      </w:r>
      <w:r w:rsidRPr="00DC5EC3">
        <w:rPr>
          <w:rFonts w:eastAsia="Calibri"/>
          <w:sz w:val="24"/>
          <w:szCs w:val="24"/>
        </w:rPr>
        <w:t>a</w:t>
      </w:r>
      <w:r w:rsidRPr="00DC5EC3">
        <w:rPr>
          <w:rFonts w:eastAsia="Calibri"/>
          <w:spacing w:val="-2"/>
          <w:sz w:val="24"/>
          <w:szCs w:val="24"/>
        </w:rPr>
        <w:t>s</w:t>
      </w:r>
      <w:r w:rsidRPr="00DC5EC3">
        <w:rPr>
          <w:rFonts w:eastAsia="Calibri"/>
          <w:sz w:val="24"/>
          <w:szCs w:val="24"/>
        </w:rPr>
        <w:t xml:space="preserve">aan </w:t>
      </w:r>
      <w:r w:rsidRPr="00DC5EC3">
        <w:rPr>
          <w:rFonts w:eastAsia="Calibri"/>
          <w:spacing w:val="-1"/>
          <w:sz w:val="24"/>
          <w:szCs w:val="24"/>
        </w:rPr>
        <w:t>p</w:t>
      </w:r>
      <w:r w:rsidRPr="00DC5EC3">
        <w:rPr>
          <w:rFonts w:eastAsia="Calibri"/>
          <w:sz w:val="24"/>
          <w:szCs w:val="24"/>
        </w:rPr>
        <w:t>e</w:t>
      </w:r>
      <w:r w:rsidRPr="00DC5EC3">
        <w:rPr>
          <w:rFonts w:eastAsia="Calibri"/>
          <w:spacing w:val="1"/>
          <w:sz w:val="24"/>
          <w:szCs w:val="24"/>
        </w:rPr>
        <w:t>n</w:t>
      </w:r>
      <w:r w:rsidRPr="00DC5EC3">
        <w:rPr>
          <w:rFonts w:eastAsia="Calibri"/>
          <w:sz w:val="24"/>
          <w:szCs w:val="24"/>
        </w:rPr>
        <w:t>g</w:t>
      </w:r>
      <w:r w:rsidRPr="00DC5EC3">
        <w:rPr>
          <w:rFonts w:eastAsia="Calibri"/>
          <w:spacing w:val="-2"/>
          <w:sz w:val="24"/>
          <w:szCs w:val="24"/>
        </w:rPr>
        <w:t>e</w:t>
      </w:r>
      <w:r w:rsidRPr="00DC5EC3">
        <w:rPr>
          <w:rFonts w:eastAsia="Calibri"/>
          <w:spacing w:val="1"/>
          <w:sz w:val="24"/>
          <w:szCs w:val="24"/>
        </w:rPr>
        <w:t>t</w:t>
      </w:r>
      <w:r w:rsidRPr="00DC5EC3">
        <w:rPr>
          <w:rFonts w:eastAsia="Calibri"/>
          <w:sz w:val="24"/>
          <w:szCs w:val="24"/>
        </w:rPr>
        <w:t>a</w:t>
      </w:r>
      <w:r w:rsidRPr="00DC5EC3">
        <w:rPr>
          <w:rFonts w:eastAsia="Calibri"/>
          <w:spacing w:val="-1"/>
          <w:sz w:val="24"/>
          <w:szCs w:val="24"/>
        </w:rPr>
        <w:t>h</w:t>
      </w:r>
      <w:r w:rsidRPr="00DC5EC3">
        <w:rPr>
          <w:rFonts w:eastAsia="Calibri"/>
          <w:spacing w:val="1"/>
          <w:sz w:val="24"/>
          <w:szCs w:val="24"/>
        </w:rPr>
        <w:t>u</w:t>
      </w:r>
      <w:r w:rsidRPr="00DC5EC3">
        <w:rPr>
          <w:rFonts w:eastAsia="Calibri"/>
          <w:sz w:val="24"/>
          <w:szCs w:val="24"/>
        </w:rPr>
        <w:t>an</w:t>
      </w:r>
      <w:r w:rsidRPr="00DC5EC3">
        <w:rPr>
          <w:rFonts w:eastAsia="Calibri"/>
          <w:spacing w:val="2"/>
          <w:sz w:val="24"/>
          <w:szCs w:val="24"/>
        </w:rPr>
        <w:t xml:space="preserve"> </w:t>
      </w:r>
      <w:r w:rsidRPr="00DC5EC3">
        <w:rPr>
          <w:rFonts w:eastAsia="Calibri"/>
          <w:spacing w:val="1"/>
          <w:sz w:val="24"/>
          <w:szCs w:val="24"/>
        </w:rPr>
        <w:t>d</w:t>
      </w:r>
      <w:r w:rsidRPr="00DC5EC3">
        <w:rPr>
          <w:rFonts w:eastAsia="Calibri"/>
          <w:spacing w:val="-2"/>
          <w:sz w:val="24"/>
          <w:szCs w:val="24"/>
        </w:rPr>
        <w:t>a</w:t>
      </w:r>
      <w:r w:rsidRPr="00DC5EC3">
        <w:rPr>
          <w:rFonts w:eastAsia="Calibri"/>
          <w:sz w:val="24"/>
          <w:szCs w:val="24"/>
        </w:rPr>
        <w:t xml:space="preserve">n </w:t>
      </w:r>
      <w:r w:rsidRPr="00DC5EC3">
        <w:rPr>
          <w:rFonts w:eastAsia="Calibri"/>
          <w:spacing w:val="-1"/>
          <w:sz w:val="24"/>
          <w:szCs w:val="24"/>
        </w:rPr>
        <w:t>k</w:t>
      </w:r>
      <w:r w:rsidRPr="00DC5EC3">
        <w:rPr>
          <w:rFonts w:eastAsia="Calibri"/>
          <w:sz w:val="24"/>
          <w:szCs w:val="24"/>
        </w:rPr>
        <w:t>arya i</w:t>
      </w:r>
      <w:r w:rsidRPr="00DC5EC3">
        <w:rPr>
          <w:rFonts w:eastAsia="Calibri"/>
          <w:spacing w:val="1"/>
          <w:sz w:val="24"/>
          <w:szCs w:val="24"/>
        </w:rPr>
        <w:t>nt</w:t>
      </w:r>
      <w:r w:rsidRPr="00DC5EC3">
        <w:rPr>
          <w:rFonts w:eastAsia="Calibri"/>
          <w:spacing w:val="-2"/>
          <w:sz w:val="24"/>
          <w:szCs w:val="24"/>
        </w:rPr>
        <w:t>e</w:t>
      </w:r>
      <w:r w:rsidRPr="00DC5EC3">
        <w:rPr>
          <w:rFonts w:eastAsia="Calibri"/>
          <w:sz w:val="24"/>
          <w:szCs w:val="24"/>
        </w:rPr>
        <w:t>lekt</w:t>
      </w:r>
      <w:r w:rsidRPr="00DC5EC3">
        <w:rPr>
          <w:rFonts w:eastAsia="Calibri"/>
          <w:spacing w:val="2"/>
          <w:sz w:val="24"/>
          <w:szCs w:val="24"/>
        </w:rPr>
        <w:t>u</w:t>
      </w:r>
      <w:r w:rsidRPr="00DC5EC3">
        <w:rPr>
          <w:rFonts w:eastAsia="Calibri"/>
          <w:sz w:val="24"/>
          <w:szCs w:val="24"/>
        </w:rPr>
        <w:t xml:space="preserve">al </w:t>
      </w:r>
      <w:r w:rsidRPr="00DC5EC3">
        <w:rPr>
          <w:rFonts w:eastAsia="Calibri"/>
          <w:spacing w:val="-1"/>
          <w:sz w:val="24"/>
          <w:szCs w:val="24"/>
        </w:rPr>
        <w:t>(</w:t>
      </w:r>
      <w:r w:rsidRPr="00DC5EC3">
        <w:rPr>
          <w:rFonts w:eastAsia="Calibri"/>
          <w:i/>
          <w:spacing w:val="-1"/>
          <w:sz w:val="24"/>
          <w:szCs w:val="24"/>
        </w:rPr>
        <w:t>k</w:t>
      </w:r>
      <w:r w:rsidRPr="00DC5EC3">
        <w:rPr>
          <w:rFonts w:eastAsia="Calibri"/>
          <w:i/>
          <w:spacing w:val="1"/>
          <w:sz w:val="24"/>
          <w:szCs w:val="24"/>
        </w:rPr>
        <w:t>n</w:t>
      </w:r>
      <w:r w:rsidRPr="00DC5EC3">
        <w:rPr>
          <w:rFonts w:eastAsia="Calibri"/>
          <w:i/>
          <w:spacing w:val="-1"/>
          <w:sz w:val="24"/>
          <w:szCs w:val="24"/>
        </w:rPr>
        <w:t>ow</w:t>
      </w:r>
      <w:r w:rsidRPr="00DC5EC3">
        <w:rPr>
          <w:rFonts w:eastAsia="Calibri"/>
          <w:i/>
          <w:sz w:val="24"/>
          <w:szCs w:val="24"/>
        </w:rPr>
        <w:t>le</w:t>
      </w:r>
      <w:r w:rsidRPr="00DC5EC3">
        <w:rPr>
          <w:rFonts w:eastAsia="Calibri"/>
          <w:i/>
          <w:spacing w:val="2"/>
          <w:sz w:val="24"/>
          <w:szCs w:val="24"/>
        </w:rPr>
        <w:t>d</w:t>
      </w:r>
      <w:r w:rsidRPr="00DC5EC3">
        <w:rPr>
          <w:rFonts w:eastAsia="Calibri"/>
          <w:i/>
          <w:spacing w:val="-1"/>
          <w:sz w:val="24"/>
          <w:szCs w:val="24"/>
        </w:rPr>
        <w:t>g</w:t>
      </w:r>
      <w:r w:rsidRPr="00DC5EC3">
        <w:rPr>
          <w:rFonts w:eastAsia="Calibri"/>
          <w:i/>
          <w:sz w:val="24"/>
          <w:szCs w:val="24"/>
        </w:rPr>
        <w:t>e</w:t>
      </w:r>
      <w:r w:rsidRPr="00DC5EC3">
        <w:rPr>
          <w:rFonts w:eastAsia="Calibri"/>
          <w:i/>
          <w:spacing w:val="2"/>
          <w:sz w:val="24"/>
          <w:szCs w:val="24"/>
        </w:rPr>
        <w:t xml:space="preserve"> </w:t>
      </w:r>
      <w:r w:rsidRPr="00DC5EC3">
        <w:rPr>
          <w:rFonts w:eastAsia="Calibri"/>
          <w:i/>
          <w:spacing w:val="-1"/>
          <w:sz w:val="24"/>
          <w:szCs w:val="24"/>
        </w:rPr>
        <w:t>d</w:t>
      </w:r>
      <w:r w:rsidRPr="00DC5EC3">
        <w:rPr>
          <w:rFonts w:eastAsia="Calibri"/>
          <w:i/>
          <w:sz w:val="24"/>
          <w:szCs w:val="24"/>
        </w:rPr>
        <w:t>r</w:t>
      </w:r>
      <w:r w:rsidRPr="00DC5EC3">
        <w:rPr>
          <w:rFonts w:eastAsia="Calibri"/>
          <w:i/>
          <w:spacing w:val="-1"/>
          <w:sz w:val="24"/>
          <w:szCs w:val="24"/>
        </w:rPr>
        <w:t>i</w:t>
      </w:r>
      <w:r w:rsidRPr="00DC5EC3">
        <w:rPr>
          <w:rFonts w:eastAsia="Calibri"/>
          <w:i/>
          <w:spacing w:val="1"/>
          <w:sz w:val="24"/>
          <w:szCs w:val="24"/>
        </w:rPr>
        <w:t>v</w:t>
      </w:r>
      <w:r w:rsidRPr="00DC5EC3">
        <w:rPr>
          <w:rFonts w:eastAsia="Calibri"/>
          <w:i/>
          <w:sz w:val="24"/>
          <w:szCs w:val="24"/>
        </w:rPr>
        <w:t>e</w:t>
      </w:r>
      <w:r w:rsidRPr="00DC5EC3">
        <w:rPr>
          <w:rFonts w:eastAsia="Calibri"/>
          <w:i/>
          <w:spacing w:val="1"/>
          <w:sz w:val="24"/>
          <w:szCs w:val="24"/>
        </w:rPr>
        <w:t>n-</w:t>
      </w:r>
      <w:r w:rsidRPr="00DC5EC3">
        <w:rPr>
          <w:rFonts w:eastAsia="Calibri"/>
          <w:i/>
          <w:sz w:val="24"/>
          <w:szCs w:val="24"/>
        </w:rPr>
        <w:t>e</w:t>
      </w:r>
      <w:r w:rsidRPr="00DC5EC3">
        <w:rPr>
          <w:rFonts w:eastAsia="Calibri"/>
          <w:i/>
          <w:spacing w:val="1"/>
          <w:sz w:val="24"/>
          <w:szCs w:val="24"/>
        </w:rPr>
        <w:t>c</w:t>
      </w:r>
      <w:r w:rsidRPr="00DC5EC3">
        <w:rPr>
          <w:rFonts w:eastAsia="Calibri"/>
          <w:i/>
          <w:spacing w:val="-1"/>
          <w:sz w:val="24"/>
          <w:szCs w:val="24"/>
        </w:rPr>
        <w:t>o</w:t>
      </w:r>
      <w:r w:rsidRPr="00DC5EC3">
        <w:rPr>
          <w:rFonts w:eastAsia="Calibri"/>
          <w:i/>
          <w:spacing w:val="1"/>
          <w:sz w:val="24"/>
          <w:szCs w:val="24"/>
        </w:rPr>
        <w:t>n</w:t>
      </w:r>
      <w:r w:rsidRPr="00DC5EC3">
        <w:rPr>
          <w:rFonts w:eastAsia="Calibri"/>
          <w:i/>
          <w:spacing w:val="-1"/>
          <w:sz w:val="24"/>
          <w:szCs w:val="24"/>
        </w:rPr>
        <w:t>o</w:t>
      </w:r>
      <w:r w:rsidRPr="00DC5EC3">
        <w:rPr>
          <w:rFonts w:eastAsia="Calibri"/>
          <w:i/>
          <w:sz w:val="24"/>
          <w:szCs w:val="24"/>
        </w:rPr>
        <w:t>mic</w:t>
      </w:r>
      <w:r w:rsidRPr="00DC5EC3">
        <w:rPr>
          <w:rFonts w:eastAsia="Calibri"/>
          <w:i/>
          <w:spacing w:val="2"/>
          <w:sz w:val="24"/>
          <w:szCs w:val="24"/>
        </w:rPr>
        <w:t xml:space="preserve"> </w:t>
      </w:r>
      <w:r w:rsidRPr="00DC5EC3">
        <w:rPr>
          <w:rFonts w:eastAsia="Calibri"/>
          <w:i/>
          <w:spacing w:val="-1"/>
          <w:sz w:val="24"/>
          <w:szCs w:val="24"/>
        </w:rPr>
        <w:t>g</w:t>
      </w:r>
      <w:r w:rsidRPr="00DC5EC3">
        <w:rPr>
          <w:rFonts w:eastAsia="Calibri"/>
          <w:i/>
          <w:sz w:val="24"/>
          <w:szCs w:val="24"/>
        </w:rPr>
        <w:t>r</w:t>
      </w:r>
      <w:r w:rsidRPr="00DC5EC3">
        <w:rPr>
          <w:rFonts w:eastAsia="Calibri"/>
          <w:i/>
          <w:spacing w:val="1"/>
          <w:sz w:val="24"/>
          <w:szCs w:val="24"/>
        </w:rPr>
        <w:t>o</w:t>
      </w:r>
      <w:r w:rsidRPr="00DC5EC3">
        <w:rPr>
          <w:rFonts w:eastAsia="Calibri"/>
          <w:i/>
          <w:spacing w:val="-1"/>
          <w:sz w:val="24"/>
          <w:szCs w:val="24"/>
        </w:rPr>
        <w:t>w</w:t>
      </w:r>
      <w:r w:rsidRPr="00DC5EC3">
        <w:rPr>
          <w:rFonts w:eastAsia="Calibri"/>
          <w:i/>
          <w:spacing w:val="1"/>
          <w:sz w:val="24"/>
          <w:szCs w:val="24"/>
        </w:rPr>
        <w:t>t</w:t>
      </w:r>
      <w:r w:rsidRPr="00DC5EC3">
        <w:rPr>
          <w:rFonts w:eastAsia="Calibri"/>
          <w:i/>
          <w:sz w:val="24"/>
          <w:szCs w:val="24"/>
        </w:rPr>
        <w:t xml:space="preserve">h </w:t>
      </w:r>
      <w:r w:rsidRPr="00DC5EC3">
        <w:rPr>
          <w:rFonts w:eastAsia="Calibri"/>
          <w:i/>
          <w:spacing w:val="-1"/>
          <w:sz w:val="24"/>
          <w:szCs w:val="24"/>
        </w:rPr>
        <w:t>o</w:t>
      </w:r>
      <w:r w:rsidRPr="00DC5EC3">
        <w:rPr>
          <w:rFonts w:eastAsia="Calibri"/>
          <w:i/>
          <w:spacing w:val="1"/>
          <w:sz w:val="24"/>
          <w:szCs w:val="24"/>
        </w:rPr>
        <w:t>p</w:t>
      </w:r>
      <w:r w:rsidRPr="00DC5EC3">
        <w:rPr>
          <w:rFonts w:eastAsia="Calibri"/>
          <w:i/>
          <w:spacing w:val="-1"/>
          <w:sz w:val="24"/>
          <w:szCs w:val="24"/>
        </w:rPr>
        <w:t>po</w:t>
      </w:r>
      <w:r w:rsidRPr="00DC5EC3">
        <w:rPr>
          <w:rFonts w:eastAsia="Calibri"/>
          <w:i/>
          <w:sz w:val="24"/>
          <w:szCs w:val="24"/>
        </w:rPr>
        <w:t>rt</w:t>
      </w:r>
      <w:r w:rsidRPr="00DC5EC3">
        <w:rPr>
          <w:rFonts w:eastAsia="Calibri"/>
          <w:i/>
          <w:spacing w:val="2"/>
          <w:sz w:val="24"/>
          <w:szCs w:val="24"/>
        </w:rPr>
        <w:t>u</w:t>
      </w:r>
      <w:r w:rsidRPr="00DC5EC3">
        <w:rPr>
          <w:rFonts w:eastAsia="Calibri"/>
          <w:i/>
          <w:spacing w:val="-1"/>
          <w:sz w:val="24"/>
          <w:szCs w:val="24"/>
        </w:rPr>
        <w:t>n</w:t>
      </w:r>
      <w:r w:rsidRPr="00DC5EC3">
        <w:rPr>
          <w:rFonts w:eastAsia="Calibri"/>
          <w:i/>
          <w:sz w:val="24"/>
          <w:szCs w:val="24"/>
        </w:rPr>
        <w:t>i</w:t>
      </w:r>
      <w:r w:rsidRPr="00DC5EC3">
        <w:rPr>
          <w:rFonts w:eastAsia="Calibri"/>
          <w:i/>
          <w:spacing w:val="1"/>
          <w:sz w:val="24"/>
          <w:szCs w:val="24"/>
        </w:rPr>
        <w:t>t</w:t>
      </w:r>
      <w:r w:rsidRPr="00DC5EC3">
        <w:rPr>
          <w:rFonts w:eastAsia="Calibri"/>
          <w:i/>
          <w:sz w:val="24"/>
          <w:szCs w:val="24"/>
        </w:rPr>
        <w:t>y</w:t>
      </w:r>
      <w:r w:rsidRPr="00DC5EC3">
        <w:rPr>
          <w:rFonts w:eastAsia="Calibri"/>
          <w:i/>
          <w:spacing w:val="2"/>
          <w:sz w:val="24"/>
          <w:szCs w:val="24"/>
        </w:rPr>
        <w:t>)</w:t>
      </w:r>
      <w:r w:rsidRPr="00DC5EC3">
        <w:rPr>
          <w:rFonts w:eastAsia="Calibri"/>
          <w:sz w:val="24"/>
          <w:szCs w:val="24"/>
        </w:rPr>
        <w:t>,</w:t>
      </w:r>
      <w:r w:rsidRPr="00DC5EC3">
        <w:rPr>
          <w:rFonts w:eastAsia="Calibri"/>
          <w:spacing w:val="2"/>
          <w:sz w:val="24"/>
          <w:szCs w:val="24"/>
        </w:rPr>
        <w:t xml:space="preserve"> </w:t>
      </w:r>
      <w:r w:rsidRPr="00DC5EC3">
        <w:rPr>
          <w:rFonts w:eastAsia="Calibri"/>
          <w:sz w:val="24"/>
          <w:szCs w:val="24"/>
        </w:rPr>
        <w:t>me</w:t>
      </w:r>
      <w:r w:rsidRPr="00DC5EC3">
        <w:rPr>
          <w:rFonts w:eastAsia="Calibri"/>
          <w:spacing w:val="2"/>
          <w:sz w:val="24"/>
          <w:szCs w:val="24"/>
        </w:rPr>
        <w:t>n</w:t>
      </w:r>
      <w:r w:rsidRPr="00DC5EC3">
        <w:rPr>
          <w:rFonts w:eastAsia="Calibri"/>
          <w:spacing w:val="1"/>
          <w:sz w:val="24"/>
          <w:szCs w:val="24"/>
        </w:rPr>
        <w:t>d</w:t>
      </w:r>
      <w:r w:rsidRPr="00DC5EC3">
        <w:rPr>
          <w:rFonts w:eastAsia="Calibri"/>
          <w:sz w:val="24"/>
          <w:szCs w:val="24"/>
        </w:rPr>
        <w:t>o</w:t>
      </w:r>
      <w:r w:rsidRPr="00DC5EC3">
        <w:rPr>
          <w:rFonts w:eastAsia="Calibri"/>
          <w:spacing w:val="-2"/>
          <w:sz w:val="24"/>
          <w:szCs w:val="24"/>
        </w:rPr>
        <w:t>r</w:t>
      </w:r>
      <w:r w:rsidRPr="00DC5EC3">
        <w:rPr>
          <w:rFonts w:eastAsia="Calibri"/>
          <w:sz w:val="24"/>
          <w:szCs w:val="24"/>
        </w:rPr>
        <w:t>o</w:t>
      </w:r>
      <w:r w:rsidRPr="00DC5EC3">
        <w:rPr>
          <w:rFonts w:eastAsia="Calibri"/>
          <w:spacing w:val="1"/>
          <w:sz w:val="24"/>
          <w:szCs w:val="24"/>
        </w:rPr>
        <w:t>n</w:t>
      </w:r>
      <w:r w:rsidRPr="00DC5EC3">
        <w:rPr>
          <w:rFonts w:eastAsia="Calibri"/>
          <w:sz w:val="24"/>
          <w:szCs w:val="24"/>
        </w:rPr>
        <w:t>g</w:t>
      </w:r>
      <w:r w:rsidRPr="00DC5EC3">
        <w:rPr>
          <w:rFonts w:eastAsia="Calibri"/>
          <w:spacing w:val="1"/>
          <w:sz w:val="24"/>
          <w:szCs w:val="24"/>
        </w:rPr>
        <w:t xml:space="preserve"> </w:t>
      </w:r>
      <w:r w:rsidRPr="00DC5EC3">
        <w:rPr>
          <w:rFonts w:eastAsia="Calibri"/>
          <w:spacing w:val="-1"/>
          <w:sz w:val="24"/>
          <w:szCs w:val="24"/>
        </w:rPr>
        <w:t>p</w:t>
      </w:r>
      <w:r w:rsidRPr="00DC5EC3">
        <w:rPr>
          <w:rFonts w:eastAsia="Calibri"/>
          <w:sz w:val="24"/>
          <w:szCs w:val="24"/>
        </w:rPr>
        <w:t>erg</w:t>
      </w:r>
      <w:r w:rsidRPr="00DC5EC3">
        <w:rPr>
          <w:rFonts w:eastAsia="Calibri"/>
          <w:spacing w:val="2"/>
          <w:sz w:val="24"/>
          <w:szCs w:val="24"/>
        </w:rPr>
        <w:t>u</w:t>
      </w:r>
      <w:r w:rsidRPr="00DC5EC3">
        <w:rPr>
          <w:rFonts w:eastAsia="Calibri"/>
          <w:spacing w:val="-2"/>
          <w:sz w:val="24"/>
          <w:szCs w:val="24"/>
        </w:rPr>
        <w:t>r</w:t>
      </w:r>
      <w:r w:rsidRPr="00DC5EC3">
        <w:rPr>
          <w:rFonts w:eastAsia="Calibri"/>
          <w:spacing w:val="1"/>
          <w:sz w:val="24"/>
          <w:szCs w:val="24"/>
        </w:rPr>
        <w:t>u</w:t>
      </w:r>
      <w:r w:rsidRPr="00DC5EC3">
        <w:rPr>
          <w:rFonts w:eastAsia="Calibri"/>
          <w:sz w:val="24"/>
          <w:szCs w:val="24"/>
        </w:rPr>
        <w:t xml:space="preserve">an </w:t>
      </w:r>
      <w:r w:rsidRPr="00DC5EC3">
        <w:rPr>
          <w:rFonts w:eastAsia="Calibri"/>
          <w:spacing w:val="1"/>
          <w:sz w:val="24"/>
          <w:szCs w:val="24"/>
        </w:rPr>
        <w:t>t</w:t>
      </w:r>
      <w:r w:rsidRPr="00DC5EC3">
        <w:rPr>
          <w:rFonts w:eastAsia="Calibri"/>
          <w:sz w:val="24"/>
          <w:szCs w:val="24"/>
        </w:rPr>
        <w:t>i</w:t>
      </w:r>
      <w:r w:rsidRPr="00DC5EC3">
        <w:rPr>
          <w:rFonts w:eastAsia="Calibri"/>
          <w:spacing w:val="1"/>
          <w:sz w:val="24"/>
          <w:szCs w:val="24"/>
        </w:rPr>
        <w:t>n</w:t>
      </w:r>
      <w:r w:rsidRPr="00DC5EC3">
        <w:rPr>
          <w:rFonts w:eastAsia="Calibri"/>
          <w:sz w:val="24"/>
          <w:szCs w:val="24"/>
        </w:rPr>
        <w:t>ggi</w:t>
      </w:r>
      <w:r w:rsidRPr="00DC5EC3">
        <w:rPr>
          <w:rFonts w:eastAsia="Calibri"/>
          <w:spacing w:val="5"/>
          <w:sz w:val="24"/>
          <w:szCs w:val="24"/>
        </w:rPr>
        <w:t xml:space="preserve"> </w:t>
      </w:r>
      <w:r w:rsidRPr="00DC5EC3">
        <w:rPr>
          <w:rFonts w:eastAsia="Calibri"/>
          <w:spacing w:val="-1"/>
          <w:sz w:val="24"/>
          <w:szCs w:val="24"/>
        </w:rPr>
        <w:t>u</w:t>
      </w:r>
      <w:r w:rsidRPr="00DC5EC3">
        <w:rPr>
          <w:rFonts w:eastAsia="Calibri"/>
          <w:spacing w:val="1"/>
          <w:sz w:val="24"/>
          <w:szCs w:val="24"/>
        </w:rPr>
        <w:t>n</w:t>
      </w:r>
      <w:r w:rsidRPr="00DC5EC3">
        <w:rPr>
          <w:rFonts w:eastAsia="Calibri"/>
          <w:spacing w:val="-1"/>
          <w:sz w:val="24"/>
          <w:szCs w:val="24"/>
        </w:rPr>
        <w:t>t</w:t>
      </w:r>
      <w:r w:rsidRPr="00DC5EC3">
        <w:rPr>
          <w:rFonts w:eastAsia="Calibri"/>
          <w:spacing w:val="1"/>
          <w:sz w:val="24"/>
          <w:szCs w:val="24"/>
        </w:rPr>
        <w:t>u</w:t>
      </w:r>
      <w:r w:rsidRPr="00DC5EC3">
        <w:rPr>
          <w:rFonts w:eastAsia="Calibri"/>
          <w:sz w:val="24"/>
          <w:szCs w:val="24"/>
        </w:rPr>
        <w:t xml:space="preserve">k </w:t>
      </w:r>
      <w:r w:rsidRPr="00DC5EC3">
        <w:rPr>
          <w:rFonts w:eastAsia="Calibri"/>
          <w:spacing w:val="1"/>
          <w:sz w:val="24"/>
          <w:szCs w:val="24"/>
        </w:rPr>
        <w:t>d</w:t>
      </w:r>
      <w:r w:rsidRPr="00DC5EC3">
        <w:rPr>
          <w:rFonts w:eastAsia="Calibri"/>
          <w:sz w:val="24"/>
          <w:szCs w:val="24"/>
        </w:rPr>
        <w:t>a</w:t>
      </w:r>
      <w:r w:rsidRPr="00DC5EC3">
        <w:rPr>
          <w:rFonts w:eastAsia="Calibri"/>
          <w:spacing w:val="-1"/>
          <w:sz w:val="24"/>
          <w:szCs w:val="24"/>
        </w:rPr>
        <w:t>p</w:t>
      </w:r>
      <w:r w:rsidRPr="00DC5EC3">
        <w:rPr>
          <w:rFonts w:eastAsia="Calibri"/>
          <w:spacing w:val="-2"/>
          <w:sz w:val="24"/>
          <w:szCs w:val="24"/>
        </w:rPr>
        <w:t>a</w:t>
      </w:r>
      <w:r w:rsidRPr="00DC5EC3">
        <w:rPr>
          <w:rFonts w:eastAsia="Calibri"/>
          <w:sz w:val="24"/>
          <w:szCs w:val="24"/>
        </w:rPr>
        <w:t>t mel</w:t>
      </w:r>
      <w:r w:rsidRPr="00DC5EC3">
        <w:rPr>
          <w:rFonts w:eastAsia="Calibri"/>
          <w:spacing w:val="1"/>
          <w:sz w:val="24"/>
          <w:szCs w:val="24"/>
        </w:rPr>
        <w:t>a</w:t>
      </w:r>
      <w:r w:rsidRPr="00DC5EC3">
        <w:rPr>
          <w:rFonts w:eastAsia="Calibri"/>
          <w:spacing w:val="-1"/>
          <w:sz w:val="24"/>
          <w:szCs w:val="24"/>
        </w:rPr>
        <w:t>k</w:t>
      </w:r>
      <w:r w:rsidRPr="00DC5EC3">
        <w:rPr>
          <w:rFonts w:eastAsia="Calibri"/>
          <w:spacing w:val="1"/>
          <w:sz w:val="24"/>
          <w:szCs w:val="24"/>
        </w:rPr>
        <w:t>u</w:t>
      </w:r>
      <w:r w:rsidRPr="00DC5EC3">
        <w:rPr>
          <w:rFonts w:eastAsia="Calibri"/>
          <w:spacing w:val="-1"/>
          <w:sz w:val="24"/>
          <w:szCs w:val="24"/>
        </w:rPr>
        <w:t>k</w:t>
      </w:r>
      <w:r w:rsidRPr="00DC5EC3">
        <w:rPr>
          <w:rFonts w:eastAsia="Calibri"/>
          <w:sz w:val="24"/>
          <w:szCs w:val="24"/>
        </w:rPr>
        <w:t>an</w:t>
      </w:r>
      <w:r w:rsidRPr="00DC5EC3">
        <w:rPr>
          <w:rFonts w:eastAsia="Calibri"/>
          <w:spacing w:val="2"/>
          <w:sz w:val="24"/>
          <w:szCs w:val="24"/>
        </w:rPr>
        <w:t xml:space="preserve"> </w:t>
      </w:r>
      <w:r w:rsidRPr="00DC5EC3">
        <w:rPr>
          <w:rFonts w:eastAsia="Calibri"/>
          <w:spacing w:val="1"/>
          <w:sz w:val="24"/>
          <w:szCs w:val="24"/>
        </w:rPr>
        <w:t>t</w:t>
      </w:r>
      <w:r w:rsidRPr="00DC5EC3">
        <w:rPr>
          <w:rFonts w:eastAsia="Calibri"/>
          <w:sz w:val="24"/>
          <w:szCs w:val="24"/>
        </w:rPr>
        <w:t>r</w:t>
      </w:r>
      <w:r w:rsidRPr="00DC5EC3">
        <w:rPr>
          <w:rFonts w:eastAsia="Calibri"/>
          <w:spacing w:val="-2"/>
          <w:sz w:val="24"/>
          <w:szCs w:val="24"/>
        </w:rPr>
        <w:t>a</w:t>
      </w:r>
      <w:r w:rsidRPr="00DC5EC3">
        <w:rPr>
          <w:rFonts w:eastAsia="Calibri"/>
          <w:spacing w:val="1"/>
          <w:sz w:val="24"/>
          <w:szCs w:val="24"/>
        </w:rPr>
        <w:t>n</w:t>
      </w:r>
      <w:r w:rsidRPr="00DC5EC3">
        <w:rPr>
          <w:rFonts w:eastAsia="Calibri"/>
          <w:sz w:val="24"/>
          <w:szCs w:val="24"/>
        </w:rPr>
        <w:t>s</w:t>
      </w:r>
      <w:r w:rsidRPr="00DC5EC3">
        <w:rPr>
          <w:rFonts w:eastAsia="Calibri"/>
          <w:spacing w:val="1"/>
          <w:sz w:val="24"/>
          <w:szCs w:val="24"/>
        </w:rPr>
        <w:t>f</w:t>
      </w:r>
      <w:r w:rsidRPr="00DC5EC3">
        <w:rPr>
          <w:rFonts w:eastAsia="Calibri"/>
          <w:sz w:val="24"/>
          <w:szCs w:val="24"/>
        </w:rPr>
        <w:t>o</w:t>
      </w:r>
      <w:r w:rsidRPr="00DC5EC3">
        <w:rPr>
          <w:rFonts w:eastAsia="Calibri"/>
          <w:spacing w:val="-2"/>
          <w:sz w:val="24"/>
          <w:szCs w:val="24"/>
        </w:rPr>
        <w:t>r</w:t>
      </w:r>
      <w:r w:rsidRPr="00DC5EC3">
        <w:rPr>
          <w:rFonts w:eastAsia="Calibri"/>
          <w:sz w:val="24"/>
          <w:szCs w:val="24"/>
        </w:rPr>
        <w:t>masi</w:t>
      </w:r>
      <w:r w:rsidRPr="00DC5EC3">
        <w:rPr>
          <w:rFonts w:eastAsia="Calibri"/>
          <w:spacing w:val="1"/>
          <w:sz w:val="24"/>
          <w:szCs w:val="24"/>
        </w:rPr>
        <w:t xml:space="preserve"> </w:t>
      </w:r>
      <w:r w:rsidRPr="00DC5EC3">
        <w:rPr>
          <w:rFonts w:eastAsia="Calibri"/>
          <w:sz w:val="24"/>
          <w:szCs w:val="24"/>
        </w:rPr>
        <w:t>yang</w:t>
      </w:r>
      <w:r w:rsidRPr="00DC5EC3">
        <w:rPr>
          <w:rFonts w:eastAsia="Calibri"/>
          <w:spacing w:val="1"/>
          <w:sz w:val="24"/>
          <w:szCs w:val="24"/>
        </w:rPr>
        <w:t xml:space="preserve"> d</w:t>
      </w:r>
      <w:r w:rsidRPr="00DC5EC3">
        <w:rPr>
          <w:rFonts w:eastAsia="Calibri"/>
          <w:sz w:val="24"/>
          <w:szCs w:val="24"/>
        </w:rPr>
        <w:t>ari</w:t>
      </w:r>
      <w:r w:rsidRPr="00DC5EC3">
        <w:rPr>
          <w:rFonts w:eastAsia="Calibri"/>
          <w:spacing w:val="2"/>
          <w:sz w:val="24"/>
          <w:szCs w:val="24"/>
        </w:rPr>
        <w:t xml:space="preserve"> </w:t>
      </w:r>
      <w:r w:rsidRPr="00DC5EC3">
        <w:rPr>
          <w:rFonts w:eastAsia="Calibri"/>
          <w:sz w:val="24"/>
          <w:szCs w:val="24"/>
        </w:rPr>
        <w:t>a</w:t>
      </w:r>
      <w:r w:rsidRPr="00DC5EC3">
        <w:rPr>
          <w:rFonts w:eastAsia="Calibri"/>
          <w:spacing w:val="-1"/>
          <w:sz w:val="24"/>
          <w:szCs w:val="24"/>
        </w:rPr>
        <w:t>w</w:t>
      </w:r>
      <w:r w:rsidRPr="00DC5EC3">
        <w:rPr>
          <w:rFonts w:eastAsia="Calibri"/>
          <w:sz w:val="24"/>
          <w:szCs w:val="24"/>
        </w:rPr>
        <w:t>al</w:t>
      </w:r>
      <w:r w:rsidRPr="00DC5EC3">
        <w:rPr>
          <w:rFonts w:eastAsia="Calibri"/>
          <w:spacing w:val="1"/>
          <w:sz w:val="24"/>
          <w:szCs w:val="24"/>
        </w:rPr>
        <w:t>n</w:t>
      </w:r>
      <w:r w:rsidRPr="00DC5EC3">
        <w:rPr>
          <w:rFonts w:eastAsia="Calibri"/>
          <w:sz w:val="24"/>
          <w:szCs w:val="24"/>
        </w:rPr>
        <w:t>ya</w:t>
      </w:r>
      <w:r w:rsidRPr="00DC5EC3">
        <w:rPr>
          <w:rFonts w:eastAsia="Calibri"/>
          <w:spacing w:val="1"/>
          <w:sz w:val="24"/>
          <w:szCs w:val="24"/>
        </w:rPr>
        <w:t xml:space="preserve"> </w:t>
      </w:r>
      <w:r w:rsidRPr="00DC5EC3">
        <w:rPr>
          <w:rFonts w:eastAsia="Calibri"/>
          <w:spacing w:val="-1"/>
          <w:sz w:val="24"/>
          <w:szCs w:val="24"/>
        </w:rPr>
        <w:t>h</w:t>
      </w:r>
      <w:r w:rsidRPr="00DC5EC3">
        <w:rPr>
          <w:rFonts w:eastAsia="Calibri"/>
          <w:sz w:val="24"/>
          <w:szCs w:val="24"/>
        </w:rPr>
        <w:t>a</w:t>
      </w:r>
      <w:r w:rsidRPr="00DC5EC3">
        <w:rPr>
          <w:rFonts w:eastAsia="Calibri"/>
          <w:spacing w:val="1"/>
          <w:sz w:val="24"/>
          <w:szCs w:val="24"/>
        </w:rPr>
        <w:t>n</w:t>
      </w:r>
      <w:r w:rsidRPr="00DC5EC3">
        <w:rPr>
          <w:rFonts w:eastAsia="Calibri"/>
          <w:sz w:val="24"/>
          <w:szCs w:val="24"/>
        </w:rPr>
        <w:t xml:space="preserve">ya </w:t>
      </w:r>
      <w:r w:rsidRPr="00DC5EC3">
        <w:rPr>
          <w:rFonts w:eastAsia="Calibri"/>
          <w:spacing w:val="1"/>
          <w:sz w:val="24"/>
          <w:szCs w:val="24"/>
        </w:rPr>
        <w:t>b</w:t>
      </w:r>
      <w:r w:rsidRPr="00DC5EC3">
        <w:rPr>
          <w:rFonts w:eastAsia="Calibri"/>
          <w:sz w:val="24"/>
          <w:szCs w:val="24"/>
        </w:rPr>
        <w:t>e</w:t>
      </w:r>
      <w:r w:rsidRPr="00DC5EC3">
        <w:rPr>
          <w:rFonts w:eastAsia="Calibri"/>
          <w:spacing w:val="-1"/>
          <w:sz w:val="24"/>
          <w:szCs w:val="24"/>
        </w:rPr>
        <w:t>r</w:t>
      </w:r>
      <w:r w:rsidRPr="00DC5EC3">
        <w:rPr>
          <w:rFonts w:eastAsia="Calibri"/>
          <w:spacing w:val="1"/>
          <w:sz w:val="24"/>
          <w:szCs w:val="24"/>
        </w:rPr>
        <w:t>b</w:t>
      </w:r>
      <w:r w:rsidRPr="00DC5EC3">
        <w:rPr>
          <w:rFonts w:eastAsia="Calibri"/>
          <w:sz w:val="24"/>
          <w:szCs w:val="24"/>
        </w:rPr>
        <w:t xml:space="preserve">asis </w:t>
      </w:r>
      <w:r w:rsidRPr="00DC5EC3">
        <w:rPr>
          <w:rFonts w:eastAsia="Calibri"/>
          <w:spacing w:val="1"/>
          <w:sz w:val="24"/>
          <w:szCs w:val="24"/>
        </w:rPr>
        <w:t>p</w:t>
      </w:r>
      <w:r w:rsidRPr="00DC5EC3">
        <w:rPr>
          <w:rFonts w:eastAsia="Calibri"/>
          <w:sz w:val="24"/>
          <w:szCs w:val="24"/>
        </w:rPr>
        <w:t>a</w:t>
      </w:r>
      <w:r w:rsidRPr="00DC5EC3">
        <w:rPr>
          <w:rFonts w:eastAsia="Calibri"/>
          <w:spacing w:val="-1"/>
          <w:sz w:val="24"/>
          <w:szCs w:val="24"/>
        </w:rPr>
        <w:t>d</w:t>
      </w:r>
      <w:r w:rsidRPr="00DC5EC3">
        <w:rPr>
          <w:rFonts w:eastAsia="Calibri"/>
          <w:sz w:val="24"/>
          <w:szCs w:val="24"/>
        </w:rPr>
        <w:t>a</w:t>
      </w:r>
      <w:r w:rsidRPr="00DC5EC3">
        <w:rPr>
          <w:rFonts w:eastAsia="Calibri"/>
          <w:spacing w:val="3"/>
          <w:sz w:val="24"/>
          <w:szCs w:val="24"/>
        </w:rPr>
        <w:t xml:space="preserve"> </w:t>
      </w:r>
      <w:r w:rsidRPr="00DC5EC3">
        <w:rPr>
          <w:rFonts w:eastAsia="Calibri"/>
          <w:b/>
          <w:spacing w:val="1"/>
          <w:sz w:val="24"/>
          <w:szCs w:val="24"/>
        </w:rPr>
        <w:t>p</w:t>
      </w:r>
      <w:r w:rsidRPr="00DC5EC3">
        <w:rPr>
          <w:rFonts w:eastAsia="Calibri"/>
          <w:b/>
          <w:spacing w:val="-1"/>
          <w:sz w:val="24"/>
          <w:szCs w:val="24"/>
        </w:rPr>
        <w:t>e</w:t>
      </w:r>
      <w:r w:rsidRPr="00DC5EC3">
        <w:rPr>
          <w:rFonts w:eastAsia="Calibri"/>
          <w:b/>
          <w:spacing w:val="1"/>
          <w:sz w:val="24"/>
          <w:szCs w:val="24"/>
        </w:rPr>
        <w:t>n</w:t>
      </w:r>
      <w:r w:rsidRPr="00DC5EC3">
        <w:rPr>
          <w:rFonts w:eastAsia="Calibri"/>
          <w:b/>
          <w:spacing w:val="-1"/>
          <w:sz w:val="24"/>
          <w:szCs w:val="24"/>
        </w:rPr>
        <w:t>ga</w:t>
      </w:r>
      <w:r w:rsidRPr="00DC5EC3">
        <w:rPr>
          <w:rFonts w:eastAsia="Calibri"/>
          <w:b/>
          <w:spacing w:val="1"/>
          <w:sz w:val="24"/>
          <w:szCs w:val="24"/>
        </w:rPr>
        <w:t>j</w:t>
      </w:r>
      <w:r w:rsidRPr="00DC5EC3">
        <w:rPr>
          <w:rFonts w:eastAsia="Calibri"/>
          <w:b/>
          <w:spacing w:val="-1"/>
          <w:sz w:val="24"/>
          <w:szCs w:val="24"/>
        </w:rPr>
        <w:t>a</w:t>
      </w:r>
      <w:r w:rsidRPr="00DC5EC3">
        <w:rPr>
          <w:rFonts w:eastAsia="Calibri"/>
          <w:b/>
          <w:spacing w:val="1"/>
          <w:sz w:val="24"/>
          <w:szCs w:val="24"/>
        </w:rPr>
        <w:t>r</w:t>
      </w:r>
      <w:r w:rsidRPr="00DC5EC3">
        <w:rPr>
          <w:rFonts w:eastAsia="Calibri"/>
          <w:b/>
          <w:spacing w:val="-1"/>
          <w:sz w:val="24"/>
          <w:szCs w:val="24"/>
        </w:rPr>
        <w:t>a</w:t>
      </w:r>
      <w:r w:rsidRPr="00DC5EC3">
        <w:rPr>
          <w:rFonts w:eastAsia="Calibri"/>
          <w:b/>
          <w:sz w:val="24"/>
          <w:szCs w:val="24"/>
        </w:rPr>
        <w:t>n</w:t>
      </w:r>
      <w:r w:rsidRPr="00DC5EC3">
        <w:rPr>
          <w:rFonts w:eastAsia="Calibri"/>
          <w:b/>
          <w:spacing w:val="3"/>
          <w:sz w:val="24"/>
          <w:szCs w:val="24"/>
        </w:rPr>
        <w:t xml:space="preserve"> </w:t>
      </w:r>
      <w:r w:rsidRPr="00DC5EC3">
        <w:rPr>
          <w:rFonts w:eastAsia="Calibri"/>
          <w:sz w:val="24"/>
          <w:szCs w:val="24"/>
        </w:rPr>
        <w:t>me</w:t>
      </w:r>
      <w:r w:rsidRPr="00DC5EC3">
        <w:rPr>
          <w:rFonts w:eastAsia="Calibri"/>
          <w:spacing w:val="2"/>
          <w:sz w:val="24"/>
          <w:szCs w:val="24"/>
        </w:rPr>
        <w:t>n</w:t>
      </w:r>
      <w:r w:rsidRPr="00DC5EC3">
        <w:rPr>
          <w:rFonts w:eastAsia="Calibri"/>
          <w:sz w:val="24"/>
          <w:szCs w:val="24"/>
        </w:rPr>
        <w:t>ja</w:t>
      </w:r>
      <w:r w:rsidRPr="00DC5EC3">
        <w:rPr>
          <w:rFonts w:eastAsia="Calibri"/>
          <w:spacing w:val="-1"/>
          <w:sz w:val="24"/>
          <w:szCs w:val="24"/>
        </w:rPr>
        <w:t>d</w:t>
      </w:r>
      <w:r w:rsidRPr="00DC5EC3">
        <w:rPr>
          <w:rFonts w:eastAsia="Calibri"/>
          <w:sz w:val="24"/>
          <w:szCs w:val="24"/>
        </w:rPr>
        <w:t xml:space="preserve">i </w:t>
      </w:r>
      <w:r w:rsidRPr="00DC5EC3">
        <w:rPr>
          <w:rFonts w:eastAsia="Calibri"/>
          <w:spacing w:val="1"/>
          <w:sz w:val="24"/>
          <w:szCs w:val="24"/>
        </w:rPr>
        <w:t>p</w:t>
      </w:r>
      <w:r w:rsidRPr="00DC5EC3">
        <w:rPr>
          <w:rFonts w:eastAsia="Calibri"/>
          <w:sz w:val="24"/>
          <w:szCs w:val="24"/>
        </w:rPr>
        <w:t>erg</w:t>
      </w:r>
      <w:r w:rsidRPr="00DC5EC3">
        <w:rPr>
          <w:rFonts w:eastAsia="Calibri"/>
          <w:spacing w:val="2"/>
          <w:sz w:val="24"/>
          <w:szCs w:val="24"/>
        </w:rPr>
        <w:t>u</w:t>
      </w:r>
      <w:r w:rsidRPr="00DC5EC3">
        <w:rPr>
          <w:rFonts w:eastAsia="Calibri"/>
          <w:spacing w:val="-2"/>
          <w:sz w:val="24"/>
          <w:szCs w:val="24"/>
        </w:rPr>
        <w:t>r</w:t>
      </w:r>
      <w:r w:rsidRPr="00DC5EC3">
        <w:rPr>
          <w:rFonts w:eastAsia="Calibri"/>
          <w:spacing w:val="1"/>
          <w:sz w:val="24"/>
          <w:szCs w:val="24"/>
        </w:rPr>
        <w:t>u</w:t>
      </w:r>
      <w:r w:rsidRPr="00DC5EC3">
        <w:rPr>
          <w:rFonts w:eastAsia="Calibri"/>
          <w:sz w:val="24"/>
          <w:szCs w:val="24"/>
        </w:rPr>
        <w:t>an</w:t>
      </w:r>
      <w:r w:rsidRPr="00DC5EC3">
        <w:rPr>
          <w:rFonts w:eastAsia="Calibri"/>
          <w:spacing w:val="1"/>
          <w:sz w:val="24"/>
          <w:szCs w:val="24"/>
        </w:rPr>
        <w:t xml:space="preserve"> t</w:t>
      </w:r>
      <w:r w:rsidRPr="00DC5EC3">
        <w:rPr>
          <w:rFonts w:eastAsia="Calibri"/>
          <w:spacing w:val="-2"/>
          <w:sz w:val="24"/>
          <w:szCs w:val="24"/>
        </w:rPr>
        <w:t>i</w:t>
      </w:r>
      <w:r w:rsidRPr="00DC5EC3">
        <w:rPr>
          <w:rFonts w:eastAsia="Calibri"/>
          <w:spacing w:val="1"/>
          <w:sz w:val="24"/>
          <w:szCs w:val="24"/>
        </w:rPr>
        <w:t>n</w:t>
      </w:r>
      <w:r w:rsidRPr="00DC5EC3">
        <w:rPr>
          <w:rFonts w:eastAsia="Calibri"/>
          <w:sz w:val="24"/>
          <w:szCs w:val="24"/>
        </w:rPr>
        <w:t>ggi</w:t>
      </w:r>
      <w:r w:rsidRPr="00DC5EC3">
        <w:rPr>
          <w:rFonts w:eastAsia="Calibri"/>
          <w:spacing w:val="3"/>
          <w:sz w:val="24"/>
          <w:szCs w:val="24"/>
        </w:rPr>
        <w:t xml:space="preserve"> </w:t>
      </w:r>
      <w:r w:rsidRPr="00DC5EC3">
        <w:rPr>
          <w:rFonts w:eastAsia="Calibri"/>
          <w:spacing w:val="1"/>
          <w:sz w:val="24"/>
          <w:szCs w:val="24"/>
        </w:rPr>
        <w:t>b</w:t>
      </w:r>
      <w:r w:rsidRPr="00DC5EC3">
        <w:rPr>
          <w:rFonts w:eastAsia="Calibri"/>
          <w:spacing w:val="-2"/>
          <w:sz w:val="24"/>
          <w:szCs w:val="24"/>
        </w:rPr>
        <w:t>e</w:t>
      </w:r>
      <w:r w:rsidRPr="00DC5EC3">
        <w:rPr>
          <w:rFonts w:eastAsia="Calibri"/>
          <w:sz w:val="24"/>
          <w:szCs w:val="24"/>
        </w:rPr>
        <w:t>r</w:t>
      </w:r>
      <w:r w:rsidRPr="00DC5EC3">
        <w:rPr>
          <w:rFonts w:eastAsia="Calibri"/>
          <w:spacing w:val="1"/>
          <w:sz w:val="24"/>
          <w:szCs w:val="24"/>
        </w:rPr>
        <w:t>b</w:t>
      </w:r>
      <w:r w:rsidRPr="00DC5EC3">
        <w:rPr>
          <w:rFonts w:eastAsia="Calibri"/>
          <w:spacing w:val="-2"/>
          <w:sz w:val="24"/>
          <w:szCs w:val="24"/>
        </w:rPr>
        <w:t>a</w:t>
      </w:r>
      <w:r w:rsidRPr="00DC5EC3">
        <w:rPr>
          <w:rFonts w:eastAsia="Calibri"/>
          <w:sz w:val="24"/>
          <w:szCs w:val="24"/>
        </w:rPr>
        <w:t>sis</w:t>
      </w:r>
      <w:r w:rsidRPr="00DC5EC3">
        <w:rPr>
          <w:rFonts w:eastAsia="Calibri"/>
          <w:spacing w:val="3"/>
          <w:sz w:val="24"/>
          <w:szCs w:val="24"/>
        </w:rPr>
        <w:t xml:space="preserve"> </w:t>
      </w:r>
      <w:r w:rsidRPr="00DC5EC3">
        <w:rPr>
          <w:rFonts w:eastAsia="Calibri"/>
          <w:b/>
          <w:spacing w:val="1"/>
          <w:sz w:val="24"/>
          <w:szCs w:val="24"/>
        </w:rPr>
        <w:t>p</w:t>
      </w:r>
      <w:r w:rsidRPr="00DC5EC3">
        <w:rPr>
          <w:rFonts w:eastAsia="Calibri"/>
          <w:b/>
          <w:spacing w:val="-1"/>
          <w:sz w:val="24"/>
          <w:szCs w:val="24"/>
        </w:rPr>
        <w:t>e</w:t>
      </w:r>
      <w:r w:rsidRPr="00DC5EC3">
        <w:rPr>
          <w:rFonts w:eastAsia="Calibri"/>
          <w:b/>
          <w:spacing w:val="1"/>
          <w:sz w:val="24"/>
          <w:szCs w:val="24"/>
        </w:rPr>
        <w:t>n</w:t>
      </w:r>
      <w:r w:rsidRPr="00DC5EC3">
        <w:rPr>
          <w:rFonts w:eastAsia="Calibri"/>
          <w:b/>
          <w:spacing w:val="-1"/>
          <w:sz w:val="24"/>
          <w:szCs w:val="24"/>
        </w:rPr>
        <w:t>e</w:t>
      </w:r>
      <w:r w:rsidRPr="00DC5EC3">
        <w:rPr>
          <w:rFonts w:eastAsia="Calibri"/>
          <w:b/>
          <w:spacing w:val="1"/>
          <w:sz w:val="24"/>
          <w:szCs w:val="24"/>
        </w:rPr>
        <w:t>li</w:t>
      </w:r>
      <w:r w:rsidRPr="00DC5EC3">
        <w:rPr>
          <w:rFonts w:eastAsia="Calibri"/>
          <w:b/>
          <w:spacing w:val="-2"/>
          <w:sz w:val="24"/>
          <w:szCs w:val="24"/>
        </w:rPr>
        <w:t>t</w:t>
      </w:r>
      <w:r w:rsidRPr="00DC5EC3">
        <w:rPr>
          <w:rFonts w:eastAsia="Calibri"/>
          <w:b/>
          <w:spacing w:val="1"/>
          <w:sz w:val="24"/>
          <w:szCs w:val="24"/>
        </w:rPr>
        <w:t>i</w:t>
      </w:r>
      <w:r w:rsidRPr="00DC5EC3">
        <w:rPr>
          <w:rFonts w:eastAsia="Calibri"/>
          <w:b/>
          <w:spacing w:val="-1"/>
          <w:sz w:val="24"/>
          <w:szCs w:val="24"/>
        </w:rPr>
        <w:t>a</w:t>
      </w:r>
      <w:r w:rsidRPr="00DC5EC3">
        <w:rPr>
          <w:rFonts w:eastAsia="Calibri"/>
          <w:b/>
          <w:sz w:val="24"/>
          <w:szCs w:val="24"/>
        </w:rPr>
        <w:t>n</w:t>
      </w:r>
      <w:r w:rsidRPr="00DC5EC3">
        <w:rPr>
          <w:rFonts w:eastAsia="Calibri"/>
          <w:b/>
          <w:spacing w:val="2"/>
          <w:sz w:val="24"/>
          <w:szCs w:val="24"/>
        </w:rPr>
        <w:t xml:space="preserve"> </w:t>
      </w:r>
      <w:r w:rsidRPr="00DC5EC3">
        <w:rPr>
          <w:rFonts w:eastAsia="Calibri"/>
          <w:b/>
          <w:spacing w:val="1"/>
          <w:sz w:val="24"/>
          <w:szCs w:val="24"/>
        </w:rPr>
        <w:t>d</w:t>
      </w:r>
      <w:r w:rsidRPr="00DC5EC3">
        <w:rPr>
          <w:rFonts w:eastAsia="Calibri"/>
          <w:b/>
          <w:spacing w:val="-1"/>
          <w:sz w:val="24"/>
          <w:szCs w:val="24"/>
        </w:rPr>
        <w:t>a</w:t>
      </w:r>
      <w:r w:rsidRPr="00DC5EC3">
        <w:rPr>
          <w:rFonts w:eastAsia="Calibri"/>
          <w:b/>
          <w:sz w:val="24"/>
          <w:szCs w:val="24"/>
        </w:rPr>
        <w:t xml:space="preserve">n </w:t>
      </w:r>
      <w:r w:rsidRPr="00DC5EC3">
        <w:rPr>
          <w:rFonts w:eastAsia="Calibri"/>
          <w:b/>
          <w:spacing w:val="1"/>
          <w:sz w:val="24"/>
          <w:szCs w:val="24"/>
        </w:rPr>
        <w:t>p</w:t>
      </w:r>
      <w:r w:rsidRPr="00DC5EC3">
        <w:rPr>
          <w:rFonts w:eastAsia="Calibri"/>
          <w:b/>
          <w:spacing w:val="-1"/>
          <w:sz w:val="24"/>
          <w:szCs w:val="24"/>
        </w:rPr>
        <w:t>e</w:t>
      </w:r>
      <w:r w:rsidRPr="00DC5EC3">
        <w:rPr>
          <w:rFonts w:eastAsia="Calibri"/>
          <w:b/>
          <w:spacing w:val="-2"/>
          <w:sz w:val="24"/>
          <w:szCs w:val="24"/>
        </w:rPr>
        <w:t>n</w:t>
      </w:r>
      <w:r w:rsidRPr="00DC5EC3">
        <w:rPr>
          <w:rFonts w:eastAsia="Calibri"/>
          <w:b/>
          <w:spacing w:val="-1"/>
          <w:sz w:val="24"/>
          <w:szCs w:val="24"/>
        </w:rPr>
        <w:t>gem</w:t>
      </w:r>
      <w:r w:rsidRPr="00DC5EC3">
        <w:rPr>
          <w:rFonts w:eastAsia="Calibri"/>
          <w:b/>
          <w:spacing w:val="1"/>
          <w:sz w:val="24"/>
          <w:szCs w:val="24"/>
        </w:rPr>
        <w:t>b</w:t>
      </w:r>
      <w:r w:rsidRPr="00DC5EC3">
        <w:rPr>
          <w:rFonts w:eastAsia="Calibri"/>
          <w:b/>
          <w:spacing w:val="-1"/>
          <w:sz w:val="24"/>
          <w:szCs w:val="24"/>
        </w:rPr>
        <w:t>a</w:t>
      </w:r>
      <w:r w:rsidRPr="00DC5EC3">
        <w:rPr>
          <w:rFonts w:eastAsia="Calibri"/>
          <w:b/>
          <w:spacing w:val="1"/>
          <w:sz w:val="24"/>
          <w:szCs w:val="24"/>
        </w:rPr>
        <w:t>ng</w:t>
      </w:r>
      <w:r w:rsidRPr="00DC5EC3">
        <w:rPr>
          <w:rFonts w:eastAsia="Calibri"/>
          <w:b/>
          <w:spacing w:val="-1"/>
          <w:sz w:val="24"/>
          <w:szCs w:val="24"/>
        </w:rPr>
        <w:t>a</w:t>
      </w:r>
      <w:r w:rsidRPr="00DC5EC3">
        <w:rPr>
          <w:rFonts w:eastAsia="Calibri"/>
          <w:b/>
          <w:spacing w:val="5"/>
          <w:sz w:val="24"/>
          <w:szCs w:val="24"/>
        </w:rPr>
        <w:t>n</w:t>
      </w:r>
      <w:r w:rsidRPr="00DC5EC3">
        <w:rPr>
          <w:rFonts w:eastAsia="Calibri"/>
          <w:spacing w:val="2"/>
          <w:sz w:val="24"/>
          <w:szCs w:val="24"/>
          <w:u w:val="single" w:color="000000"/>
        </w:rPr>
        <w:t xml:space="preserve"> </w:t>
      </w:r>
      <w:r w:rsidRPr="00DC5EC3">
        <w:rPr>
          <w:rFonts w:eastAsia="Calibri"/>
          <w:spacing w:val="-1"/>
          <w:sz w:val="24"/>
          <w:szCs w:val="24"/>
          <w:u w:val="single" w:color="000000"/>
        </w:rPr>
        <w:t>(</w:t>
      </w:r>
      <w:r w:rsidRPr="00DC5EC3">
        <w:rPr>
          <w:rFonts w:eastAsia="Calibri"/>
          <w:i/>
          <w:sz w:val="24"/>
          <w:szCs w:val="24"/>
          <w:u w:val="single" w:color="000000"/>
        </w:rPr>
        <w:t>resea</w:t>
      </w:r>
      <w:r w:rsidRPr="00DC5EC3">
        <w:rPr>
          <w:rFonts w:eastAsia="Calibri"/>
          <w:i/>
          <w:spacing w:val="-1"/>
          <w:sz w:val="24"/>
          <w:szCs w:val="24"/>
          <w:u w:val="single" w:color="000000"/>
        </w:rPr>
        <w:t>r</w:t>
      </w:r>
      <w:r w:rsidRPr="00DC5EC3">
        <w:rPr>
          <w:rFonts w:eastAsia="Calibri"/>
          <w:i/>
          <w:spacing w:val="1"/>
          <w:sz w:val="24"/>
          <w:szCs w:val="24"/>
          <w:u w:val="single" w:color="000000"/>
        </w:rPr>
        <w:t>c</w:t>
      </w:r>
      <w:r w:rsidRPr="00DC5EC3">
        <w:rPr>
          <w:rFonts w:eastAsia="Calibri"/>
          <w:i/>
          <w:sz w:val="24"/>
          <w:szCs w:val="24"/>
          <w:u w:val="single" w:color="000000"/>
        </w:rPr>
        <w:t>h</w:t>
      </w:r>
      <w:r w:rsidRPr="00DC5EC3">
        <w:rPr>
          <w:rFonts w:eastAsia="Calibri"/>
          <w:i/>
          <w:spacing w:val="3"/>
          <w:sz w:val="24"/>
          <w:szCs w:val="24"/>
          <w:u w:val="single" w:color="000000"/>
        </w:rPr>
        <w:t xml:space="preserve"> </w:t>
      </w:r>
      <w:r w:rsidRPr="00DC5EC3">
        <w:rPr>
          <w:rFonts w:eastAsia="Calibri"/>
          <w:i/>
          <w:spacing w:val="-1"/>
          <w:sz w:val="24"/>
          <w:szCs w:val="24"/>
          <w:u w:val="single" w:color="000000"/>
        </w:rPr>
        <w:t>an</w:t>
      </w:r>
      <w:r w:rsidRPr="00DC5EC3">
        <w:rPr>
          <w:rFonts w:eastAsia="Calibri"/>
          <w:i/>
          <w:sz w:val="24"/>
          <w:szCs w:val="24"/>
          <w:u w:val="single" w:color="000000"/>
        </w:rPr>
        <w:t>d</w:t>
      </w:r>
      <w:r w:rsidRPr="00DC5EC3">
        <w:rPr>
          <w:rFonts w:eastAsia="Calibri"/>
          <w:i/>
          <w:spacing w:val="1"/>
          <w:sz w:val="24"/>
          <w:szCs w:val="24"/>
          <w:u w:val="single" w:color="000000"/>
        </w:rPr>
        <w:t xml:space="preserve"> </w:t>
      </w:r>
      <w:r w:rsidRPr="00DC5EC3">
        <w:rPr>
          <w:rFonts w:eastAsia="Calibri"/>
          <w:i/>
          <w:spacing w:val="-1"/>
          <w:sz w:val="24"/>
          <w:szCs w:val="24"/>
          <w:u w:val="single" w:color="000000"/>
        </w:rPr>
        <w:t>d</w:t>
      </w:r>
      <w:r w:rsidRPr="00DC5EC3">
        <w:rPr>
          <w:rFonts w:eastAsia="Calibri"/>
          <w:i/>
          <w:sz w:val="24"/>
          <w:szCs w:val="24"/>
          <w:u w:val="single" w:color="000000"/>
        </w:rPr>
        <w:t>e</w:t>
      </w:r>
      <w:r w:rsidRPr="00DC5EC3">
        <w:rPr>
          <w:rFonts w:eastAsia="Calibri"/>
          <w:i/>
          <w:spacing w:val="1"/>
          <w:sz w:val="24"/>
          <w:szCs w:val="24"/>
          <w:u w:val="single" w:color="000000"/>
        </w:rPr>
        <w:t>v</w:t>
      </w:r>
      <w:r w:rsidRPr="00DC5EC3">
        <w:rPr>
          <w:rFonts w:eastAsia="Calibri"/>
          <w:i/>
          <w:sz w:val="24"/>
          <w:szCs w:val="24"/>
          <w:u w:val="single" w:color="000000"/>
        </w:rPr>
        <w:t>elo</w:t>
      </w:r>
      <w:r w:rsidRPr="00DC5EC3">
        <w:rPr>
          <w:rFonts w:eastAsia="Calibri"/>
          <w:i/>
          <w:spacing w:val="-1"/>
          <w:sz w:val="24"/>
          <w:szCs w:val="24"/>
          <w:u w:val="single" w:color="000000"/>
        </w:rPr>
        <w:t>p</w:t>
      </w:r>
      <w:r w:rsidRPr="00DC5EC3">
        <w:rPr>
          <w:rFonts w:eastAsia="Calibri"/>
          <w:i/>
          <w:sz w:val="24"/>
          <w:szCs w:val="24"/>
          <w:u w:val="single" w:color="000000"/>
        </w:rPr>
        <w:t>m</w:t>
      </w:r>
      <w:r w:rsidRPr="00DC5EC3">
        <w:rPr>
          <w:rFonts w:eastAsia="Calibri"/>
          <w:i/>
          <w:spacing w:val="3"/>
          <w:sz w:val="24"/>
          <w:szCs w:val="24"/>
          <w:u w:val="single" w:color="000000"/>
        </w:rPr>
        <w:t>e</w:t>
      </w:r>
      <w:r w:rsidRPr="00DC5EC3">
        <w:rPr>
          <w:rFonts w:eastAsia="Calibri"/>
          <w:i/>
          <w:spacing w:val="-1"/>
          <w:sz w:val="24"/>
          <w:szCs w:val="24"/>
          <w:u w:val="single" w:color="000000"/>
        </w:rPr>
        <w:t>n</w:t>
      </w:r>
      <w:r w:rsidRPr="00DC5EC3">
        <w:rPr>
          <w:rFonts w:eastAsia="Calibri"/>
          <w:i/>
          <w:spacing w:val="3"/>
          <w:sz w:val="24"/>
          <w:szCs w:val="24"/>
          <w:u w:val="single" w:color="000000"/>
        </w:rPr>
        <w:t>t</w:t>
      </w:r>
      <w:r w:rsidRPr="00DC5EC3">
        <w:rPr>
          <w:rFonts w:eastAsia="Calibri"/>
          <w:spacing w:val="-1"/>
          <w:sz w:val="24"/>
          <w:szCs w:val="24"/>
          <w:u w:val="single" w:color="000000"/>
        </w:rPr>
        <w:t>)</w:t>
      </w:r>
      <w:r w:rsidRPr="00DC5EC3">
        <w:rPr>
          <w:rFonts w:eastAsia="Calibri"/>
          <w:sz w:val="24"/>
          <w:szCs w:val="24"/>
        </w:rPr>
        <w:t>.</w:t>
      </w:r>
      <w:proofErr w:type="gramEnd"/>
      <w:r w:rsidRPr="00DC5EC3">
        <w:rPr>
          <w:rFonts w:eastAsia="Calibri"/>
          <w:sz w:val="24"/>
          <w:szCs w:val="24"/>
        </w:rPr>
        <w:t xml:space="preserve"> </w:t>
      </w:r>
      <w:r w:rsidRPr="00DC5EC3">
        <w:rPr>
          <w:rFonts w:eastAsia="Calibri"/>
          <w:spacing w:val="1"/>
          <w:sz w:val="24"/>
          <w:szCs w:val="24"/>
        </w:rPr>
        <w:t>M</w:t>
      </w:r>
      <w:r w:rsidRPr="00DC5EC3">
        <w:rPr>
          <w:rFonts w:eastAsia="Calibri"/>
          <w:sz w:val="24"/>
          <w:szCs w:val="24"/>
        </w:rPr>
        <w:t>el</w:t>
      </w:r>
      <w:r w:rsidRPr="00DC5EC3">
        <w:rPr>
          <w:rFonts w:eastAsia="Calibri"/>
          <w:spacing w:val="1"/>
          <w:sz w:val="24"/>
          <w:szCs w:val="24"/>
        </w:rPr>
        <w:t>a</w:t>
      </w:r>
      <w:r w:rsidRPr="00DC5EC3">
        <w:rPr>
          <w:rFonts w:eastAsia="Calibri"/>
          <w:sz w:val="24"/>
          <w:szCs w:val="24"/>
        </w:rPr>
        <w:t>l</w:t>
      </w:r>
      <w:r w:rsidRPr="00DC5EC3">
        <w:rPr>
          <w:rFonts w:eastAsia="Calibri"/>
          <w:spacing w:val="1"/>
          <w:sz w:val="24"/>
          <w:szCs w:val="24"/>
        </w:rPr>
        <w:t>u</w:t>
      </w:r>
      <w:r w:rsidRPr="00DC5EC3">
        <w:rPr>
          <w:rFonts w:eastAsia="Calibri"/>
          <w:sz w:val="24"/>
          <w:szCs w:val="24"/>
        </w:rPr>
        <w:t xml:space="preserve">i </w:t>
      </w:r>
      <w:r w:rsidRPr="00DC5EC3">
        <w:rPr>
          <w:rFonts w:eastAsia="Calibri"/>
          <w:spacing w:val="1"/>
          <w:sz w:val="24"/>
          <w:szCs w:val="24"/>
        </w:rPr>
        <w:t>t</w:t>
      </w:r>
      <w:r w:rsidRPr="00DC5EC3">
        <w:rPr>
          <w:rFonts w:eastAsia="Calibri"/>
          <w:sz w:val="24"/>
          <w:szCs w:val="24"/>
        </w:rPr>
        <w:t>ra</w:t>
      </w:r>
      <w:r w:rsidRPr="00DC5EC3">
        <w:rPr>
          <w:rFonts w:eastAsia="Calibri"/>
          <w:spacing w:val="1"/>
          <w:sz w:val="24"/>
          <w:szCs w:val="24"/>
        </w:rPr>
        <w:t>n</w:t>
      </w:r>
      <w:r w:rsidRPr="00DC5EC3">
        <w:rPr>
          <w:rFonts w:eastAsia="Calibri"/>
          <w:spacing w:val="-3"/>
          <w:sz w:val="24"/>
          <w:szCs w:val="24"/>
        </w:rPr>
        <w:t>s</w:t>
      </w:r>
      <w:r w:rsidRPr="00DC5EC3">
        <w:rPr>
          <w:rFonts w:eastAsia="Calibri"/>
          <w:spacing w:val="1"/>
          <w:sz w:val="24"/>
          <w:szCs w:val="24"/>
        </w:rPr>
        <w:t>f</w:t>
      </w:r>
      <w:r w:rsidRPr="00DC5EC3">
        <w:rPr>
          <w:rFonts w:eastAsia="Calibri"/>
          <w:sz w:val="24"/>
          <w:szCs w:val="24"/>
        </w:rPr>
        <w:t>orm</w:t>
      </w:r>
      <w:r w:rsidRPr="00DC5EC3">
        <w:rPr>
          <w:rFonts w:eastAsia="Calibri"/>
          <w:spacing w:val="1"/>
          <w:sz w:val="24"/>
          <w:szCs w:val="24"/>
        </w:rPr>
        <w:t>a</w:t>
      </w:r>
      <w:r w:rsidRPr="00DC5EC3">
        <w:rPr>
          <w:rFonts w:eastAsia="Calibri"/>
          <w:sz w:val="24"/>
          <w:szCs w:val="24"/>
        </w:rPr>
        <w:t>si</w:t>
      </w:r>
      <w:r w:rsidRPr="00DC5EC3">
        <w:rPr>
          <w:rFonts w:eastAsia="Calibri"/>
          <w:spacing w:val="2"/>
          <w:sz w:val="24"/>
          <w:szCs w:val="24"/>
        </w:rPr>
        <w:t xml:space="preserve"> </w:t>
      </w:r>
      <w:r w:rsidRPr="00DC5EC3">
        <w:rPr>
          <w:rFonts w:eastAsia="Calibri"/>
          <w:spacing w:val="-1"/>
          <w:sz w:val="24"/>
          <w:szCs w:val="24"/>
        </w:rPr>
        <w:t>t</w:t>
      </w:r>
      <w:r w:rsidRPr="00DC5EC3">
        <w:rPr>
          <w:rFonts w:eastAsia="Calibri"/>
          <w:sz w:val="24"/>
          <w:szCs w:val="24"/>
        </w:rPr>
        <w:t>e</w:t>
      </w:r>
      <w:r w:rsidRPr="00DC5EC3">
        <w:rPr>
          <w:rFonts w:eastAsia="Calibri"/>
          <w:spacing w:val="-1"/>
          <w:sz w:val="24"/>
          <w:szCs w:val="24"/>
        </w:rPr>
        <w:t>r</w:t>
      </w:r>
      <w:r w:rsidRPr="00DC5EC3">
        <w:rPr>
          <w:rFonts w:eastAsia="Calibri"/>
          <w:sz w:val="24"/>
          <w:szCs w:val="24"/>
        </w:rPr>
        <w:t>se</w:t>
      </w:r>
      <w:r w:rsidRPr="00DC5EC3">
        <w:rPr>
          <w:rFonts w:eastAsia="Calibri"/>
          <w:spacing w:val="1"/>
          <w:sz w:val="24"/>
          <w:szCs w:val="24"/>
        </w:rPr>
        <w:t>b</w:t>
      </w:r>
      <w:r w:rsidRPr="00DC5EC3">
        <w:rPr>
          <w:rFonts w:eastAsia="Calibri"/>
          <w:spacing w:val="-1"/>
          <w:sz w:val="24"/>
          <w:szCs w:val="24"/>
        </w:rPr>
        <w:t>u</w:t>
      </w:r>
      <w:r w:rsidRPr="00DC5EC3">
        <w:rPr>
          <w:rFonts w:eastAsia="Calibri"/>
          <w:sz w:val="24"/>
          <w:szCs w:val="24"/>
        </w:rPr>
        <w:t>t</w:t>
      </w:r>
      <w:r w:rsidRPr="00DC5EC3">
        <w:rPr>
          <w:rFonts w:eastAsia="Calibri"/>
          <w:spacing w:val="7"/>
          <w:sz w:val="24"/>
          <w:szCs w:val="24"/>
        </w:rPr>
        <w:t xml:space="preserve"> </w:t>
      </w:r>
      <w:r w:rsidRPr="00DC5EC3">
        <w:rPr>
          <w:rFonts w:eastAsia="Calibri"/>
          <w:spacing w:val="1"/>
          <w:sz w:val="24"/>
          <w:szCs w:val="24"/>
        </w:rPr>
        <w:t>d</w:t>
      </w:r>
      <w:r w:rsidRPr="00DC5EC3">
        <w:rPr>
          <w:rFonts w:eastAsia="Calibri"/>
          <w:sz w:val="24"/>
          <w:szCs w:val="24"/>
        </w:rPr>
        <w:t>i</w:t>
      </w:r>
      <w:r w:rsidRPr="00DC5EC3">
        <w:rPr>
          <w:rFonts w:eastAsia="Calibri"/>
          <w:spacing w:val="1"/>
          <w:sz w:val="24"/>
          <w:szCs w:val="24"/>
        </w:rPr>
        <w:t>h</w:t>
      </w:r>
      <w:r w:rsidRPr="00DC5EC3">
        <w:rPr>
          <w:rFonts w:eastAsia="Calibri"/>
          <w:sz w:val="24"/>
          <w:szCs w:val="24"/>
        </w:rPr>
        <w:t>a</w:t>
      </w:r>
      <w:r w:rsidRPr="00DC5EC3">
        <w:rPr>
          <w:rFonts w:eastAsia="Calibri"/>
          <w:spacing w:val="-2"/>
          <w:sz w:val="24"/>
          <w:szCs w:val="24"/>
        </w:rPr>
        <w:t>r</w:t>
      </w:r>
      <w:r w:rsidRPr="00DC5EC3">
        <w:rPr>
          <w:rFonts w:eastAsia="Calibri"/>
          <w:sz w:val="24"/>
          <w:szCs w:val="24"/>
        </w:rPr>
        <w:t>a</w:t>
      </w:r>
      <w:r w:rsidRPr="00DC5EC3">
        <w:rPr>
          <w:rFonts w:eastAsia="Calibri"/>
          <w:spacing w:val="1"/>
          <w:sz w:val="24"/>
          <w:szCs w:val="24"/>
        </w:rPr>
        <w:t>p</w:t>
      </w:r>
      <w:r w:rsidRPr="00DC5EC3">
        <w:rPr>
          <w:rFonts w:eastAsia="Calibri"/>
          <w:spacing w:val="-1"/>
          <w:sz w:val="24"/>
          <w:szCs w:val="24"/>
        </w:rPr>
        <w:t>k</w:t>
      </w:r>
      <w:r w:rsidRPr="00DC5EC3">
        <w:rPr>
          <w:rFonts w:eastAsia="Calibri"/>
          <w:sz w:val="24"/>
          <w:szCs w:val="24"/>
        </w:rPr>
        <w:t>an</w:t>
      </w:r>
      <w:r w:rsidRPr="00DC5EC3">
        <w:rPr>
          <w:rFonts w:eastAsia="Calibri"/>
          <w:spacing w:val="5"/>
          <w:sz w:val="24"/>
          <w:szCs w:val="24"/>
        </w:rPr>
        <w:t xml:space="preserve"> </w:t>
      </w:r>
      <w:proofErr w:type="gramStart"/>
      <w:r w:rsidRPr="00DC5EC3">
        <w:rPr>
          <w:rFonts w:eastAsia="Calibri"/>
          <w:sz w:val="24"/>
          <w:szCs w:val="24"/>
        </w:rPr>
        <w:t>a</w:t>
      </w:r>
      <w:r w:rsidRPr="00DC5EC3">
        <w:rPr>
          <w:rFonts w:eastAsia="Calibri"/>
          <w:spacing w:val="-1"/>
          <w:sz w:val="24"/>
          <w:szCs w:val="24"/>
        </w:rPr>
        <w:t>k</w:t>
      </w:r>
      <w:r w:rsidRPr="00DC5EC3">
        <w:rPr>
          <w:rFonts w:eastAsia="Calibri"/>
          <w:sz w:val="24"/>
          <w:szCs w:val="24"/>
        </w:rPr>
        <w:t>an</w:t>
      </w:r>
      <w:proofErr w:type="gramEnd"/>
      <w:r w:rsidRPr="00DC5EC3">
        <w:rPr>
          <w:rFonts w:eastAsia="Calibri"/>
          <w:spacing w:val="4"/>
          <w:sz w:val="24"/>
          <w:szCs w:val="24"/>
        </w:rPr>
        <w:t xml:space="preserve"> </w:t>
      </w:r>
      <w:r w:rsidRPr="00DC5EC3">
        <w:rPr>
          <w:rFonts w:eastAsia="Calibri"/>
          <w:spacing w:val="-2"/>
          <w:sz w:val="24"/>
          <w:szCs w:val="24"/>
        </w:rPr>
        <w:t>l</w:t>
      </w:r>
      <w:r w:rsidRPr="00DC5EC3">
        <w:rPr>
          <w:rFonts w:eastAsia="Calibri"/>
          <w:sz w:val="24"/>
          <w:szCs w:val="24"/>
        </w:rPr>
        <w:t>a</w:t>
      </w:r>
      <w:r w:rsidRPr="00DC5EC3">
        <w:rPr>
          <w:rFonts w:eastAsia="Calibri"/>
          <w:spacing w:val="1"/>
          <w:sz w:val="24"/>
          <w:szCs w:val="24"/>
        </w:rPr>
        <w:t>h</w:t>
      </w:r>
      <w:r w:rsidRPr="00DC5EC3">
        <w:rPr>
          <w:rFonts w:eastAsia="Calibri"/>
          <w:sz w:val="24"/>
          <w:szCs w:val="24"/>
        </w:rPr>
        <w:t>ir</w:t>
      </w:r>
      <w:r w:rsidRPr="00DC5EC3">
        <w:rPr>
          <w:rFonts w:eastAsia="Calibri"/>
          <w:spacing w:val="3"/>
          <w:sz w:val="24"/>
          <w:szCs w:val="24"/>
        </w:rPr>
        <w:t xml:space="preserve"> </w:t>
      </w:r>
      <w:r w:rsidRPr="00DC5EC3">
        <w:rPr>
          <w:rFonts w:eastAsia="Calibri"/>
          <w:sz w:val="24"/>
          <w:szCs w:val="24"/>
        </w:rPr>
        <w:t>i</w:t>
      </w:r>
      <w:r w:rsidRPr="00DC5EC3">
        <w:rPr>
          <w:rFonts w:eastAsia="Calibri"/>
          <w:spacing w:val="1"/>
          <w:sz w:val="24"/>
          <w:szCs w:val="24"/>
        </w:rPr>
        <w:t>d</w:t>
      </w:r>
      <w:r w:rsidRPr="00DC5EC3">
        <w:rPr>
          <w:rFonts w:eastAsia="Calibri"/>
          <w:sz w:val="24"/>
          <w:szCs w:val="24"/>
        </w:rPr>
        <w:t>e</w:t>
      </w:r>
      <w:r w:rsidRPr="00DC5EC3">
        <w:rPr>
          <w:rFonts w:eastAsia="Calibri"/>
          <w:spacing w:val="3"/>
          <w:sz w:val="24"/>
          <w:szCs w:val="24"/>
        </w:rPr>
        <w:t xml:space="preserve"> </w:t>
      </w:r>
      <w:r w:rsidRPr="00DC5EC3">
        <w:rPr>
          <w:rFonts w:eastAsia="Calibri"/>
          <w:spacing w:val="1"/>
          <w:sz w:val="24"/>
          <w:szCs w:val="24"/>
        </w:rPr>
        <w:t>d</w:t>
      </w:r>
      <w:r w:rsidRPr="00DC5EC3">
        <w:rPr>
          <w:rFonts w:eastAsia="Calibri"/>
          <w:spacing w:val="-2"/>
          <w:sz w:val="24"/>
          <w:szCs w:val="24"/>
        </w:rPr>
        <w:t>a</w:t>
      </w:r>
      <w:r w:rsidRPr="00DC5EC3">
        <w:rPr>
          <w:rFonts w:eastAsia="Calibri"/>
          <w:sz w:val="24"/>
          <w:szCs w:val="24"/>
        </w:rPr>
        <w:t>n</w:t>
      </w:r>
      <w:r w:rsidRPr="00DC5EC3">
        <w:rPr>
          <w:rFonts w:eastAsia="Calibri"/>
          <w:spacing w:val="3"/>
          <w:sz w:val="24"/>
          <w:szCs w:val="24"/>
        </w:rPr>
        <w:t xml:space="preserve"> </w:t>
      </w:r>
      <w:r w:rsidRPr="00DC5EC3">
        <w:rPr>
          <w:rFonts w:eastAsia="Calibri"/>
          <w:sz w:val="24"/>
          <w:szCs w:val="24"/>
        </w:rPr>
        <w:t>sol</w:t>
      </w:r>
      <w:r w:rsidRPr="00DC5EC3">
        <w:rPr>
          <w:rFonts w:eastAsia="Calibri"/>
          <w:spacing w:val="1"/>
          <w:sz w:val="24"/>
          <w:szCs w:val="24"/>
        </w:rPr>
        <w:t>u</w:t>
      </w:r>
      <w:r w:rsidRPr="00DC5EC3">
        <w:rPr>
          <w:rFonts w:eastAsia="Calibri"/>
          <w:sz w:val="24"/>
          <w:szCs w:val="24"/>
        </w:rPr>
        <w:t>si</w:t>
      </w:r>
      <w:r w:rsidRPr="00DC5EC3">
        <w:rPr>
          <w:rFonts w:eastAsia="Calibri"/>
          <w:spacing w:val="2"/>
          <w:sz w:val="24"/>
          <w:szCs w:val="24"/>
        </w:rPr>
        <w:t xml:space="preserve"> </w:t>
      </w:r>
      <w:r w:rsidRPr="00DC5EC3">
        <w:rPr>
          <w:rFonts w:eastAsia="Calibri"/>
          <w:spacing w:val="-1"/>
          <w:sz w:val="24"/>
          <w:szCs w:val="24"/>
        </w:rPr>
        <w:t>k</w:t>
      </w:r>
      <w:r w:rsidRPr="00DC5EC3">
        <w:rPr>
          <w:rFonts w:eastAsia="Calibri"/>
          <w:sz w:val="24"/>
          <w:szCs w:val="24"/>
        </w:rPr>
        <w:t>r</w:t>
      </w:r>
      <w:r w:rsidRPr="00DC5EC3">
        <w:rPr>
          <w:rFonts w:eastAsia="Calibri"/>
          <w:spacing w:val="1"/>
          <w:sz w:val="24"/>
          <w:szCs w:val="24"/>
        </w:rPr>
        <w:t>e</w:t>
      </w:r>
      <w:r w:rsidRPr="00DC5EC3">
        <w:rPr>
          <w:rFonts w:eastAsia="Calibri"/>
          <w:spacing w:val="-2"/>
          <w:sz w:val="24"/>
          <w:szCs w:val="24"/>
        </w:rPr>
        <w:t>a</w:t>
      </w:r>
      <w:r w:rsidRPr="00DC5EC3">
        <w:rPr>
          <w:rFonts w:eastAsia="Calibri"/>
          <w:spacing w:val="1"/>
          <w:sz w:val="24"/>
          <w:szCs w:val="24"/>
        </w:rPr>
        <w:t>t</w:t>
      </w:r>
      <w:r w:rsidRPr="00DC5EC3">
        <w:rPr>
          <w:rFonts w:eastAsia="Calibri"/>
          <w:spacing w:val="-2"/>
          <w:sz w:val="24"/>
          <w:szCs w:val="24"/>
        </w:rPr>
        <w:t>i</w:t>
      </w:r>
      <w:r w:rsidRPr="00DC5EC3">
        <w:rPr>
          <w:rFonts w:eastAsia="Calibri"/>
          <w:sz w:val="24"/>
          <w:szCs w:val="24"/>
        </w:rPr>
        <w:t>f</w:t>
      </w:r>
      <w:r w:rsidRPr="00DC5EC3">
        <w:rPr>
          <w:rFonts w:eastAsia="Calibri"/>
          <w:spacing w:val="7"/>
          <w:sz w:val="24"/>
          <w:szCs w:val="24"/>
        </w:rPr>
        <w:t xml:space="preserve"> </w:t>
      </w:r>
      <w:r w:rsidRPr="00DC5EC3">
        <w:rPr>
          <w:rFonts w:eastAsia="Calibri"/>
          <w:spacing w:val="1"/>
          <w:sz w:val="24"/>
          <w:szCs w:val="24"/>
        </w:rPr>
        <w:t>t</w:t>
      </w:r>
      <w:r w:rsidRPr="00DC5EC3">
        <w:rPr>
          <w:rFonts w:eastAsia="Calibri"/>
          <w:sz w:val="24"/>
          <w:szCs w:val="24"/>
        </w:rPr>
        <w:t>erkini</w:t>
      </w:r>
      <w:r w:rsidRPr="00DC5EC3">
        <w:rPr>
          <w:rFonts w:eastAsia="Calibri"/>
          <w:spacing w:val="5"/>
          <w:sz w:val="24"/>
          <w:szCs w:val="24"/>
        </w:rPr>
        <w:t xml:space="preserve"> </w:t>
      </w:r>
      <w:r w:rsidRPr="00DC5EC3">
        <w:rPr>
          <w:rFonts w:eastAsia="Calibri"/>
          <w:sz w:val="24"/>
          <w:szCs w:val="24"/>
        </w:rPr>
        <w:t>yang</w:t>
      </w:r>
      <w:r w:rsidRPr="00DC5EC3">
        <w:rPr>
          <w:rFonts w:eastAsia="Calibri"/>
          <w:spacing w:val="2"/>
          <w:sz w:val="24"/>
          <w:szCs w:val="24"/>
        </w:rPr>
        <w:t xml:space="preserve"> </w:t>
      </w:r>
      <w:r w:rsidRPr="00DC5EC3">
        <w:rPr>
          <w:rFonts w:eastAsia="Calibri"/>
          <w:sz w:val="24"/>
          <w:szCs w:val="24"/>
        </w:rPr>
        <w:t>ses</w:t>
      </w:r>
      <w:r w:rsidRPr="00DC5EC3">
        <w:rPr>
          <w:rFonts w:eastAsia="Calibri"/>
          <w:spacing w:val="1"/>
          <w:sz w:val="24"/>
          <w:szCs w:val="24"/>
        </w:rPr>
        <w:t>u</w:t>
      </w:r>
      <w:r w:rsidRPr="00DC5EC3">
        <w:rPr>
          <w:rFonts w:eastAsia="Calibri"/>
          <w:sz w:val="24"/>
          <w:szCs w:val="24"/>
        </w:rPr>
        <w:t xml:space="preserve">ai </w:t>
      </w:r>
      <w:r w:rsidRPr="00DC5EC3">
        <w:rPr>
          <w:rFonts w:eastAsia="Calibri"/>
          <w:spacing w:val="1"/>
          <w:sz w:val="24"/>
          <w:szCs w:val="24"/>
        </w:rPr>
        <w:t>d</w:t>
      </w:r>
      <w:r w:rsidRPr="00DC5EC3">
        <w:rPr>
          <w:rFonts w:eastAsia="Calibri"/>
          <w:sz w:val="24"/>
          <w:szCs w:val="24"/>
        </w:rPr>
        <w:t>e</w:t>
      </w:r>
      <w:r w:rsidRPr="00DC5EC3">
        <w:rPr>
          <w:rFonts w:eastAsia="Calibri"/>
          <w:spacing w:val="1"/>
          <w:sz w:val="24"/>
          <w:szCs w:val="24"/>
        </w:rPr>
        <w:t>n</w:t>
      </w:r>
      <w:r w:rsidRPr="00DC5EC3">
        <w:rPr>
          <w:rFonts w:eastAsia="Calibri"/>
          <w:sz w:val="24"/>
          <w:szCs w:val="24"/>
        </w:rPr>
        <w:t>g</w:t>
      </w:r>
      <w:r w:rsidRPr="00DC5EC3">
        <w:rPr>
          <w:rFonts w:eastAsia="Calibri"/>
          <w:spacing w:val="-2"/>
          <w:sz w:val="24"/>
          <w:szCs w:val="24"/>
        </w:rPr>
        <w:t>a</w:t>
      </w:r>
      <w:r w:rsidRPr="00DC5EC3">
        <w:rPr>
          <w:rFonts w:eastAsia="Calibri"/>
          <w:sz w:val="24"/>
          <w:szCs w:val="24"/>
        </w:rPr>
        <w:t>n</w:t>
      </w:r>
      <w:r w:rsidRPr="00DC5EC3">
        <w:rPr>
          <w:rFonts w:eastAsia="Calibri"/>
          <w:spacing w:val="3"/>
          <w:sz w:val="24"/>
          <w:szCs w:val="24"/>
        </w:rPr>
        <w:t xml:space="preserve"> </w:t>
      </w:r>
      <w:r w:rsidRPr="00DC5EC3">
        <w:rPr>
          <w:rFonts w:eastAsia="Calibri"/>
          <w:spacing w:val="-1"/>
          <w:sz w:val="24"/>
          <w:szCs w:val="24"/>
        </w:rPr>
        <w:t>d</w:t>
      </w:r>
      <w:r w:rsidRPr="00DC5EC3">
        <w:rPr>
          <w:rFonts w:eastAsia="Calibri"/>
          <w:sz w:val="24"/>
          <w:szCs w:val="24"/>
        </w:rPr>
        <w:t>i</w:t>
      </w:r>
      <w:r w:rsidRPr="00DC5EC3">
        <w:rPr>
          <w:rFonts w:eastAsia="Calibri"/>
          <w:spacing w:val="1"/>
          <w:sz w:val="24"/>
          <w:szCs w:val="24"/>
        </w:rPr>
        <w:t>n</w:t>
      </w:r>
      <w:r w:rsidRPr="00DC5EC3">
        <w:rPr>
          <w:rFonts w:eastAsia="Calibri"/>
          <w:sz w:val="24"/>
          <w:szCs w:val="24"/>
        </w:rPr>
        <w:t>amika</w:t>
      </w:r>
      <w:r w:rsidRPr="00DC5EC3">
        <w:rPr>
          <w:rFonts w:eastAsia="Calibri"/>
          <w:spacing w:val="1"/>
          <w:sz w:val="24"/>
          <w:szCs w:val="24"/>
        </w:rPr>
        <w:t xml:space="preserve"> p</w:t>
      </w:r>
      <w:r w:rsidRPr="00DC5EC3">
        <w:rPr>
          <w:rFonts w:eastAsia="Calibri"/>
          <w:sz w:val="24"/>
          <w:szCs w:val="24"/>
        </w:rPr>
        <w:t>er</w:t>
      </w:r>
      <w:r w:rsidRPr="00DC5EC3">
        <w:rPr>
          <w:rFonts w:eastAsia="Calibri"/>
          <w:spacing w:val="1"/>
          <w:sz w:val="24"/>
          <w:szCs w:val="24"/>
        </w:rPr>
        <w:t>m</w:t>
      </w:r>
      <w:r w:rsidRPr="00DC5EC3">
        <w:rPr>
          <w:rFonts w:eastAsia="Calibri"/>
          <w:spacing w:val="-2"/>
          <w:sz w:val="24"/>
          <w:szCs w:val="24"/>
        </w:rPr>
        <w:t>a</w:t>
      </w:r>
      <w:r w:rsidRPr="00DC5EC3">
        <w:rPr>
          <w:rFonts w:eastAsia="Calibri"/>
          <w:sz w:val="24"/>
          <w:szCs w:val="24"/>
        </w:rPr>
        <w:t>sala</w:t>
      </w:r>
      <w:r w:rsidRPr="00DC5EC3">
        <w:rPr>
          <w:rFonts w:eastAsia="Calibri"/>
          <w:spacing w:val="1"/>
          <w:sz w:val="24"/>
          <w:szCs w:val="24"/>
        </w:rPr>
        <w:t>h</w:t>
      </w:r>
      <w:r w:rsidRPr="00DC5EC3">
        <w:rPr>
          <w:rFonts w:eastAsia="Calibri"/>
          <w:sz w:val="24"/>
          <w:szCs w:val="24"/>
        </w:rPr>
        <w:t>an</w:t>
      </w:r>
      <w:r w:rsidRPr="00DC5EC3">
        <w:rPr>
          <w:rFonts w:eastAsia="Calibri"/>
          <w:spacing w:val="3"/>
          <w:sz w:val="24"/>
          <w:szCs w:val="24"/>
        </w:rPr>
        <w:t xml:space="preserve"> </w:t>
      </w:r>
      <w:r w:rsidRPr="00DC5EC3">
        <w:rPr>
          <w:rFonts w:eastAsia="Calibri"/>
          <w:sz w:val="24"/>
          <w:szCs w:val="24"/>
        </w:rPr>
        <w:t xml:space="preserve">yang </w:t>
      </w:r>
      <w:r w:rsidRPr="00DC5EC3">
        <w:rPr>
          <w:rFonts w:eastAsia="Calibri"/>
          <w:spacing w:val="1"/>
          <w:sz w:val="24"/>
          <w:szCs w:val="24"/>
        </w:rPr>
        <w:t>b</w:t>
      </w:r>
      <w:r w:rsidRPr="00DC5EC3">
        <w:rPr>
          <w:rFonts w:eastAsia="Calibri"/>
          <w:sz w:val="24"/>
          <w:szCs w:val="24"/>
        </w:rPr>
        <w:t>erkem</w:t>
      </w:r>
      <w:r w:rsidRPr="00DC5EC3">
        <w:rPr>
          <w:rFonts w:eastAsia="Calibri"/>
          <w:spacing w:val="2"/>
          <w:sz w:val="24"/>
          <w:szCs w:val="24"/>
        </w:rPr>
        <w:t>b</w:t>
      </w:r>
      <w:r w:rsidRPr="00DC5EC3">
        <w:rPr>
          <w:rFonts w:eastAsia="Calibri"/>
          <w:spacing w:val="-2"/>
          <w:sz w:val="24"/>
          <w:szCs w:val="24"/>
        </w:rPr>
        <w:t>a</w:t>
      </w:r>
      <w:r w:rsidRPr="00DC5EC3">
        <w:rPr>
          <w:rFonts w:eastAsia="Calibri"/>
          <w:spacing w:val="1"/>
          <w:sz w:val="24"/>
          <w:szCs w:val="24"/>
        </w:rPr>
        <w:t>n</w:t>
      </w:r>
      <w:r w:rsidRPr="00DC5EC3">
        <w:rPr>
          <w:rFonts w:eastAsia="Calibri"/>
          <w:sz w:val="24"/>
          <w:szCs w:val="24"/>
        </w:rPr>
        <w:t>g</w:t>
      </w:r>
      <w:r w:rsidRPr="00DC5EC3">
        <w:rPr>
          <w:rFonts w:eastAsia="Calibri"/>
          <w:spacing w:val="2"/>
          <w:sz w:val="24"/>
          <w:szCs w:val="24"/>
        </w:rPr>
        <w:t xml:space="preserve"> </w:t>
      </w:r>
      <w:r w:rsidRPr="00DC5EC3">
        <w:rPr>
          <w:rFonts w:eastAsia="Calibri"/>
          <w:spacing w:val="1"/>
          <w:sz w:val="24"/>
          <w:szCs w:val="24"/>
        </w:rPr>
        <w:t>d</w:t>
      </w:r>
      <w:r w:rsidRPr="00DC5EC3">
        <w:rPr>
          <w:rFonts w:eastAsia="Calibri"/>
          <w:sz w:val="24"/>
          <w:szCs w:val="24"/>
        </w:rPr>
        <w:t>i</w:t>
      </w:r>
      <w:r w:rsidRPr="00DC5EC3">
        <w:rPr>
          <w:rFonts w:eastAsia="Calibri"/>
          <w:spacing w:val="2"/>
          <w:sz w:val="24"/>
          <w:szCs w:val="24"/>
        </w:rPr>
        <w:t xml:space="preserve"> </w:t>
      </w:r>
      <w:r w:rsidRPr="00DC5EC3">
        <w:rPr>
          <w:rFonts w:eastAsia="Calibri"/>
          <w:spacing w:val="1"/>
          <w:sz w:val="24"/>
          <w:szCs w:val="24"/>
        </w:rPr>
        <w:t>d</w:t>
      </w:r>
      <w:r w:rsidRPr="00DC5EC3">
        <w:rPr>
          <w:rFonts w:eastAsia="Calibri"/>
          <w:sz w:val="24"/>
          <w:szCs w:val="24"/>
        </w:rPr>
        <w:t>alam</w:t>
      </w:r>
      <w:r w:rsidRPr="00DC5EC3">
        <w:rPr>
          <w:rFonts w:eastAsia="Calibri"/>
          <w:spacing w:val="1"/>
          <w:sz w:val="24"/>
          <w:szCs w:val="24"/>
        </w:rPr>
        <w:t xml:space="preserve"> </w:t>
      </w:r>
      <w:r w:rsidRPr="00DC5EC3">
        <w:rPr>
          <w:rFonts w:eastAsia="Calibri"/>
          <w:sz w:val="24"/>
          <w:szCs w:val="24"/>
        </w:rPr>
        <w:t>masyara</w:t>
      </w:r>
      <w:r w:rsidRPr="00DC5EC3">
        <w:rPr>
          <w:rFonts w:eastAsia="Calibri"/>
          <w:spacing w:val="-1"/>
          <w:sz w:val="24"/>
          <w:szCs w:val="24"/>
        </w:rPr>
        <w:t>k</w:t>
      </w:r>
      <w:r w:rsidRPr="00DC5EC3">
        <w:rPr>
          <w:rFonts w:eastAsia="Calibri"/>
          <w:sz w:val="24"/>
          <w:szCs w:val="24"/>
        </w:rPr>
        <w:t>at</w:t>
      </w:r>
      <w:r w:rsidRPr="00DC5EC3">
        <w:rPr>
          <w:rFonts w:eastAsia="Calibri"/>
          <w:spacing w:val="2"/>
          <w:sz w:val="24"/>
          <w:szCs w:val="24"/>
        </w:rPr>
        <w:t xml:space="preserve"> </w:t>
      </w:r>
      <w:r w:rsidRPr="00DC5EC3">
        <w:rPr>
          <w:rFonts w:eastAsia="Calibri"/>
          <w:sz w:val="24"/>
          <w:szCs w:val="24"/>
        </w:rPr>
        <w:t>se</w:t>
      </w:r>
      <w:r w:rsidRPr="00DC5EC3">
        <w:rPr>
          <w:rFonts w:eastAsia="Calibri"/>
          <w:spacing w:val="1"/>
          <w:sz w:val="24"/>
          <w:szCs w:val="24"/>
        </w:rPr>
        <w:t>h</w:t>
      </w:r>
      <w:r w:rsidRPr="00DC5EC3">
        <w:rPr>
          <w:rFonts w:eastAsia="Calibri"/>
          <w:sz w:val="24"/>
          <w:szCs w:val="24"/>
        </w:rPr>
        <w:t>i</w:t>
      </w:r>
      <w:r w:rsidRPr="00DC5EC3">
        <w:rPr>
          <w:rFonts w:eastAsia="Calibri"/>
          <w:spacing w:val="1"/>
          <w:sz w:val="24"/>
          <w:szCs w:val="24"/>
        </w:rPr>
        <w:t>n</w:t>
      </w:r>
      <w:r w:rsidRPr="00DC5EC3">
        <w:rPr>
          <w:rFonts w:eastAsia="Calibri"/>
          <w:sz w:val="24"/>
          <w:szCs w:val="24"/>
        </w:rPr>
        <w:t>gga</w:t>
      </w:r>
      <w:r w:rsidRPr="00DC5EC3">
        <w:rPr>
          <w:rFonts w:eastAsia="Calibri"/>
          <w:spacing w:val="1"/>
          <w:sz w:val="24"/>
          <w:szCs w:val="24"/>
        </w:rPr>
        <w:t xml:space="preserve"> </w:t>
      </w:r>
      <w:r w:rsidRPr="00DC5EC3">
        <w:rPr>
          <w:rFonts w:eastAsia="Calibri"/>
          <w:sz w:val="24"/>
          <w:szCs w:val="24"/>
        </w:rPr>
        <w:t>ma</w:t>
      </w:r>
      <w:r w:rsidRPr="00DC5EC3">
        <w:rPr>
          <w:rFonts w:eastAsia="Calibri"/>
          <w:spacing w:val="-2"/>
          <w:sz w:val="24"/>
          <w:szCs w:val="24"/>
        </w:rPr>
        <w:t>m</w:t>
      </w:r>
      <w:r w:rsidRPr="00DC5EC3">
        <w:rPr>
          <w:rFonts w:eastAsia="Calibri"/>
          <w:spacing w:val="-1"/>
          <w:sz w:val="24"/>
          <w:szCs w:val="24"/>
        </w:rPr>
        <w:t>p</w:t>
      </w:r>
      <w:r w:rsidRPr="00DC5EC3">
        <w:rPr>
          <w:rFonts w:eastAsia="Calibri"/>
          <w:sz w:val="24"/>
          <w:szCs w:val="24"/>
        </w:rPr>
        <w:t>u me</w:t>
      </w:r>
      <w:r w:rsidRPr="00DC5EC3">
        <w:rPr>
          <w:rFonts w:eastAsia="Calibri"/>
          <w:spacing w:val="1"/>
          <w:sz w:val="24"/>
          <w:szCs w:val="24"/>
        </w:rPr>
        <w:t>mp</w:t>
      </w:r>
      <w:r w:rsidRPr="00DC5EC3">
        <w:rPr>
          <w:rFonts w:eastAsia="Calibri"/>
          <w:sz w:val="24"/>
          <w:szCs w:val="24"/>
        </w:rPr>
        <w:t>erkecil</w:t>
      </w:r>
      <w:r w:rsidRPr="00DC5EC3">
        <w:rPr>
          <w:rFonts w:eastAsia="Calibri"/>
          <w:spacing w:val="3"/>
          <w:sz w:val="24"/>
          <w:szCs w:val="24"/>
        </w:rPr>
        <w:t xml:space="preserve"> </w:t>
      </w:r>
      <w:r w:rsidRPr="00DC5EC3">
        <w:rPr>
          <w:rFonts w:eastAsia="Calibri"/>
          <w:spacing w:val="-1"/>
          <w:sz w:val="24"/>
          <w:szCs w:val="24"/>
        </w:rPr>
        <w:t>k</w:t>
      </w:r>
      <w:r w:rsidRPr="00DC5EC3">
        <w:rPr>
          <w:rFonts w:eastAsia="Calibri"/>
          <w:sz w:val="24"/>
          <w:szCs w:val="24"/>
        </w:rPr>
        <w:t>es</w:t>
      </w:r>
      <w:r w:rsidRPr="00DC5EC3">
        <w:rPr>
          <w:rFonts w:eastAsia="Calibri"/>
          <w:spacing w:val="-1"/>
          <w:sz w:val="24"/>
          <w:szCs w:val="24"/>
        </w:rPr>
        <w:t>e</w:t>
      </w:r>
      <w:r w:rsidRPr="00DC5EC3">
        <w:rPr>
          <w:rFonts w:eastAsia="Calibri"/>
          <w:spacing w:val="1"/>
          <w:sz w:val="24"/>
          <w:szCs w:val="24"/>
        </w:rPr>
        <w:t>n</w:t>
      </w:r>
      <w:r w:rsidRPr="00DC5EC3">
        <w:rPr>
          <w:rFonts w:eastAsia="Calibri"/>
          <w:sz w:val="24"/>
          <w:szCs w:val="24"/>
        </w:rPr>
        <w:t>ja</w:t>
      </w:r>
      <w:r w:rsidRPr="00DC5EC3">
        <w:rPr>
          <w:rFonts w:eastAsia="Calibri"/>
          <w:spacing w:val="1"/>
          <w:sz w:val="24"/>
          <w:szCs w:val="24"/>
        </w:rPr>
        <w:t>n</w:t>
      </w:r>
      <w:r w:rsidRPr="00DC5EC3">
        <w:rPr>
          <w:rFonts w:eastAsia="Calibri"/>
          <w:sz w:val="24"/>
          <w:szCs w:val="24"/>
        </w:rPr>
        <w:t>g</w:t>
      </w:r>
      <w:r w:rsidRPr="00DC5EC3">
        <w:rPr>
          <w:rFonts w:eastAsia="Calibri"/>
          <w:spacing w:val="-2"/>
          <w:sz w:val="24"/>
          <w:szCs w:val="24"/>
        </w:rPr>
        <w:t>a</w:t>
      </w:r>
      <w:r w:rsidRPr="00DC5EC3">
        <w:rPr>
          <w:rFonts w:eastAsia="Calibri"/>
          <w:sz w:val="24"/>
          <w:szCs w:val="24"/>
        </w:rPr>
        <w:t>n</w:t>
      </w:r>
      <w:r w:rsidRPr="00DC5EC3">
        <w:rPr>
          <w:rFonts w:eastAsia="Calibri"/>
          <w:spacing w:val="1"/>
          <w:sz w:val="24"/>
          <w:szCs w:val="24"/>
        </w:rPr>
        <w:t xml:space="preserve"> </w:t>
      </w:r>
      <w:r w:rsidRPr="00DC5EC3">
        <w:rPr>
          <w:rFonts w:eastAsia="Calibri"/>
          <w:sz w:val="24"/>
          <w:szCs w:val="24"/>
        </w:rPr>
        <w:t>i</w:t>
      </w:r>
      <w:r w:rsidRPr="00DC5EC3">
        <w:rPr>
          <w:rFonts w:eastAsia="Calibri"/>
          <w:spacing w:val="1"/>
          <w:sz w:val="24"/>
          <w:szCs w:val="24"/>
        </w:rPr>
        <w:t>nt</w:t>
      </w:r>
      <w:r w:rsidRPr="00DC5EC3">
        <w:rPr>
          <w:rFonts w:eastAsia="Calibri"/>
          <w:sz w:val="24"/>
          <w:szCs w:val="24"/>
        </w:rPr>
        <w:t>el</w:t>
      </w:r>
      <w:r w:rsidRPr="00DC5EC3">
        <w:rPr>
          <w:rFonts w:eastAsia="Calibri"/>
          <w:spacing w:val="1"/>
          <w:sz w:val="24"/>
          <w:szCs w:val="24"/>
        </w:rPr>
        <w:t>e</w:t>
      </w:r>
      <w:r w:rsidRPr="00DC5EC3">
        <w:rPr>
          <w:rFonts w:eastAsia="Calibri"/>
          <w:spacing w:val="-4"/>
          <w:sz w:val="24"/>
          <w:szCs w:val="24"/>
        </w:rPr>
        <w:t>k</w:t>
      </w:r>
      <w:r w:rsidRPr="00DC5EC3">
        <w:rPr>
          <w:rFonts w:eastAsia="Calibri"/>
          <w:spacing w:val="1"/>
          <w:sz w:val="24"/>
          <w:szCs w:val="24"/>
        </w:rPr>
        <w:t>tu</w:t>
      </w:r>
      <w:r w:rsidRPr="00DC5EC3">
        <w:rPr>
          <w:rFonts w:eastAsia="Calibri"/>
          <w:sz w:val="24"/>
          <w:szCs w:val="24"/>
        </w:rPr>
        <w:t>al a</w:t>
      </w:r>
      <w:r w:rsidRPr="00DC5EC3">
        <w:rPr>
          <w:rFonts w:eastAsia="Calibri"/>
          <w:spacing w:val="-1"/>
          <w:sz w:val="24"/>
          <w:szCs w:val="24"/>
        </w:rPr>
        <w:t>n</w:t>
      </w:r>
      <w:r w:rsidRPr="00DC5EC3">
        <w:rPr>
          <w:rFonts w:eastAsia="Calibri"/>
          <w:spacing w:val="1"/>
          <w:sz w:val="24"/>
          <w:szCs w:val="24"/>
        </w:rPr>
        <w:t>t</w:t>
      </w:r>
      <w:r w:rsidRPr="00DC5EC3">
        <w:rPr>
          <w:rFonts w:eastAsia="Calibri"/>
          <w:sz w:val="24"/>
          <w:szCs w:val="24"/>
        </w:rPr>
        <w:t>ar</w:t>
      </w:r>
      <w:r w:rsidRPr="00DC5EC3">
        <w:rPr>
          <w:rFonts w:eastAsia="Calibri"/>
          <w:spacing w:val="1"/>
          <w:sz w:val="24"/>
          <w:szCs w:val="24"/>
        </w:rPr>
        <w:t xml:space="preserve"> b</w:t>
      </w:r>
      <w:r w:rsidRPr="00DC5EC3">
        <w:rPr>
          <w:rFonts w:eastAsia="Calibri"/>
          <w:sz w:val="24"/>
          <w:szCs w:val="24"/>
        </w:rPr>
        <w:t>a</w:t>
      </w:r>
      <w:r w:rsidRPr="00DC5EC3">
        <w:rPr>
          <w:rFonts w:eastAsia="Calibri"/>
          <w:spacing w:val="1"/>
          <w:sz w:val="24"/>
          <w:szCs w:val="24"/>
        </w:rPr>
        <w:t>n</w:t>
      </w:r>
      <w:r w:rsidRPr="00DC5EC3">
        <w:rPr>
          <w:rFonts w:eastAsia="Calibri"/>
          <w:sz w:val="24"/>
          <w:szCs w:val="24"/>
        </w:rPr>
        <w:t>g</w:t>
      </w:r>
      <w:r w:rsidRPr="00DC5EC3">
        <w:rPr>
          <w:rFonts w:eastAsia="Calibri"/>
          <w:spacing w:val="-3"/>
          <w:sz w:val="24"/>
          <w:szCs w:val="24"/>
        </w:rPr>
        <w:t>s</w:t>
      </w:r>
      <w:r w:rsidRPr="00DC5EC3">
        <w:rPr>
          <w:rFonts w:eastAsia="Calibri"/>
          <w:sz w:val="24"/>
          <w:szCs w:val="24"/>
        </w:rPr>
        <w:t>a</w:t>
      </w:r>
      <w:r w:rsidRPr="00DC5EC3">
        <w:rPr>
          <w:rFonts w:eastAsia="Calibri"/>
          <w:spacing w:val="6"/>
          <w:sz w:val="24"/>
          <w:szCs w:val="24"/>
        </w:rPr>
        <w:t xml:space="preserve"> </w:t>
      </w:r>
      <w:r w:rsidRPr="00DC5EC3">
        <w:rPr>
          <w:rFonts w:eastAsia="Calibri"/>
          <w:sz w:val="24"/>
          <w:szCs w:val="24"/>
        </w:rPr>
        <w:t>yang se</w:t>
      </w:r>
      <w:r w:rsidRPr="00DC5EC3">
        <w:rPr>
          <w:rFonts w:eastAsia="Calibri"/>
          <w:spacing w:val="1"/>
          <w:sz w:val="24"/>
          <w:szCs w:val="24"/>
        </w:rPr>
        <w:t>d</w:t>
      </w:r>
      <w:r w:rsidRPr="00DC5EC3">
        <w:rPr>
          <w:rFonts w:eastAsia="Calibri"/>
          <w:sz w:val="24"/>
          <w:szCs w:val="24"/>
        </w:rPr>
        <w:t>a</w:t>
      </w:r>
      <w:r w:rsidRPr="00DC5EC3">
        <w:rPr>
          <w:rFonts w:eastAsia="Calibri"/>
          <w:spacing w:val="1"/>
          <w:sz w:val="24"/>
          <w:szCs w:val="24"/>
        </w:rPr>
        <w:t>n</w:t>
      </w:r>
      <w:r w:rsidRPr="00DC5EC3">
        <w:rPr>
          <w:rFonts w:eastAsia="Calibri"/>
          <w:sz w:val="24"/>
          <w:szCs w:val="24"/>
        </w:rPr>
        <w:t xml:space="preserve">g </w:t>
      </w:r>
      <w:r w:rsidRPr="00DC5EC3">
        <w:rPr>
          <w:rFonts w:eastAsia="Calibri"/>
          <w:spacing w:val="1"/>
          <w:sz w:val="24"/>
          <w:szCs w:val="24"/>
        </w:rPr>
        <w:t>b</w:t>
      </w:r>
      <w:r w:rsidRPr="00DC5EC3">
        <w:rPr>
          <w:rFonts w:eastAsia="Calibri"/>
          <w:sz w:val="24"/>
          <w:szCs w:val="24"/>
        </w:rPr>
        <w:t>erkem</w:t>
      </w:r>
      <w:r w:rsidRPr="00DC5EC3">
        <w:rPr>
          <w:rFonts w:eastAsia="Calibri"/>
          <w:spacing w:val="2"/>
          <w:sz w:val="24"/>
          <w:szCs w:val="24"/>
        </w:rPr>
        <w:t>b</w:t>
      </w:r>
      <w:r w:rsidRPr="00DC5EC3">
        <w:rPr>
          <w:rFonts w:eastAsia="Calibri"/>
          <w:spacing w:val="-2"/>
          <w:sz w:val="24"/>
          <w:szCs w:val="24"/>
        </w:rPr>
        <w:t>a</w:t>
      </w:r>
      <w:r w:rsidRPr="00DC5EC3">
        <w:rPr>
          <w:rFonts w:eastAsia="Calibri"/>
          <w:spacing w:val="1"/>
          <w:sz w:val="24"/>
          <w:szCs w:val="24"/>
        </w:rPr>
        <w:t>n</w:t>
      </w:r>
      <w:r w:rsidRPr="00DC5EC3">
        <w:rPr>
          <w:rFonts w:eastAsia="Calibri"/>
          <w:sz w:val="24"/>
          <w:szCs w:val="24"/>
        </w:rPr>
        <w:t xml:space="preserve">g </w:t>
      </w:r>
      <w:r w:rsidRPr="00DC5EC3">
        <w:rPr>
          <w:rFonts w:eastAsia="Calibri"/>
          <w:spacing w:val="1"/>
          <w:sz w:val="24"/>
          <w:szCs w:val="24"/>
        </w:rPr>
        <w:t>d</w:t>
      </w:r>
      <w:r w:rsidRPr="00DC5EC3">
        <w:rPr>
          <w:rFonts w:eastAsia="Calibri"/>
          <w:sz w:val="24"/>
          <w:szCs w:val="24"/>
        </w:rPr>
        <w:t>e</w:t>
      </w:r>
      <w:r w:rsidRPr="00DC5EC3">
        <w:rPr>
          <w:rFonts w:eastAsia="Calibri"/>
          <w:spacing w:val="1"/>
          <w:sz w:val="24"/>
          <w:szCs w:val="24"/>
        </w:rPr>
        <w:t>n</w:t>
      </w:r>
      <w:r w:rsidRPr="00DC5EC3">
        <w:rPr>
          <w:rFonts w:eastAsia="Calibri"/>
          <w:sz w:val="24"/>
          <w:szCs w:val="24"/>
        </w:rPr>
        <w:t>g</w:t>
      </w:r>
      <w:r w:rsidRPr="00DC5EC3">
        <w:rPr>
          <w:rFonts w:eastAsia="Calibri"/>
          <w:spacing w:val="-2"/>
          <w:sz w:val="24"/>
          <w:szCs w:val="24"/>
        </w:rPr>
        <w:t>a</w:t>
      </w:r>
      <w:r w:rsidRPr="00DC5EC3">
        <w:rPr>
          <w:rFonts w:eastAsia="Calibri"/>
          <w:sz w:val="24"/>
          <w:szCs w:val="24"/>
        </w:rPr>
        <w:t>n</w:t>
      </w:r>
      <w:r w:rsidRPr="00DC5EC3">
        <w:rPr>
          <w:rFonts w:eastAsia="Calibri"/>
          <w:spacing w:val="5"/>
          <w:sz w:val="24"/>
          <w:szCs w:val="24"/>
        </w:rPr>
        <w:t xml:space="preserve"> </w:t>
      </w:r>
      <w:r w:rsidRPr="00DC5EC3">
        <w:rPr>
          <w:rFonts w:eastAsia="Calibri"/>
          <w:spacing w:val="1"/>
          <w:sz w:val="24"/>
          <w:szCs w:val="24"/>
        </w:rPr>
        <w:t>b</w:t>
      </w:r>
      <w:r w:rsidRPr="00DC5EC3">
        <w:rPr>
          <w:rFonts w:eastAsia="Calibri"/>
          <w:sz w:val="24"/>
          <w:szCs w:val="24"/>
        </w:rPr>
        <w:t>a</w:t>
      </w:r>
      <w:r w:rsidRPr="00DC5EC3">
        <w:rPr>
          <w:rFonts w:eastAsia="Calibri"/>
          <w:spacing w:val="1"/>
          <w:sz w:val="24"/>
          <w:szCs w:val="24"/>
        </w:rPr>
        <w:t>n</w:t>
      </w:r>
      <w:r w:rsidRPr="00DC5EC3">
        <w:rPr>
          <w:rFonts w:eastAsia="Calibri"/>
          <w:sz w:val="24"/>
          <w:szCs w:val="24"/>
        </w:rPr>
        <w:t>g</w:t>
      </w:r>
      <w:r w:rsidRPr="00DC5EC3">
        <w:rPr>
          <w:rFonts w:eastAsia="Calibri"/>
          <w:spacing w:val="-3"/>
          <w:sz w:val="24"/>
          <w:szCs w:val="24"/>
        </w:rPr>
        <w:t>s</w:t>
      </w:r>
      <w:r w:rsidRPr="00DC5EC3">
        <w:rPr>
          <w:rFonts w:eastAsia="Calibri"/>
          <w:sz w:val="24"/>
          <w:szCs w:val="24"/>
        </w:rPr>
        <w:t>a yang</w:t>
      </w:r>
      <w:r w:rsidRPr="00DC5EC3">
        <w:rPr>
          <w:rFonts w:eastAsia="Calibri"/>
          <w:spacing w:val="1"/>
          <w:sz w:val="24"/>
          <w:szCs w:val="24"/>
        </w:rPr>
        <w:t xml:space="preserve"> t</w:t>
      </w:r>
      <w:r w:rsidRPr="00DC5EC3">
        <w:rPr>
          <w:rFonts w:eastAsia="Calibri"/>
          <w:sz w:val="24"/>
          <w:szCs w:val="24"/>
        </w:rPr>
        <w:t>el</w:t>
      </w:r>
      <w:r w:rsidRPr="00DC5EC3">
        <w:rPr>
          <w:rFonts w:eastAsia="Calibri"/>
          <w:spacing w:val="-1"/>
          <w:sz w:val="24"/>
          <w:szCs w:val="24"/>
        </w:rPr>
        <w:t>a</w:t>
      </w:r>
      <w:r w:rsidRPr="00DC5EC3">
        <w:rPr>
          <w:rFonts w:eastAsia="Calibri"/>
          <w:sz w:val="24"/>
          <w:szCs w:val="24"/>
        </w:rPr>
        <w:t>h</w:t>
      </w:r>
      <w:r w:rsidRPr="00DC5EC3">
        <w:rPr>
          <w:rFonts w:eastAsia="Calibri"/>
          <w:spacing w:val="2"/>
          <w:sz w:val="24"/>
          <w:szCs w:val="24"/>
        </w:rPr>
        <w:t xml:space="preserve"> </w:t>
      </w:r>
      <w:r w:rsidRPr="00DC5EC3">
        <w:rPr>
          <w:rFonts w:eastAsia="Calibri"/>
          <w:spacing w:val="-2"/>
          <w:sz w:val="24"/>
          <w:szCs w:val="24"/>
        </w:rPr>
        <w:t>l</w:t>
      </w:r>
      <w:r w:rsidRPr="00DC5EC3">
        <w:rPr>
          <w:rFonts w:eastAsia="Calibri"/>
          <w:sz w:val="24"/>
          <w:szCs w:val="24"/>
        </w:rPr>
        <w:t>e</w:t>
      </w:r>
      <w:r w:rsidRPr="00DC5EC3">
        <w:rPr>
          <w:rFonts w:eastAsia="Calibri"/>
          <w:spacing w:val="1"/>
          <w:sz w:val="24"/>
          <w:szCs w:val="24"/>
        </w:rPr>
        <w:t>b</w:t>
      </w:r>
      <w:r w:rsidRPr="00DC5EC3">
        <w:rPr>
          <w:rFonts w:eastAsia="Calibri"/>
          <w:spacing w:val="-2"/>
          <w:sz w:val="24"/>
          <w:szCs w:val="24"/>
        </w:rPr>
        <w:t>i</w:t>
      </w:r>
      <w:r w:rsidRPr="00DC5EC3">
        <w:rPr>
          <w:rFonts w:eastAsia="Calibri"/>
          <w:sz w:val="24"/>
          <w:szCs w:val="24"/>
        </w:rPr>
        <w:t>h</w:t>
      </w:r>
      <w:r w:rsidRPr="00DC5EC3">
        <w:rPr>
          <w:rFonts w:eastAsia="Calibri"/>
          <w:spacing w:val="2"/>
          <w:sz w:val="24"/>
          <w:szCs w:val="24"/>
        </w:rPr>
        <w:t xml:space="preserve"> </w:t>
      </w:r>
      <w:r w:rsidRPr="00DC5EC3">
        <w:rPr>
          <w:rFonts w:eastAsia="Calibri"/>
          <w:sz w:val="24"/>
          <w:szCs w:val="24"/>
        </w:rPr>
        <w:t>ma</w:t>
      </w:r>
      <w:r w:rsidRPr="00DC5EC3">
        <w:rPr>
          <w:rFonts w:eastAsia="Calibri"/>
          <w:spacing w:val="-2"/>
          <w:sz w:val="24"/>
          <w:szCs w:val="24"/>
        </w:rPr>
        <w:t>j</w:t>
      </w:r>
      <w:r w:rsidRPr="00DC5EC3">
        <w:rPr>
          <w:rFonts w:eastAsia="Calibri"/>
          <w:spacing w:val="1"/>
          <w:sz w:val="24"/>
          <w:szCs w:val="24"/>
        </w:rPr>
        <w:t>u</w:t>
      </w:r>
      <w:r w:rsidRPr="00DC5EC3">
        <w:rPr>
          <w:rFonts w:eastAsia="Calibri"/>
          <w:sz w:val="24"/>
          <w:szCs w:val="24"/>
        </w:rPr>
        <w:t>.</w:t>
      </w:r>
    </w:p>
    <w:p w:rsidR="00F452E6" w:rsidRPr="00DC5EC3" w:rsidRDefault="00E747FF" w:rsidP="00B510AB">
      <w:pPr>
        <w:spacing w:line="360" w:lineRule="auto"/>
        <w:ind w:right="79" w:firstLine="455"/>
        <w:jc w:val="both"/>
        <w:rPr>
          <w:rFonts w:eastAsia="Calibri"/>
          <w:sz w:val="24"/>
          <w:szCs w:val="24"/>
        </w:rPr>
      </w:pPr>
      <w:r w:rsidRPr="00DC5EC3">
        <w:rPr>
          <w:rFonts w:eastAsia="Calibri"/>
          <w:sz w:val="24"/>
          <w:szCs w:val="24"/>
        </w:rPr>
        <w:t>Unit</w:t>
      </w:r>
      <w:r w:rsidR="00F33F03" w:rsidRPr="00DC5EC3">
        <w:rPr>
          <w:rFonts w:eastAsia="Calibri"/>
          <w:spacing w:val="1"/>
          <w:sz w:val="24"/>
          <w:szCs w:val="24"/>
        </w:rPr>
        <w:t xml:space="preserve"> p</w:t>
      </w:r>
      <w:r w:rsidR="00F33F03" w:rsidRPr="00DC5EC3">
        <w:rPr>
          <w:rFonts w:eastAsia="Calibri"/>
          <w:spacing w:val="-2"/>
          <w:sz w:val="24"/>
          <w:szCs w:val="24"/>
        </w:rPr>
        <w:t>e</w:t>
      </w:r>
      <w:r w:rsidR="00F33F03" w:rsidRPr="00DC5EC3">
        <w:rPr>
          <w:rFonts w:eastAsia="Calibri"/>
          <w:spacing w:val="1"/>
          <w:sz w:val="24"/>
          <w:szCs w:val="24"/>
        </w:rPr>
        <w:t>n</w:t>
      </w:r>
      <w:r w:rsidR="00F33F03" w:rsidRPr="00DC5EC3">
        <w:rPr>
          <w:rFonts w:eastAsia="Calibri"/>
          <w:sz w:val="24"/>
          <w:szCs w:val="24"/>
        </w:rPr>
        <w:t>el</w:t>
      </w:r>
      <w:r w:rsidR="00F33F03" w:rsidRPr="00DC5EC3">
        <w:rPr>
          <w:rFonts w:eastAsia="Calibri"/>
          <w:spacing w:val="-2"/>
          <w:sz w:val="24"/>
          <w:szCs w:val="24"/>
        </w:rPr>
        <w:t>i</w:t>
      </w:r>
      <w:r w:rsidR="00F33F03" w:rsidRPr="00DC5EC3">
        <w:rPr>
          <w:rFonts w:eastAsia="Calibri"/>
          <w:spacing w:val="1"/>
          <w:sz w:val="24"/>
          <w:szCs w:val="24"/>
        </w:rPr>
        <w:t>t</w:t>
      </w:r>
      <w:r w:rsidR="00F33F03" w:rsidRPr="00DC5EC3">
        <w:rPr>
          <w:rFonts w:eastAsia="Calibri"/>
          <w:sz w:val="24"/>
          <w:szCs w:val="24"/>
        </w:rPr>
        <w:t>ian</w:t>
      </w:r>
      <w:r w:rsidR="00F33F03" w:rsidRPr="00DC5EC3">
        <w:rPr>
          <w:rFonts w:eastAsia="Calibri"/>
          <w:spacing w:val="2"/>
          <w:sz w:val="24"/>
          <w:szCs w:val="24"/>
        </w:rPr>
        <w:t xml:space="preserve"> </w:t>
      </w:r>
      <w:r w:rsidR="00F33F03" w:rsidRPr="00DC5EC3">
        <w:rPr>
          <w:rFonts w:eastAsia="Calibri"/>
          <w:sz w:val="24"/>
          <w:szCs w:val="24"/>
        </w:rPr>
        <w:t>s</w:t>
      </w:r>
      <w:r w:rsidR="00F33F03" w:rsidRPr="00DC5EC3">
        <w:rPr>
          <w:rFonts w:eastAsia="Calibri"/>
          <w:spacing w:val="-2"/>
          <w:sz w:val="24"/>
          <w:szCs w:val="24"/>
        </w:rPr>
        <w:t>e</w:t>
      </w:r>
      <w:r w:rsidR="00F33F03" w:rsidRPr="00DC5EC3">
        <w:rPr>
          <w:rFonts w:eastAsia="Calibri"/>
          <w:spacing w:val="1"/>
          <w:sz w:val="24"/>
          <w:szCs w:val="24"/>
        </w:rPr>
        <w:t>b</w:t>
      </w:r>
      <w:r w:rsidR="00F33F03" w:rsidRPr="00DC5EC3">
        <w:rPr>
          <w:rFonts w:eastAsia="Calibri"/>
          <w:spacing w:val="-2"/>
          <w:sz w:val="24"/>
          <w:szCs w:val="24"/>
        </w:rPr>
        <w:t>a</w:t>
      </w:r>
      <w:r w:rsidR="00F33F03" w:rsidRPr="00DC5EC3">
        <w:rPr>
          <w:rFonts w:eastAsia="Calibri"/>
          <w:sz w:val="24"/>
          <w:szCs w:val="24"/>
        </w:rPr>
        <w:t>gai</w:t>
      </w:r>
      <w:r w:rsidR="00F33F03" w:rsidRPr="00DC5EC3">
        <w:rPr>
          <w:rFonts w:eastAsia="Calibri"/>
          <w:spacing w:val="1"/>
          <w:sz w:val="24"/>
          <w:szCs w:val="24"/>
        </w:rPr>
        <w:t xml:space="preserve"> </w:t>
      </w:r>
      <w:r w:rsidR="00F33F03" w:rsidRPr="00DC5EC3">
        <w:rPr>
          <w:rFonts w:eastAsia="Calibri"/>
          <w:sz w:val="24"/>
          <w:szCs w:val="24"/>
        </w:rPr>
        <w:t>salah</w:t>
      </w:r>
      <w:r w:rsidR="00F33F03" w:rsidRPr="00DC5EC3">
        <w:rPr>
          <w:rFonts w:eastAsia="Calibri"/>
          <w:spacing w:val="2"/>
          <w:sz w:val="24"/>
          <w:szCs w:val="24"/>
        </w:rPr>
        <w:t xml:space="preserve"> </w:t>
      </w:r>
      <w:r w:rsidR="00F33F03" w:rsidRPr="00DC5EC3">
        <w:rPr>
          <w:rFonts w:eastAsia="Calibri"/>
          <w:sz w:val="24"/>
          <w:szCs w:val="24"/>
        </w:rPr>
        <w:t>sa</w:t>
      </w:r>
      <w:r w:rsidR="00F33F03" w:rsidRPr="00DC5EC3">
        <w:rPr>
          <w:rFonts w:eastAsia="Calibri"/>
          <w:spacing w:val="1"/>
          <w:sz w:val="24"/>
          <w:szCs w:val="24"/>
        </w:rPr>
        <w:t>t</w:t>
      </w:r>
      <w:r w:rsidR="00F33F03" w:rsidRPr="00DC5EC3">
        <w:rPr>
          <w:rFonts w:eastAsia="Calibri"/>
          <w:sz w:val="24"/>
          <w:szCs w:val="24"/>
        </w:rPr>
        <w:t>u</w:t>
      </w:r>
      <w:r w:rsidR="00F33F03" w:rsidRPr="00DC5EC3">
        <w:rPr>
          <w:rFonts w:eastAsia="Calibri"/>
          <w:spacing w:val="-1"/>
          <w:sz w:val="24"/>
          <w:szCs w:val="24"/>
        </w:rPr>
        <w:t xml:space="preserve"> </w:t>
      </w:r>
      <w:r w:rsidR="00F33F03" w:rsidRPr="00DC5EC3">
        <w:rPr>
          <w:rFonts w:eastAsia="Calibri"/>
          <w:spacing w:val="1"/>
          <w:sz w:val="24"/>
          <w:szCs w:val="24"/>
        </w:rPr>
        <w:t>u</w:t>
      </w:r>
      <w:r w:rsidR="00F33F03" w:rsidRPr="00DC5EC3">
        <w:rPr>
          <w:rFonts w:eastAsia="Calibri"/>
          <w:sz w:val="24"/>
          <w:szCs w:val="24"/>
        </w:rPr>
        <w:t>j</w:t>
      </w:r>
      <w:r w:rsidR="00F33F03" w:rsidRPr="00DC5EC3">
        <w:rPr>
          <w:rFonts w:eastAsia="Calibri"/>
          <w:spacing w:val="-1"/>
          <w:sz w:val="24"/>
          <w:szCs w:val="24"/>
        </w:rPr>
        <w:t>u</w:t>
      </w:r>
      <w:r w:rsidR="00F33F03" w:rsidRPr="00DC5EC3">
        <w:rPr>
          <w:rFonts w:eastAsia="Calibri"/>
          <w:spacing w:val="1"/>
          <w:sz w:val="24"/>
          <w:szCs w:val="24"/>
        </w:rPr>
        <w:t>n</w:t>
      </w:r>
      <w:r w:rsidR="00F33F03" w:rsidRPr="00DC5EC3">
        <w:rPr>
          <w:rFonts w:eastAsia="Calibri"/>
          <w:sz w:val="24"/>
          <w:szCs w:val="24"/>
        </w:rPr>
        <w:t>g</w:t>
      </w:r>
      <w:r w:rsidR="00F33F03" w:rsidRPr="00DC5EC3">
        <w:rPr>
          <w:rFonts w:eastAsia="Calibri"/>
          <w:spacing w:val="1"/>
          <w:sz w:val="24"/>
          <w:szCs w:val="24"/>
        </w:rPr>
        <w:t xml:space="preserve"> t</w:t>
      </w:r>
      <w:r w:rsidR="00F33F03" w:rsidRPr="00DC5EC3">
        <w:rPr>
          <w:rFonts w:eastAsia="Calibri"/>
          <w:sz w:val="24"/>
          <w:szCs w:val="24"/>
        </w:rPr>
        <w:t>o</w:t>
      </w:r>
      <w:r w:rsidR="00F33F03" w:rsidRPr="00DC5EC3">
        <w:rPr>
          <w:rFonts w:eastAsia="Calibri"/>
          <w:spacing w:val="-2"/>
          <w:sz w:val="24"/>
          <w:szCs w:val="24"/>
        </w:rPr>
        <w:t>m</w:t>
      </w:r>
      <w:r w:rsidR="00F33F03" w:rsidRPr="00DC5EC3">
        <w:rPr>
          <w:rFonts w:eastAsia="Calibri"/>
          <w:spacing w:val="1"/>
          <w:sz w:val="24"/>
          <w:szCs w:val="24"/>
        </w:rPr>
        <w:t>b</w:t>
      </w:r>
      <w:r w:rsidR="00F33F03" w:rsidRPr="00DC5EC3">
        <w:rPr>
          <w:rFonts w:eastAsia="Calibri"/>
          <w:sz w:val="24"/>
          <w:szCs w:val="24"/>
        </w:rPr>
        <w:t xml:space="preserve">ak </w:t>
      </w:r>
      <w:r w:rsidR="00F33F03" w:rsidRPr="00DC5EC3">
        <w:rPr>
          <w:rFonts w:eastAsia="Calibri"/>
          <w:spacing w:val="1"/>
          <w:sz w:val="24"/>
          <w:szCs w:val="24"/>
        </w:rPr>
        <w:t>d</w:t>
      </w:r>
      <w:r w:rsidR="00F33F03" w:rsidRPr="00DC5EC3">
        <w:rPr>
          <w:rFonts w:eastAsia="Calibri"/>
          <w:sz w:val="24"/>
          <w:szCs w:val="24"/>
        </w:rPr>
        <w:t>alam</w:t>
      </w:r>
      <w:r w:rsidR="00F33F03" w:rsidRPr="00DC5EC3">
        <w:rPr>
          <w:rFonts w:eastAsia="Calibri"/>
          <w:spacing w:val="8"/>
          <w:sz w:val="24"/>
          <w:szCs w:val="24"/>
        </w:rPr>
        <w:t xml:space="preserve"> </w:t>
      </w:r>
      <w:r w:rsidR="00F33F03" w:rsidRPr="00DC5EC3">
        <w:rPr>
          <w:rFonts w:eastAsia="Calibri"/>
          <w:spacing w:val="1"/>
          <w:sz w:val="24"/>
          <w:szCs w:val="24"/>
        </w:rPr>
        <w:t>p</w:t>
      </w:r>
      <w:r w:rsidR="00F33F03" w:rsidRPr="00DC5EC3">
        <w:rPr>
          <w:rFonts w:eastAsia="Calibri"/>
          <w:sz w:val="24"/>
          <w:szCs w:val="24"/>
        </w:rPr>
        <w:t>el</w:t>
      </w:r>
      <w:r w:rsidR="00F33F03" w:rsidRPr="00DC5EC3">
        <w:rPr>
          <w:rFonts w:eastAsia="Calibri"/>
          <w:spacing w:val="1"/>
          <w:sz w:val="24"/>
          <w:szCs w:val="24"/>
        </w:rPr>
        <w:t>a</w:t>
      </w:r>
      <w:r w:rsidR="00F33F03" w:rsidRPr="00DC5EC3">
        <w:rPr>
          <w:rFonts w:eastAsia="Calibri"/>
          <w:spacing w:val="-1"/>
          <w:sz w:val="24"/>
          <w:szCs w:val="24"/>
        </w:rPr>
        <w:t>k</w:t>
      </w:r>
      <w:r w:rsidR="00F33F03" w:rsidRPr="00DC5EC3">
        <w:rPr>
          <w:rFonts w:eastAsia="Calibri"/>
          <w:sz w:val="24"/>
          <w:szCs w:val="24"/>
        </w:rPr>
        <w:t>sa</w:t>
      </w:r>
      <w:r w:rsidR="00F33F03" w:rsidRPr="00DC5EC3">
        <w:rPr>
          <w:rFonts w:eastAsia="Calibri"/>
          <w:spacing w:val="1"/>
          <w:sz w:val="24"/>
          <w:szCs w:val="24"/>
        </w:rPr>
        <w:t>n</w:t>
      </w:r>
      <w:r w:rsidR="00F33F03" w:rsidRPr="00DC5EC3">
        <w:rPr>
          <w:rFonts w:eastAsia="Calibri"/>
          <w:spacing w:val="-2"/>
          <w:sz w:val="24"/>
          <w:szCs w:val="24"/>
        </w:rPr>
        <w:t>a</w:t>
      </w:r>
      <w:r w:rsidR="00F33F03" w:rsidRPr="00DC5EC3">
        <w:rPr>
          <w:rFonts w:eastAsia="Calibri"/>
          <w:sz w:val="24"/>
          <w:szCs w:val="24"/>
        </w:rPr>
        <w:t xml:space="preserve">an </w:t>
      </w:r>
      <w:r w:rsidR="00F33F03" w:rsidRPr="00DC5EC3">
        <w:rPr>
          <w:rFonts w:eastAsia="Calibri"/>
          <w:spacing w:val="1"/>
          <w:sz w:val="24"/>
          <w:szCs w:val="24"/>
        </w:rPr>
        <w:t>d</w:t>
      </w:r>
      <w:r w:rsidR="00F33F03" w:rsidRPr="00DC5EC3">
        <w:rPr>
          <w:rFonts w:eastAsia="Calibri"/>
          <w:sz w:val="24"/>
          <w:szCs w:val="24"/>
        </w:rPr>
        <w:t>an</w:t>
      </w:r>
      <w:r w:rsidR="00F33F03" w:rsidRPr="00DC5EC3">
        <w:rPr>
          <w:rFonts w:eastAsia="Calibri"/>
          <w:spacing w:val="2"/>
          <w:sz w:val="24"/>
          <w:szCs w:val="24"/>
        </w:rPr>
        <w:t xml:space="preserve"> </w:t>
      </w:r>
      <w:r w:rsidR="00F33F03" w:rsidRPr="00DC5EC3">
        <w:rPr>
          <w:rFonts w:eastAsia="Calibri"/>
          <w:spacing w:val="-1"/>
          <w:sz w:val="24"/>
          <w:szCs w:val="24"/>
        </w:rPr>
        <w:t>p</w:t>
      </w:r>
      <w:r w:rsidR="00F33F03" w:rsidRPr="00DC5EC3">
        <w:rPr>
          <w:rFonts w:eastAsia="Calibri"/>
          <w:sz w:val="24"/>
          <w:szCs w:val="24"/>
        </w:rPr>
        <w:t>e</w:t>
      </w:r>
      <w:r w:rsidR="00F33F03" w:rsidRPr="00DC5EC3">
        <w:rPr>
          <w:rFonts w:eastAsia="Calibri"/>
          <w:spacing w:val="1"/>
          <w:sz w:val="24"/>
          <w:szCs w:val="24"/>
        </w:rPr>
        <w:t>n</w:t>
      </w:r>
      <w:r w:rsidR="00F33F03" w:rsidRPr="00DC5EC3">
        <w:rPr>
          <w:rFonts w:eastAsia="Calibri"/>
          <w:sz w:val="24"/>
          <w:szCs w:val="24"/>
        </w:rPr>
        <w:t>ge</w:t>
      </w:r>
      <w:r w:rsidR="00F33F03" w:rsidRPr="00DC5EC3">
        <w:rPr>
          <w:rFonts w:eastAsia="Calibri"/>
          <w:spacing w:val="-2"/>
          <w:sz w:val="24"/>
          <w:szCs w:val="24"/>
        </w:rPr>
        <w:t>m</w:t>
      </w:r>
      <w:r w:rsidR="00F33F03" w:rsidRPr="00DC5EC3">
        <w:rPr>
          <w:rFonts w:eastAsia="Calibri"/>
          <w:spacing w:val="1"/>
          <w:sz w:val="24"/>
          <w:szCs w:val="24"/>
        </w:rPr>
        <w:t>b</w:t>
      </w:r>
      <w:r w:rsidR="00F33F03" w:rsidRPr="00DC5EC3">
        <w:rPr>
          <w:rFonts w:eastAsia="Calibri"/>
          <w:sz w:val="24"/>
          <w:szCs w:val="24"/>
        </w:rPr>
        <w:t>a</w:t>
      </w:r>
      <w:r w:rsidR="00F33F03" w:rsidRPr="00DC5EC3">
        <w:rPr>
          <w:rFonts w:eastAsia="Calibri"/>
          <w:spacing w:val="1"/>
          <w:sz w:val="24"/>
          <w:szCs w:val="24"/>
        </w:rPr>
        <w:t>n</w:t>
      </w:r>
      <w:r w:rsidR="00F33F03" w:rsidRPr="00DC5EC3">
        <w:rPr>
          <w:rFonts w:eastAsia="Calibri"/>
          <w:sz w:val="24"/>
          <w:szCs w:val="24"/>
        </w:rPr>
        <w:t>g</w:t>
      </w:r>
      <w:r w:rsidR="00F33F03" w:rsidRPr="00DC5EC3">
        <w:rPr>
          <w:rFonts w:eastAsia="Calibri"/>
          <w:spacing w:val="-2"/>
          <w:sz w:val="24"/>
          <w:szCs w:val="24"/>
        </w:rPr>
        <w:t>a</w:t>
      </w:r>
      <w:r w:rsidR="00F33F03" w:rsidRPr="00DC5EC3">
        <w:rPr>
          <w:rFonts w:eastAsia="Calibri"/>
          <w:sz w:val="24"/>
          <w:szCs w:val="24"/>
        </w:rPr>
        <w:t xml:space="preserve">n </w:t>
      </w:r>
      <w:r w:rsidRPr="00DC5EC3">
        <w:rPr>
          <w:rFonts w:eastAsia="Calibri"/>
          <w:sz w:val="24"/>
          <w:szCs w:val="24"/>
        </w:rPr>
        <w:t xml:space="preserve">Penelitian </w:t>
      </w:r>
      <w:r w:rsidR="00F33F03" w:rsidRPr="00DC5EC3">
        <w:rPr>
          <w:rFonts w:eastAsia="Calibri"/>
          <w:spacing w:val="1"/>
          <w:sz w:val="24"/>
          <w:szCs w:val="24"/>
        </w:rPr>
        <w:t>d</w:t>
      </w:r>
      <w:r w:rsidR="00F33F03" w:rsidRPr="00DC5EC3">
        <w:rPr>
          <w:rFonts w:eastAsia="Calibri"/>
          <w:sz w:val="24"/>
          <w:szCs w:val="24"/>
        </w:rPr>
        <w:t>i</w:t>
      </w:r>
      <w:r w:rsidR="00F33F03" w:rsidRPr="00DC5EC3">
        <w:rPr>
          <w:rFonts w:eastAsia="Calibri"/>
          <w:spacing w:val="3"/>
          <w:sz w:val="24"/>
          <w:szCs w:val="24"/>
        </w:rPr>
        <w:t xml:space="preserve"> </w:t>
      </w:r>
      <w:r w:rsidRPr="00DC5EC3">
        <w:rPr>
          <w:rFonts w:eastAsia="Calibri"/>
          <w:sz w:val="24"/>
          <w:szCs w:val="24"/>
        </w:rPr>
        <w:t xml:space="preserve">Poltekkes Kemenkes Aceh </w:t>
      </w:r>
      <w:r w:rsidR="00F33F03" w:rsidRPr="00DC5EC3">
        <w:rPr>
          <w:rFonts w:eastAsia="Calibri"/>
          <w:spacing w:val="3"/>
          <w:sz w:val="24"/>
          <w:szCs w:val="24"/>
        </w:rPr>
        <w:t xml:space="preserve"> </w:t>
      </w:r>
      <w:r w:rsidR="00F33F03" w:rsidRPr="00DC5EC3">
        <w:rPr>
          <w:rFonts w:eastAsia="Calibri"/>
          <w:spacing w:val="1"/>
          <w:sz w:val="24"/>
          <w:szCs w:val="24"/>
        </w:rPr>
        <w:t>d</w:t>
      </w:r>
      <w:r w:rsidR="00F33F03" w:rsidRPr="00DC5EC3">
        <w:rPr>
          <w:rFonts w:eastAsia="Calibri"/>
          <w:spacing w:val="-2"/>
          <w:sz w:val="24"/>
          <w:szCs w:val="24"/>
        </w:rPr>
        <w:t>i</w:t>
      </w:r>
      <w:r w:rsidR="00F33F03" w:rsidRPr="00DC5EC3">
        <w:rPr>
          <w:rFonts w:eastAsia="Calibri"/>
          <w:sz w:val="24"/>
          <w:szCs w:val="24"/>
        </w:rPr>
        <w:t>ra</w:t>
      </w:r>
      <w:r w:rsidR="00F33F03" w:rsidRPr="00DC5EC3">
        <w:rPr>
          <w:rFonts w:eastAsia="Calibri"/>
          <w:spacing w:val="1"/>
          <w:sz w:val="24"/>
          <w:szCs w:val="24"/>
        </w:rPr>
        <w:t>n</w:t>
      </w:r>
      <w:r w:rsidR="00F33F03" w:rsidRPr="00DC5EC3">
        <w:rPr>
          <w:rFonts w:eastAsia="Calibri"/>
          <w:spacing w:val="-1"/>
          <w:sz w:val="24"/>
          <w:szCs w:val="24"/>
        </w:rPr>
        <w:t>c</w:t>
      </w:r>
      <w:r w:rsidR="00F33F03" w:rsidRPr="00DC5EC3">
        <w:rPr>
          <w:rFonts w:eastAsia="Calibri"/>
          <w:sz w:val="24"/>
          <w:szCs w:val="24"/>
        </w:rPr>
        <w:t>a</w:t>
      </w:r>
      <w:r w:rsidR="00F33F03" w:rsidRPr="00DC5EC3">
        <w:rPr>
          <w:rFonts w:eastAsia="Calibri"/>
          <w:spacing w:val="1"/>
          <w:sz w:val="24"/>
          <w:szCs w:val="24"/>
        </w:rPr>
        <w:t>n</w:t>
      </w:r>
      <w:r w:rsidR="00F33F03" w:rsidRPr="00DC5EC3">
        <w:rPr>
          <w:rFonts w:eastAsia="Calibri"/>
          <w:sz w:val="24"/>
          <w:szCs w:val="24"/>
        </w:rPr>
        <w:t xml:space="preserve">g </w:t>
      </w:r>
      <w:r w:rsidR="00F33F03" w:rsidRPr="00DC5EC3">
        <w:rPr>
          <w:rFonts w:eastAsia="Calibri"/>
          <w:spacing w:val="-1"/>
          <w:sz w:val="24"/>
          <w:szCs w:val="24"/>
        </w:rPr>
        <w:t>u</w:t>
      </w:r>
      <w:r w:rsidR="00F33F03" w:rsidRPr="00DC5EC3">
        <w:rPr>
          <w:rFonts w:eastAsia="Calibri"/>
          <w:spacing w:val="1"/>
          <w:sz w:val="24"/>
          <w:szCs w:val="24"/>
        </w:rPr>
        <w:t>n</w:t>
      </w:r>
      <w:r w:rsidR="00F33F03" w:rsidRPr="00DC5EC3">
        <w:rPr>
          <w:rFonts w:eastAsia="Calibri"/>
          <w:spacing w:val="-1"/>
          <w:sz w:val="24"/>
          <w:szCs w:val="24"/>
        </w:rPr>
        <w:t>tu</w:t>
      </w:r>
      <w:r w:rsidR="00F33F03" w:rsidRPr="00DC5EC3">
        <w:rPr>
          <w:rFonts w:eastAsia="Calibri"/>
          <w:sz w:val="24"/>
          <w:szCs w:val="24"/>
        </w:rPr>
        <w:t>k</w:t>
      </w:r>
      <w:r w:rsidR="00F33F03" w:rsidRPr="00DC5EC3">
        <w:rPr>
          <w:rFonts w:eastAsia="Calibri"/>
          <w:spacing w:val="1"/>
          <w:sz w:val="24"/>
          <w:szCs w:val="24"/>
        </w:rPr>
        <w:t xml:space="preserve"> </w:t>
      </w:r>
      <w:r w:rsidR="00F33F03" w:rsidRPr="00DC5EC3">
        <w:rPr>
          <w:rFonts w:eastAsia="Calibri"/>
          <w:sz w:val="24"/>
          <w:szCs w:val="24"/>
        </w:rPr>
        <w:t>me</w:t>
      </w:r>
      <w:r w:rsidR="00F33F03" w:rsidRPr="00DC5EC3">
        <w:rPr>
          <w:rFonts w:eastAsia="Calibri"/>
          <w:spacing w:val="2"/>
          <w:sz w:val="24"/>
          <w:szCs w:val="24"/>
        </w:rPr>
        <w:t>n</w:t>
      </w:r>
      <w:r w:rsidR="00F33F03" w:rsidRPr="00DC5EC3">
        <w:rPr>
          <w:rFonts w:eastAsia="Calibri"/>
          <w:sz w:val="24"/>
          <w:szCs w:val="24"/>
        </w:rPr>
        <w:t>j</w:t>
      </w:r>
      <w:r w:rsidR="00F33F03" w:rsidRPr="00DC5EC3">
        <w:rPr>
          <w:rFonts w:eastAsia="Calibri"/>
          <w:spacing w:val="3"/>
          <w:sz w:val="24"/>
          <w:szCs w:val="24"/>
        </w:rPr>
        <w:t>a</w:t>
      </w:r>
      <w:r w:rsidR="00F33F03" w:rsidRPr="00DC5EC3">
        <w:rPr>
          <w:rFonts w:eastAsia="Calibri"/>
          <w:spacing w:val="1"/>
          <w:sz w:val="24"/>
          <w:szCs w:val="24"/>
        </w:rPr>
        <w:t>d</w:t>
      </w:r>
      <w:r w:rsidR="00F33F03" w:rsidRPr="00DC5EC3">
        <w:rPr>
          <w:rFonts w:eastAsia="Calibri"/>
          <w:sz w:val="24"/>
          <w:szCs w:val="24"/>
        </w:rPr>
        <w:t xml:space="preserve">i </w:t>
      </w:r>
      <w:r w:rsidRPr="00DC5EC3">
        <w:rPr>
          <w:rFonts w:eastAsia="Calibri"/>
          <w:sz w:val="24"/>
          <w:szCs w:val="24"/>
        </w:rPr>
        <w:t xml:space="preserve">unit Penelitian yang </w:t>
      </w:r>
      <w:r w:rsidR="00F33F03" w:rsidRPr="00DC5EC3">
        <w:rPr>
          <w:rFonts w:eastAsia="Calibri"/>
          <w:spacing w:val="3"/>
          <w:sz w:val="24"/>
          <w:szCs w:val="24"/>
        </w:rPr>
        <w:t xml:space="preserve"> </w:t>
      </w:r>
      <w:r w:rsidR="00F33F03" w:rsidRPr="00DC5EC3">
        <w:rPr>
          <w:rFonts w:eastAsia="Calibri"/>
          <w:spacing w:val="1"/>
          <w:sz w:val="24"/>
          <w:szCs w:val="24"/>
        </w:rPr>
        <w:t>t</w:t>
      </w:r>
      <w:r w:rsidR="00F33F03" w:rsidRPr="00DC5EC3">
        <w:rPr>
          <w:rFonts w:eastAsia="Calibri"/>
          <w:spacing w:val="-2"/>
          <w:sz w:val="24"/>
          <w:szCs w:val="24"/>
        </w:rPr>
        <w:t>a</w:t>
      </w:r>
      <w:r w:rsidR="00F33F03" w:rsidRPr="00DC5EC3">
        <w:rPr>
          <w:rFonts w:eastAsia="Calibri"/>
          <w:spacing w:val="1"/>
          <w:sz w:val="24"/>
          <w:szCs w:val="24"/>
        </w:rPr>
        <w:t>n</w:t>
      </w:r>
      <w:r w:rsidR="00F33F03" w:rsidRPr="00DC5EC3">
        <w:rPr>
          <w:rFonts w:eastAsia="Calibri"/>
          <w:sz w:val="24"/>
          <w:szCs w:val="24"/>
        </w:rPr>
        <w:t>gg</w:t>
      </w:r>
      <w:r w:rsidR="00F33F03" w:rsidRPr="00DC5EC3">
        <w:rPr>
          <w:rFonts w:eastAsia="Calibri"/>
          <w:spacing w:val="-2"/>
          <w:sz w:val="24"/>
          <w:szCs w:val="24"/>
        </w:rPr>
        <w:t>u</w:t>
      </w:r>
      <w:r w:rsidR="00F33F03" w:rsidRPr="00DC5EC3">
        <w:rPr>
          <w:rFonts w:eastAsia="Calibri"/>
          <w:spacing w:val="1"/>
          <w:sz w:val="24"/>
          <w:szCs w:val="24"/>
        </w:rPr>
        <w:t>h</w:t>
      </w:r>
      <w:r w:rsidR="00F33F03" w:rsidRPr="00DC5EC3">
        <w:rPr>
          <w:rFonts w:eastAsia="Calibri"/>
          <w:sz w:val="24"/>
          <w:szCs w:val="24"/>
        </w:rPr>
        <w:t>,</w:t>
      </w:r>
      <w:r w:rsidR="00F33F03" w:rsidRPr="00DC5EC3">
        <w:rPr>
          <w:rFonts w:eastAsia="Calibri"/>
          <w:spacing w:val="3"/>
          <w:sz w:val="24"/>
          <w:szCs w:val="24"/>
        </w:rPr>
        <w:t xml:space="preserve"> </w:t>
      </w:r>
      <w:r w:rsidR="00F33F03" w:rsidRPr="00DC5EC3">
        <w:rPr>
          <w:rFonts w:eastAsia="Calibri"/>
          <w:sz w:val="24"/>
          <w:szCs w:val="24"/>
        </w:rPr>
        <w:t>ma</w:t>
      </w:r>
      <w:r w:rsidR="00F33F03" w:rsidRPr="00DC5EC3">
        <w:rPr>
          <w:rFonts w:eastAsia="Calibri"/>
          <w:spacing w:val="-2"/>
          <w:sz w:val="24"/>
          <w:szCs w:val="24"/>
        </w:rPr>
        <w:t>m</w:t>
      </w:r>
      <w:r w:rsidR="00F33F03" w:rsidRPr="00DC5EC3">
        <w:rPr>
          <w:rFonts w:eastAsia="Calibri"/>
          <w:spacing w:val="-1"/>
          <w:sz w:val="24"/>
          <w:szCs w:val="24"/>
        </w:rPr>
        <w:t>p</w:t>
      </w:r>
      <w:r w:rsidR="00F33F03" w:rsidRPr="00DC5EC3">
        <w:rPr>
          <w:rFonts w:eastAsia="Calibri"/>
          <w:sz w:val="24"/>
          <w:szCs w:val="24"/>
        </w:rPr>
        <w:t>u me</w:t>
      </w:r>
      <w:r w:rsidR="00F33F03" w:rsidRPr="00DC5EC3">
        <w:rPr>
          <w:rFonts w:eastAsia="Calibri"/>
          <w:spacing w:val="1"/>
          <w:sz w:val="24"/>
          <w:szCs w:val="24"/>
        </w:rPr>
        <w:t>ru</w:t>
      </w:r>
      <w:r w:rsidR="00F33F03" w:rsidRPr="00DC5EC3">
        <w:rPr>
          <w:rFonts w:eastAsia="Calibri"/>
          <w:spacing w:val="-2"/>
          <w:sz w:val="24"/>
          <w:szCs w:val="24"/>
        </w:rPr>
        <w:t>m</w:t>
      </w:r>
      <w:r w:rsidR="00F33F03" w:rsidRPr="00DC5EC3">
        <w:rPr>
          <w:rFonts w:eastAsia="Calibri"/>
          <w:spacing w:val="1"/>
          <w:sz w:val="24"/>
          <w:szCs w:val="24"/>
        </w:rPr>
        <w:t>u</w:t>
      </w:r>
      <w:r w:rsidR="00F33F03" w:rsidRPr="00DC5EC3">
        <w:rPr>
          <w:rFonts w:eastAsia="Calibri"/>
          <w:sz w:val="24"/>
          <w:szCs w:val="24"/>
        </w:rPr>
        <w:t>s</w:t>
      </w:r>
      <w:r w:rsidR="00F33F03" w:rsidRPr="00DC5EC3">
        <w:rPr>
          <w:rFonts w:eastAsia="Calibri"/>
          <w:spacing w:val="-1"/>
          <w:sz w:val="24"/>
          <w:szCs w:val="24"/>
        </w:rPr>
        <w:t>k</w:t>
      </w:r>
      <w:r w:rsidR="00F33F03" w:rsidRPr="00DC5EC3">
        <w:rPr>
          <w:rFonts w:eastAsia="Calibri"/>
          <w:sz w:val="24"/>
          <w:szCs w:val="24"/>
        </w:rPr>
        <w:t>a</w:t>
      </w:r>
      <w:r w:rsidR="00F33F03" w:rsidRPr="00DC5EC3">
        <w:rPr>
          <w:rFonts w:eastAsia="Calibri"/>
          <w:spacing w:val="1"/>
          <w:sz w:val="24"/>
          <w:szCs w:val="24"/>
        </w:rPr>
        <w:t>n</w:t>
      </w:r>
      <w:r w:rsidR="00F33F03" w:rsidRPr="00DC5EC3">
        <w:rPr>
          <w:rFonts w:eastAsia="Calibri"/>
          <w:sz w:val="24"/>
          <w:szCs w:val="24"/>
        </w:rPr>
        <w:t>, m</w:t>
      </w:r>
      <w:r w:rsidR="00F33F03" w:rsidRPr="00DC5EC3">
        <w:rPr>
          <w:rFonts w:eastAsia="Calibri"/>
          <w:spacing w:val="2"/>
          <w:sz w:val="24"/>
          <w:szCs w:val="24"/>
        </w:rPr>
        <w:t>e</w:t>
      </w:r>
      <w:r w:rsidR="00F33F03" w:rsidRPr="00DC5EC3">
        <w:rPr>
          <w:rFonts w:eastAsia="Calibri"/>
          <w:sz w:val="24"/>
          <w:szCs w:val="24"/>
        </w:rPr>
        <w:t>ra</w:t>
      </w:r>
      <w:r w:rsidR="00F33F03" w:rsidRPr="00DC5EC3">
        <w:rPr>
          <w:rFonts w:eastAsia="Calibri"/>
          <w:spacing w:val="1"/>
          <w:sz w:val="24"/>
          <w:szCs w:val="24"/>
        </w:rPr>
        <w:t>n</w:t>
      </w:r>
      <w:r w:rsidR="00F33F03" w:rsidRPr="00DC5EC3">
        <w:rPr>
          <w:rFonts w:eastAsia="Calibri"/>
          <w:spacing w:val="-1"/>
          <w:sz w:val="24"/>
          <w:szCs w:val="24"/>
        </w:rPr>
        <w:t>c</w:t>
      </w:r>
      <w:r w:rsidR="00F33F03" w:rsidRPr="00DC5EC3">
        <w:rPr>
          <w:rFonts w:eastAsia="Calibri"/>
          <w:spacing w:val="-2"/>
          <w:sz w:val="24"/>
          <w:szCs w:val="24"/>
        </w:rPr>
        <w:t>a</w:t>
      </w:r>
      <w:r w:rsidR="00F33F03" w:rsidRPr="00DC5EC3">
        <w:rPr>
          <w:rFonts w:eastAsia="Calibri"/>
          <w:spacing w:val="-1"/>
          <w:sz w:val="24"/>
          <w:szCs w:val="24"/>
        </w:rPr>
        <w:t>n</w:t>
      </w:r>
      <w:r w:rsidR="00F33F03" w:rsidRPr="00DC5EC3">
        <w:rPr>
          <w:rFonts w:eastAsia="Calibri"/>
          <w:spacing w:val="1"/>
          <w:sz w:val="24"/>
          <w:szCs w:val="24"/>
        </w:rPr>
        <w:t>g</w:t>
      </w:r>
      <w:r w:rsidR="00F33F03" w:rsidRPr="00DC5EC3">
        <w:rPr>
          <w:rFonts w:eastAsia="Calibri"/>
          <w:sz w:val="24"/>
          <w:szCs w:val="24"/>
        </w:rPr>
        <w:t xml:space="preserve">, </w:t>
      </w:r>
      <w:r w:rsidR="00F33F03" w:rsidRPr="00DC5EC3">
        <w:rPr>
          <w:rFonts w:eastAsia="Calibri"/>
          <w:spacing w:val="1"/>
          <w:sz w:val="24"/>
          <w:szCs w:val="24"/>
        </w:rPr>
        <w:t>d</w:t>
      </w:r>
      <w:r w:rsidR="00F33F03" w:rsidRPr="00DC5EC3">
        <w:rPr>
          <w:rFonts w:eastAsia="Calibri"/>
          <w:sz w:val="24"/>
          <w:szCs w:val="24"/>
        </w:rPr>
        <w:t>an</w:t>
      </w:r>
      <w:r w:rsidR="00F33F03" w:rsidRPr="00DC5EC3">
        <w:rPr>
          <w:rFonts w:eastAsia="Calibri"/>
          <w:spacing w:val="1"/>
          <w:sz w:val="24"/>
          <w:szCs w:val="24"/>
        </w:rPr>
        <w:t xml:space="preserve"> </w:t>
      </w:r>
      <w:r w:rsidR="00F33F03" w:rsidRPr="00DC5EC3">
        <w:rPr>
          <w:rFonts w:eastAsia="Calibri"/>
          <w:sz w:val="24"/>
          <w:szCs w:val="24"/>
        </w:rPr>
        <w:t>mel</w:t>
      </w:r>
      <w:r w:rsidR="00F33F03" w:rsidRPr="00DC5EC3">
        <w:rPr>
          <w:rFonts w:eastAsia="Calibri"/>
          <w:spacing w:val="1"/>
          <w:sz w:val="24"/>
          <w:szCs w:val="24"/>
        </w:rPr>
        <w:t>a</w:t>
      </w:r>
      <w:r w:rsidR="00F33F03" w:rsidRPr="00DC5EC3">
        <w:rPr>
          <w:rFonts w:eastAsia="Calibri"/>
          <w:spacing w:val="-1"/>
          <w:sz w:val="24"/>
          <w:szCs w:val="24"/>
        </w:rPr>
        <w:t>k</w:t>
      </w:r>
      <w:r w:rsidR="00F33F03" w:rsidRPr="00DC5EC3">
        <w:rPr>
          <w:rFonts w:eastAsia="Calibri"/>
          <w:sz w:val="24"/>
          <w:szCs w:val="24"/>
        </w:rPr>
        <w:t>sa</w:t>
      </w:r>
      <w:r w:rsidR="00F33F03" w:rsidRPr="00DC5EC3">
        <w:rPr>
          <w:rFonts w:eastAsia="Calibri"/>
          <w:spacing w:val="1"/>
          <w:sz w:val="24"/>
          <w:szCs w:val="24"/>
        </w:rPr>
        <w:t>n</w:t>
      </w:r>
      <w:r w:rsidR="00F33F03" w:rsidRPr="00DC5EC3">
        <w:rPr>
          <w:rFonts w:eastAsia="Calibri"/>
          <w:sz w:val="24"/>
          <w:szCs w:val="24"/>
        </w:rPr>
        <w:t>a</w:t>
      </w:r>
      <w:r w:rsidR="00F33F03" w:rsidRPr="00DC5EC3">
        <w:rPr>
          <w:rFonts w:eastAsia="Calibri"/>
          <w:spacing w:val="-1"/>
          <w:sz w:val="24"/>
          <w:szCs w:val="24"/>
        </w:rPr>
        <w:t>k</w:t>
      </w:r>
      <w:r w:rsidR="00F33F03" w:rsidRPr="00DC5EC3">
        <w:rPr>
          <w:rFonts w:eastAsia="Calibri"/>
          <w:sz w:val="24"/>
          <w:szCs w:val="24"/>
        </w:rPr>
        <w:t>an</w:t>
      </w:r>
      <w:r w:rsidR="00F33F03" w:rsidRPr="00DC5EC3">
        <w:rPr>
          <w:rFonts w:eastAsia="Calibri"/>
          <w:spacing w:val="1"/>
          <w:sz w:val="24"/>
          <w:szCs w:val="24"/>
        </w:rPr>
        <w:t xml:space="preserve"> </w:t>
      </w:r>
      <w:r w:rsidR="00F33F03" w:rsidRPr="00DC5EC3">
        <w:rPr>
          <w:rFonts w:eastAsia="Calibri"/>
          <w:spacing w:val="-1"/>
          <w:sz w:val="24"/>
          <w:szCs w:val="24"/>
        </w:rPr>
        <w:t>k</w:t>
      </w:r>
      <w:r w:rsidR="00F33F03" w:rsidRPr="00DC5EC3">
        <w:rPr>
          <w:rFonts w:eastAsia="Calibri"/>
          <w:sz w:val="24"/>
          <w:szCs w:val="24"/>
        </w:rPr>
        <w:t>e</w:t>
      </w:r>
      <w:r w:rsidR="00F33F03" w:rsidRPr="00DC5EC3">
        <w:rPr>
          <w:rFonts w:eastAsia="Calibri"/>
          <w:spacing w:val="1"/>
          <w:sz w:val="24"/>
          <w:szCs w:val="24"/>
        </w:rPr>
        <w:t>b</w:t>
      </w:r>
      <w:r w:rsidR="00F33F03" w:rsidRPr="00DC5EC3">
        <w:rPr>
          <w:rFonts w:eastAsia="Calibri"/>
          <w:sz w:val="24"/>
          <w:szCs w:val="24"/>
        </w:rPr>
        <w:t>ijakan</w:t>
      </w:r>
      <w:r w:rsidR="00F33F03" w:rsidRPr="00DC5EC3">
        <w:rPr>
          <w:rFonts w:eastAsia="Calibri"/>
          <w:spacing w:val="1"/>
          <w:sz w:val="24"/>
          <w:szCs w:val="24"/>
        </w:rPr>
        <w:t xml:space="preserve"> </w:t>
      </w:r>
      <w:r w:rsidRPr="00DC5EC3">
        <w:rPr>
          <w:rFonts w:eastAsia="Calibri"/>
          <w:sz w:val="24"/>
          <w:szCs w:val="24"/>
        </w:rPr>
        <w:t>penelitian</w:t>
      </w:r>
      <w:bookmarkStart w:id="2" w:name="_GoBack"/>
      <w:bookmarkEnd w:id="2"/>
      <w:r w:rsidR="00F33F03" w:rsidRPr="00DC5EC3">
        <w:rPr>
          <w:rFonts w:eastAsia="Calibri"/>
          <w:spacing w:val="1"/>
          <w:sz w:val="24"/>
          <w:szCs w:val="24"/>
        </w:rPr>
        <w:t xml:space="preserve"> d</w:t>
      </w:r>
      <w:r w:rsidR="00F33F03" w:rsidRPr="00DC5EC3">
        <w:rPr>
          <w:rFonts w:eastAsia="Calibri"/>
          <w:sz w:val="24"/>
          <w:szCs w:val="24"/>
        </w:rPr>
        <w:t>an</w:t>
      </w:r>
      <w:r w:rsidR="00F33F03" w:rsidRPr="00DC5EC3">
        <w:rPr>
          <w:rFonts w:eastAsia="Calibri"/>
          <w:spacing w:val="1"/>
          <w:sz w:val="24"/>
          <w:szCs w:val="24"/>
        </w:rPr>
        <w:t xml:space="preserve"> </w:t>
      </w:r>
      <w:r w:rsidR="00F33F03" w:rsidRPr="00DC5EC3">
        <w:rPr>
          <w:rFonts w:eastAsia="Calibri"/>
          <w:spacing w:val="-1"/>
          <w:sz w:val="24"/>
          <w:szCs w:val="24"/>
        </w:rPr>
        <w:t>p</w:t>
      </w:r>
      <w:r w:rsidR="00F33F03" w:rsidRPr="00DC5EC3">
        <w:rPr>
          <w:rFonts w:eastAsia="Calibri"/>
          <w:sz w:val="24"/>
          <w:szCs w:val="24"/>
        </w:rPr>
        <w:t>e</w:t>
      </w:r>
      <w:r w:rsidR="00F33F03" w:rsidRPr="00DC5EC3">
        <w:rPr>
          <w:rFonts w:eastAsia="Calibri"/>
          <w:spacing w:val="-1"/>
          <w:sz w:val="24"/>
          <w:szCs w:val="24"/>
        </w:rPr>
        <w:t>n</w:t>
      </w:r>
      <w:r w:rsidR="00F33F03" w:rsidRPr="00DC5EC3">
        <w:rPr>
          <w:rFonts w:eastAsia="Calibri"/>
          <w:sz w:val="24"/>
          <w:szCs w:val="24"/>
        </w:rPr>
        <w:t>gem</w:t>
      </w:r>
      <w:r w:rsidR="00F33F03" w:rsidRPr="00DC5EC3">
        <w:rPr>
          <w:rFonts w:eastAsia="Calibri"/>
          <w:spacing w:val="2"/>
          <w:sz w:val="24"/>
          <w:szCs w:val="24"/>
        </w:rPr>
        <w:t>b</w:t>
      </w:r>
      <w:r w:rsidR="00F33F03" w:rsidRPr="00DC5EC3">
        <w:rPr>
          <w:rFonts w:eastAsia="Calibri"/>
          <w:sz w:val="24"/>
          <w:szCs w:val="24"/>
        </w:rPr>
        <w:t>a</w:t>
      </w:r>
      <w:r w:rsidR="00F33F03" w:rsidRPr="00DC5EC3">
        <w:rPr>
          <w:rFonts w:eastAsia="Calibri"/>
          <w:spacing w:val="1"/>
          <w:sz w:val="24"/>
          <w:szCs w:val="24"/>
        </w:rPr>
        <w:t>n</w:t>
      </w:r>
      <w:r w:rsidR="00F33F03" w:rsidRPr="00DC5EC3">
        <w:rPr>
          <w:rFonts w:eastAsia="Calibri"/>
          <w:sz w:val="24"/>
          <w:szCs w:val="24"/>
        </w:rPr>
        <w:t>g</w:t>
      </w:r>
      <w:r w:rsidR="00F33F03" w:rsidRPr="00DC5EC3">
        <w:rPr>
          <w:rFonts w:eastAsia="Calibri"/>
          <w:spacing w:val="-2"/>
          <w:sz w:val="24"/>
          <w:szCs w:val="24"/>
        </w:rPr>
        <w:t>a</w:t>
      </w:r>
      <w:r w:rsidR="00F33F03" w:rsidRPr="00DC5EC3">
        <w:rPr>
          <w:rFonts w:eastAsia="Calibri"/>
          <w:sz w:val="24"/>
          <w:szCs w:val="24"/>
        </w:rPr>
        <w:t>n</w:t>
      </w:r>
      <w:r w:rsidR="00F33F03" w:rsidRPr="00DC5EC3">
        <w:rPr>
          <w:rFonts w:eastAsia="Calibri"/>
          <w:spacing w:val="1"/>
          <w:sz w:val="24"/>
          <w:szCs w:val="24"/>
        </w:rPr>
        <w:t xml:space="preserve"> u</w:t>
      </w:r>
      <w:r w:rsidR="00F33F03" w:rsidRPr="00DC5EC3">
        <w:rPr>
          <w:rFonts w:eastAsia="Calibri"/>
          <w:spacing w:val="-1"/>
          <w:sz w:val="24"/>
          <w:szCs w:val="24"/>
        </w:rPr>
        <w:t>n</w:t>
      </w:r>
      <w:r w:rsidR="00F33F03" w:rsidRPr="00DC5EC3">
        <w:rPr>
          <w:rFonts w:eastAsia="Calibri"/>
          <w:spacing w:val="1"/>
          <w:sz w:val="24"/>
          <w:szCs w:val="24"/>
        </w:rPr>
        <w:t>tu</w:t>
      </w:r>
      <w:r w:rsidR="00F33F03" w:rsidRPr="00DC5EC3">
        <w:rPr>
          <w:rFonts w:eastAsia="Calibri"/>
          <w:sz w:val="24"/>
          <w:szCs w:val="24"/>
        </w:rPr>
        <w:t>k me</w:t>
      </w:r>
      <w:r w:rsidR="00F33F03" w:rsidRPr="00DC5EC3">
        <w:rPr>
          <w:rFonts w:eastAsia="Calibri"/>
          <w:spacing w:val="2"/>
          <w:sz w:val="24"/>
          <w:szCs w:val="24"/>
        </w:rPr>
        <w:t>n</w:t>
      </w:r>
      <w:r w:rsidR="00F33F03" w:rsidRPr="00DC5EC3">
        <w:rPr>
          <w:rFonts w:eastAsia="Calibri"/>
          <w:spacing w:val="-1"/>
          <w:sz w:val="24"/>
          <w:szCs w:val="24"/>
        </w:rPr>
        <w:t>d</w:t>
      </w:r>
      <w:r w:rsidR="00F33F03" w:rsidRPr="00DC5EC3">
        <w:rPr>
          <w:rFonts w:eastAsia="Calibri"/>
          <w:spacing w:val="1"/>
          <w:sz w:val="24"/>
          <w:szCs w:val="24"/>
        </w:rPr>
        <w:t>u</w:t>
      </w:r>
      <w:r w:rsidR="00F33F03" w:rsidRPr="00DC5EC3">
        <w:rPr>
          <w:rFonts w:eastAsia="Calibri"/>
          <w:spacing w:val="-1"/>
          <w:sz w:val="24"/>
          <w:szCs w:val="24"/>
        </w:rPr>
        <w:t>k</w:t>
      </w:r>
      <w:r w:rsidR="00F33F03" w:rsidRPr="00DC5EC3">
        <w:rPr>
          <w:rFonts w:eastAsia="Calibri"/>
          <w:spacing w:val="1"/>
          <w:sz w:val="24"/>
          <w:szCs w:val="24"/>
        </w:rPr>
        <w:t>un</w:t>
      </w:r>
      <w:r w:rsidR="00F33F03" w:rsidRPr="00DC5EC3">
        <w:rPr>
          <w:rFonts w:eastAsia="Calibri"/>
          <w:sz w:val="24"/>
          <w:szCs w:val="24"/>
        </w:rPr>
        <w:t>g</w:t>
      </w:r>
      <w:r w:rsidR="00F33F03" w:rsidRPr="00DC5EC3">
        <w:rPr>
          <w:rFonts w:eastAsia="Calibri"/>
          <w:spacing w:val="-2"/>
          <w:sz w:val="24"/>
          <w:szCs w:val="24"/>
        </w:rPr>
        <w:t xml:space="preserve"> </w:t>
      </w:r>
      <w:r w:rsidR="00F33F03" w:rsidRPr="00DC5EC3">
        <w:rPr>
          <w:rFonts w:eastAsia="Calibri"/>
          <w:spacing w:val="1"/>
          <w:sz w:val="24"/>
          <w:szCs w:val="24"/>
        </w:rPr>
        <w:t>p</w:t>
      </w:r>
      <w:r w:rsidR="00F33F03" w:rsidRPr="00DC5EC3">
        <w:rPr>
          <w:rFonts w:eastAsia="Calibri"/>
          <w:sz w:val="24"/>
          <w:szCs w:val="24"/>
        </w:rPr>
        <w:t>r</w:t>
      </w:r>
      <w:r w:rsidR="00F33F03" w:rsidRPr="00DC5EC3">
        <w:rPr>
          <w:rFonts w:eastAsia="Calibri"/>
          <w:spacing w:val="1"/>
          <w:sz w:val="24"/>
          <w:szCs w:val="24"/>
        </w:rPr>
        <w:t>o</w:t>
      </w:r>
      <w:r w:rsidR="00F33F03" w:rsidRPr="00DC5EC3">
        <w:rPr>
          <w:rFonts w:eastAsia="Calibri"/>
          <w:sz w:val="24"/>
          <w:szCs w:val="24"/>
        </w:rPr>
        <w:t>ses</w:t>
      </w:r>
      <w:r w:rsidR="00F33F03" w:rsidRPr="00DC5EC3">
        <w:rPr>
          <w:rFonts w:eastAsia="Calibri"/>
          <w:spacing w:val="-2"/>
          <w:sz w:val="24"/>
          <w:szCs w:val="24"/>
        </w:rPr>
        <w:t xml:space="preserve"> </w:t>
      </w:r>
      <w:r w:rsidR="00F33F03" w:rsidRPr="00DC5EC3">
        <w:rPr>
          <w:rFonts w:eastAsia="Calibri"/>
          <w:spacing w:val="1"/>
          <w:sz w:val="24"/>
          <w:szCs w:val="24"/>
        </w:rPr>
        <w:t>p</w:t>
      </w:r>
      <w:r w:rsidR="00F33F03" w:rsidRPr="00DC5EC3">
        <w:rPr>
          <w:rFonts w:eastAsia="Calibri"/>
          <w:spacing w:val="-2"/>
          <w:sz w:val="24"/>
          <w:szCs w:val="24"/>
        </w:rPr>
        <w:t>em</w:t>
      </w:r>
      <w:r w:rsidR="00F33F03" w:rsidRPr="00DC5EC3">
        <w:rPr>
          <w:rFonts w:eastAsia="Calibri"/>
          <w:spacing w:val="1"/>
          <w:sz w:val="24"/>
          <w:szCs w:val="24"/>
        </w:rPr>
        <w:t>b</w:t>
      </w:r>
      <w:r w:rsidR="00F33F03" w:rsidRPr="00DC5EC3">
        <w:rPr>
          <w:rFonts w:eastAsia="Calibri"/>
          <w:sz w:val="24"/>
          <w:szCs w:val="24"/>
        </w:rPr>
        <w:t>a</w:t>
      </w:r>
      <w:r w:rsidR="00F33F03" w:rsidRPr="00DC5EC3">
        <w:rPr>
          <w:rFonts w:eastAsia="Calibri"/>
          <w:spacing w:val="1"/>
          <w:sz w:val="24"/>
          <w:szCs w:val="24"/>
        </w:rPr>
        <w:t>n</w:t>
      </w:r>
      <w:r w:rsidR="00F33F03" w:rsidRPr="00DC5EC3">
        <w:rPr>
          <w:rFonts w:eastAsia="Calibri"/>
          <w:sz w:val="24"/>
          <w:szCs w:val="24"/>
        </w:rPr>
        <w:t>g</w:t>
      </w:r>
      <w:r w:rsidR="00F33F03" w:rsidRPr="00DC5EC3">
        <w:rPr>
          <w:rFonts w:eastAsia="Calibri"/>
          <w:spacing w:val="-1"/>
          <w:sz w:val="24"/>
          <w:szCs w:val="24"/>
        </w:rPr>
        <w:t>u</w:t>
      </w:r>
      <w:r w:rsidR="00F33F03" w:rsidRPr="00DC5EC3">
        <w:rPr>
          <w:rFonts w:eastAsia="Calibri"/>
          <w:spacing w:val="1"/>
          <w:sz w:val="24"/>
          <w:szCs w:val="24"/>
        </w:rPr>
        <w:t>n</w:t>
      </w:r>
      <w:r w:rsidR="00F33F03" w:rsidRPr="00DC5EC3">
        <w:rPr>
          <w:rFonts w:eastAsia="Calibri"/>
          <w:sz w:val="24"/>
          <w:szCs w:val="24"/>
        </w:rPr>
        <w:t>an</w:t>
      </w:r>
      <w:r w:rsidR="00F33F03" w:rsidRPr="00DC5EC3">
        <w:rPr>
          <w:rFonts w:eastAsia="Calibri"/>
          <w:spacing w:val="3"/>
          <w:sz w:val="24"/>
          <w:szCs w:val="24"/>
        </w:rPr>
        <w:t xml:space="preserve"> </w:t>
      </w:r>
      <w:r w:rsidR="00F33F03" w:rsidRPr="00DC5EC3">
        <w:rPr>
          <w:rFonts w:eastAsia="Calibri"/>
          <w:spacing w:val="1"/>
          <w:sz w:val="24"/>
          <w:szCs w:val="24"/>
        </w:rPr>
        <w:t>b</w:t>
      </w:r>
      <w:r w:rsidR="00F33F03" w:rsidRPr="00DC5EC3">
        <w:rPr>
          <w:rFonts w:eastAsia="Calibri"/>
          <w:sz w:val="24"/>
          <w:szCs w:val="24"/>
        </w:rPr>
        <w:t>aik</w:t>
      </w:r>
      <w:r w:rsidR="00F33F03" w:rsidRPr="00DC5EC3">
        <w:rPr>
          <w:rFonts w:eastAsia="Calibri"/>
          <w:spacing w:val="-2"/>
          <w:sz w:val="24"/>
          <w:szCs w:val="24"/>
        </w:rPr>
        <w:t xml:space="preserve"> </w:t>
      </w:r>
      <w:r w:rsidR="00F33F03" w:rsidRPr="00DC5EC3">
        <w:rPr>
          <w:rFonts w:eastAsia="Calibri"/>
          <w:spacing w:val="1"/>
          <w:sz w:val="24"/>
          <w:szCs w:val="24"/>
        </w:rPr>
        <w:t>d</w:t>
      </w:r>
      <w:r w:rsidR="00F33F03" w:rsidRPr="00DC5EC3">
        <w:rPr>
          <w:rFonts w:eastAsia="Calibri"/>
          <w:sz w:val="24"/>
          <w:szCs w:val="24"/>
        </w:rPr>
        <w:t>alam</w:t>
      </w:r>
      <w:r w:rsidR="00F33F03" w:rsidRPr="00DC5EC3">
        <w:rPr>
          <w:rFonts w:eastAsia="Calibri"/>
          <w:spacing w:val="-1"/>
          <w:sz w:val="24"/>
          <w:szCs w:val="24"/>
        </w:rPr>
        <w:t xml:space="preserve"> </w:t>
      </w:r>
      <w:r w:rsidR="00F33F03" w:rsidRPr="00DC5EC3">
        <w:rPr>
          <w:rFonts w:eastAsia="Calibri"/>
          <w:sz w:val="24"/>
          <w:szCs w:val="24"/>
        </w:rPr>
        <w:t>s</w:t>
      </w:r>
      <w:r w:rsidR="00F33F03" w:rsidRPr="00DC5EC3">
        <w:rPr>
          <w:rFonts w:eastAsia="Calibri"/>
          <w:spacing w:val="-1"/>
          <w:sz w:val="24"/>
          <w:szCs w:val="24"/>
        </w:rPr>
        <w:t>k</w:t>
      </w:r>
      <w:r w:rsidR="00F33F03" w:rsidRPr="00DC5EC3">
        <w:rPr>
          <w:rFonts w:eastAsia="Calibri"/>
          <w:sz w:val="24"/>
          <w:szCs w:val="24"/>
        </w:rPr>
        <w:t>ala</w:t>
      </w:r>
      <w:r w:rsidR="00F33F03" w:rsidRPr="00DC5EC3">
        <w:rPr>
          <w:rFonts w:eastAsia="Calibri"/>
          <w:spacing w:val="3"/>
          <w:sz w:val="24"/>
          <w:szCs w:val="24"/>
        </w:rPr>
        <w:t xml:space="preserve"> </w:t>
      </w:r>
      <w:r w:rsidR="00F33F03" w:rsidRPr="00DC5EC3">
        <w:rPr>
          <w:rFonts w:eastAsia="Calibri"/>
          <w:spacing w:val="1"/>
          <w:sz w:val="24"/>
          <w:szCs w:val="24"/>
        </w:rPr>
        <w:t>d</w:t>
      </w:r>
      <w:r w:rsidR="00F33F03" w:rsidRPr="00DC5EC3">
        <w:rPr>
          <w:rFonts w:eastAsia="Calibri"/>
          <w:sz w:val="24"/>
          <w:szCs w:val="24"/>
        </w:rPr>
        <w:t>a</w:t>
      </w:r>
      <w:r w:rsidR="00F33F03" w:rsidRPr="00DC5EC3">
        <w:rPr>
          <w:rFonts w:eastAsia="Calibri"/>
          <w:spacing w:val="-2"/>
          <w:sz w:val="24"/>
          <w:szCs w:val="24"/>
        </w:rPr>
        <w:t>e</w:t>
      </w:r>
      <w:r w:rsidR="00F33F03" w:rsidRPr="00DC5EC3">
        <w:rPr>
          <w:rFonts w:eastAsia="Calibri"/>
          <w:sz w:val="24"/>
          <w:szCs w:val="24"/>
        </w:rPr>
        <w:t>rah m</w:t>
      </w:r>
      <w:r w:rsidR="00F33F03" w:rsidRPr="00DC5EC3">
        <w:rPr>
          <w:rFonts w:eastAsia="Calibri"/>
          <w:spacing w:val="1"/>
          <w:sz w:val="24"/>
          <w:szCs w:val="24"/>
        </w:rPr>
        <w:t>a</w:t>
      </w:r>
      <w:r w:rsidR="00F33F03" w:rsidRPr="00DC5EC3">
        <w:rPr>
          <w:rFonts w:eastAsia="Calibri"/>
          <w:spacing w:val="-1"/>
          <w:sz w:val="24"/>
          <w:szCs w:val="24"/>
        </w:rPr>
        <w:t>u</w:t>
      </w:r>
      <w:r w:rsidR="00F33F03" w:rsidRPr="00DC5EC3">
        <w:rPr>
          <w:rFonts w:eastAsia="Calibri"/>
          <w:spacing w:val="1"/>
          <w:sz w:val="24"/>
          <w:szCs w:val="24"/>
        </w:rPr>
        <w:t>p</w:t>
      </w:r>
      <w:r w:rsidR="00F33F03" w:rsidRPr="00DC5EC3">
        <w:rPr>
          <w:rFonts w:eastAsia="Calibri"/>
          <w:spacing w:val="-1"/>
          <w:sz w:val="24"/>
          <w:szCs w:val="24"/>
        </w:rPr>
        <w:t>u</w:t>
      </w:r>
      <w:r w:rsidR="00F33F03" w:rsidRPr="00DC5EC3">
        <w:rPr>
          <w:rFonts w:eastAsia="Calibri"/>
          <w:sz w:val="24"/>
          <w:szCs w:val="24"/>
        </w:rPr>
        <w:t>n</w:t>
      </w:r>
      <w:r w:rsidR="00F33F03" w:rsidRPr="00DC5EC3">
        <w:rPr>
          <w:rFonts w:eastAsia="Calibri"/>
          <w:spacing w:val="3"/>
          <w:sz w:val="24"/>
          <w:szCs w:val="24"/>
        </w:rPr>
        <w:t xml:space="preserve"> </w:t>
      </w:r>
      <w:r w:rsidR="00F33F03" w:rsidRPr="00DC5EC3">
        <w:rPr>
          <w:rFonts w:eastAsia="Calibri"/>
          <w:spacing w:val="1"/>
          <w:sz w:val="24"/>
          <w:szCs w:val="24"/>
        </w:rPr>
        <w:t>d</w:t>
      </w:r>
      <w:r w:rsidR="00F33F03" w:rsidRPr="00DC5EC3">
        <w:rPr>
          <w:rFonts w:eastAsia="Calibri"/>
          <w:spacing w:val="-2"/>
          <w:sz w:val="24"/>
          <w:szCs w:val="24"/>
        </w:rPr>
        <w:t>a</w:t>
      </w:r>
      <w:r w:rsidR="00F33F03" w:rsidRPr="00DC5EC3">
        <w:rPr>
          <w:rFonts w:eastAsia="Calibri"/>
          <w:sz w:val="24"/>
          <w:szCs w:val="24"/>
        </w:rPr>
        <w:t>l</w:t>
      </w:r>
      <w:r w:rsidR="00F33F03" w:rsidRPr="00DC5EC3">
        <w:rPr>
          <w:rFonts w:eastAsia="Calibri"/>
          <w:spacing w:val="-2"/>
          <w:sz w:val="24"/>
          <w:szCs w:val="24"/>
        </w:rPr>
        <w:t>a</w:t>
      </w:r>
      <w:r w:rsidR="00F33F03" w:rsidRPr="00DC5EC3">
        <w:rPr>
          <w:rFonts w:eastAsia="Calibri"/>
          <w:sz w:val="24"/>
          <w:szCs w:val="24"/>
        </w:rPr>
        <w:t>m</w:t>
      </w:r>
      <w:r w:rsidR="00F33F03" w:rsidRPr="00DC5EC3">
        <w:rPr>
          <w:rFonts w:eastAsia="Calibri"/>
          <w:spacing w:val="1"/>
          <w:sz w:val="24"/>
          <w:szCs w:val="24"/>
        </w:rPr>
        <w:t xml:space="preserve"> </w:t>
      </w:r>
      <w:r w:rsidR="00F33F03" w:rsidRPr="00DC5EC3">
        <w:rPr>
          <w:rFonts w:eastAsia="Calibri"/>
          <w:sz w:val="24"/>
          <w:szCs w:val="24"/>
        </w:rPr>
        <w:t>s</w:t>
      </w:r>
      <w:r w:rsidR="00F33F03" w:rsidRPr="00DC5EC3">
        <w:rPr>
          <w:rFonts w:eastAsia="Calibri"/>
          <w:spacing w:val="-1"/>
          <w:sz w:val="24"/>
          <w:szCs w:val="24"/>
        </w:rPr>
        <w:t>k</w:t>
      </w:r>
      <w:r w:rsidR="00F33F03" w:rsidRPr="00DC5EC3">
        <w:rPr>
          <w:rFonts w:eastAsia="Calibri"/>
          <w:sz w:val="24"/>
          <w:szCs w:val="24"/>
        </w:rPr>
        <w:t>ala</w:t>
      </w:r>
      <w:r w:rsidR="00F33F03" w:rsidRPr="00DC5EC3">
        <w:rPr>
          <w:rFonts w:eastAsia="Calibri"/>
          <w:spacing w:val="3"/>
          <w:sz w:val="24"/>
          <w:szCs w:val="24"/>
        </w:rPr>
        <w:t xml:space="preserve"> </w:t>
      </w:r>
      <w:r w:rsidR="00F33F03" w:rsidRPr="00DC5EC3">
        <w:rPr>
          <w:rFonts w:eastAsia="Calibri"/>
          <w:spacing w:val="1"/>
          <w:sz w:val="24"/>
          <w:szCs w:val="24"/>
        </w:rPr>
        <w:t>n</w:t>
      </w:r>
      <w:r w:rsidR="00F33F03" w:rsidRPr="00DC5EC3">
        <w:rPr>
          <w:rFonts w:eastAsia="Calibri"/>
          <w:sz w:val="24"/>
          <w:szCs w:val="24"/>
        </w:rPr>
        <w:t>asi</w:t>
      </w:r>
      <w:r w:rsidR="00F33F03" w:rsidRPr="00DC5EC3">
        <w:rPr>
          <w:rFonts w:eastAsia="Calibri"/>
          <w:spacing w:val="-2"/>
          <w:sz w:val="24"/>
          <w:szCs w:val="24"/>
        </w:rPr>
        <w:t>o</w:t>
      </w:r>
      <w:r w:rsidR="00F33F03" w:rsidRPr="00DC5EC3">
        <w:rPr>
          <w:rFonts w:eastAsia="Calibri"/>
          <w:spacing w:val="1"/>
          <w:sz w:val="24"/>
          <w:szCs w:val="24"/>
        </w:rPr>
        <w:t>n</w:t>
      </w:r>
      <w:r w:rsidR="00F33F03" w:rsidRPr="00DC5EC3">
        <w:rPr>
          <w:rFonts w:eastAsia="Calibri"/>
          <w:sz w:val="24"/>
          <w:szCs w:val="24"/>
        </w:rPr>
        <w:t>a</w:t>
      </w:r>
      <w:r w:rsidR="00F33F03" w:rsidRPr="00DC5EC3">
        <w:rPr>
          <w:rFonts w:eastAsia="Calibri"/>
          <w:spacing w:val="1"/>
          <w:sz w:val="24"/>
          <w:szCs w:val="24"/>
        </w:rPr>
        <w:t>l</w:t>
      </w:r>
      <w:r w:rsidR="00F33F03" w:rsidRPr="00DC5EC3">
        <w:rPr>
          <w:rFonts w:eastAsia="Calibri"/>
          <w:sz w:val="24"/>
          <w:szCs w:val="24"/>
        </w:rPr>
        <w:t>.</w:t>
      </w:r>
    </w:p>
    <w:p w:rsidR="00E41B39" w:rsidRPr="00DC5EC3" w:rsidRDefault="00F33F03" w:rsidP="00E41B39">
      <w:pPr>
        <w:spacing w:line="360" w:lineRule="auto"/>
        <w:ind w:right="77" w:firstLine="455"/>
        <w:jc w:val="both"/>
        <w:rPr>
          <w:rFonts w:eastAsia="Calibri"/>
          <w:sz w:val="24"/>
          <w:szCs w:val="24"/>
        </w:rPr>
      </w:pPr>
      <w:r w:rsidRPr="00DC5EC3">
        <w:rPr>
          <w:rFonts w:eastAsia="Calibri"/>
          <w:sz w:val="24"/>
          <w:szCs w:val="24"/>
        </w:rPr>
        <w:t>Un</w:t>
      </w:r>
      <w:r w:rsidRPr="00DC5EC3">
        <w:rPr>
          <w:rFonts w:eastAsia="Calibri"/>
          <w:spacing w:val="2"/>
          <w:sz w:val="24"/>
          <w:szCs w:val="24"/>
        </w:rPr>
        <w:t>t</w:t>
      </w:r>
      <w:r w:rsidRPr="00DC5EC3">
        <w:rPr>
          <w:rFonts w:eastAsia="Calibri"/>
          <w:spacing w:val="1"/>
          <w:sz w:val="24"/>
          <w:szCs w:val="24"/>
        </w:rPr>
        <w:t>u</w:t>
      </w:r>
      <w:r w:rsidRPr="00DC5EC3">
        <w:rPr>
          <w:rFonts w:eastAsia="Calibri"/>
          <w:sz w:val="24"/>
          <w:szCs w:val="24"/>
        </w:rPr>
        <w:t>k m</w:t>
      </w:r>
      <w:r w:rsidRPr="00DC5EC3">
        <w:rPr>
          <w:rFonts w:eastAsia="Calibri"/>
          <w:spacing w:val="-2"/>
          <w:sz w:val="24"/>
          <w:szCs w:val="24"/>
        </w:rPr>
        <w:t>e</w:t>
      </w:r>
      <w:r w:rsidRPr="00DC5EC3">
        <w:rPr>
          <w:rFonts w:eastAsia="Calibri"/>
          <w:spacing w:val="1"/>
          <w:sz w:val="24"/>
          <w:szCs w:val="24"/>
        </w:rPr>
        <w:t>n</w:t>
      </w:r>
      <w:r w:rsidRPr="00DC5EC3">
        <w:rPr>
          <w:rFonts w:eastAsia="Calibri"/>
          <w:sz w:val="24"/>
          <w:szCs w:val="24"/>
        </w:rPr>
        <w:t>jal</w:t>
      </w:r>
      <w:r w:rsidRPr="00DC5EC3">
        <w:rPr>
          <w:rFonts w:eastAsia="Calibri"/>
          <w:spacing w:val="1"/>
          <w:sz w:val="24"/>
          <w:szCs w:val="24"/>
        </w:rPr>
        <w:t>an</w:t>
      </w:r>
      <w:r w:rsidRPr="00DC5EC3">
        <w:rPr>
          <w:rFonts w:eastAsia="Calibri"/>
          <w:spacing w:val="-1"/>
          <w:sz w:val="24"/>
          <w:szCs w:val="24"/>
        </w:rPr>
        <w:t>k</w:t>
      </w:r>
      <w:r w:rsidRPr="00DC5EC3">
        <w:rPr>
          <w:rFonts w:eastAsia="Calibri"/>
          <w:sz w:val="24"/>
          <w:szCs w:val="24"/>
        </w:rPr>
        <w:t>an</w:t>
      </w:r>
      <w:r w:rsidRPr="00DC5EC3">
        <w:rPr>
          <w:rFonts w:eastAsia="Calibri"/>
          <w:spacing w:val="2"/>
          <w:sz w:val="24"/>
          <w:szCs w:val="24"/>
        </w:rPr>
        <w:t xml:space="preserve"> </w:t>
      </w:r>
      <w:r w:rsidRPr="00DC5EC3">
        <w:rPr>
          <w:rFonts w:eastAsia="Calibri"/>
          <w:spacing w:val="-2"/>
          <w:sz w:val="24"/>
          <w:szCs w:val="24"/>
        </w:rPr>
        <w:t>i</w:t>
      </w:r>
      <w:r w:rsidRPr="00DC5EC3">
        <w:rPr>
          <w:rFonts w:eastAsia="Calibri"/>
          <w:spacing w:val="1"/>
          <w:sz w:val="24"/>
          <w:szCs w:val="24"/>
        </w:rPr>
        <w:t>t</w:t>
      </w:r>
      <w:r w:rsidRPr="00DC5EC3">
        <w:rPr>
          <w:rFonts w:eastAsia="Calibri"/>
          <w:sz w:val="24"/>
          <w:szCs w:val="24"/>
        </w:rPr>
        <w:t>u</w:t>
      </w:r>
      <w:r w:rsidRPr="00DC5EC3">
        <w:rPr>
          <w:rFonts w:eastAsia="Calibri"/>
          <w:spacing w:val="2"/>
          <w:sz w:val="24"/>
          <w:szCs w:val="24"/>
        </w:rPr>
        <w:t xml:space="preserve"> </w:t>
      </w:r>
      <w:r w:rsidRPr="00DC5EC3">
        <w:rPr>
          <w:rFonts w:eastAsia="Calibri"/>
          <w:spacing w:val="-3"/>
          <w:sz w:val="24"/>
          <w:szCs w:val="24"/>
        </w:rPr>
        <w:t>s</w:t>
      </w:r>
      <w:r w:rsidRPr="00DC5EC3">
        <w:rPr>
          <w:rFonts w:eastAsia="Calibri"/>
          <w:sz w:val="24"/>
          <w:szCs w:val="24"/>
        </w:rPr>
        <w:t>e</w:t>
      </w:r>
      <w:r w:rsidRPr="00DC5EC3">
        <w:rPr>
          <w:rFonts w:eastAsia="Calibri"/>
          <w:spacing w:val="1"/>
          <w:sz w:val="24"/>
          <w:szCs w:val="24"/>
        </w:rPr>
        <w:t>mu</w:t>
      </w:r>
      <w:r w:rsidRPr="00DC5EC3">
        <w:rPr>
          <w:rFonts w:eastAsia="Calibri"/>
          <w:sz w:val="24"/>
          <w:szCs w:val="24"/>
        </w:rPr>
        <w:t>a,</w:t>
      </w:r>
      <w:r w:rsidRPr="00DC5EC3">
        <w:rPr>
          <w:rFonts w:eastAsia="Calibri"/>
          <w:spacing w:val="1"/>
          <w:sz w:val="24"/>
          <w:szCs w:val="24"/>
        </w:rPr>
        <w:t xml:space="preserve"> </w:t>
      </w:r>
      <w:r w:rsidRPr="00DC5EC3">
        <w:rPr>
          <w:rFonts w:eastAsia="Calibri"/>
          <w:sz w:val="24"/>
          <w:szCs w:val="24"/>
        </w:rPr>
        <w:t>ma</w:t>
      </w:r>
      <w:r w:rsidRPr="00DC5EC3">
        <w:rPr>
          <w:rFonts w:eastAsia="Calibri"/>
          <w:spacing w:val="-1"/>
          <w:sz w:val="24"/>
          <w:szCs w:val="24"/>
        </w:rPr>
        <w:t>k</w:t>
      </w:r>
      <w:r w:rsidRPr="00DC5EC3">
        <w:rPr>
          <w:rFonts w:eastAsia="Calibri"/>
          <w:sz w:val="24"/>
          <w:szCs w:val="24"/>
        </w:rPr>
        <w:t>a</w:t>
      </w:r>
      <w:r w:rsidRPr="00DC5EC3">
        <w:rPr>
          <w:rFonts w:eastAsia="Calibri"/>
          <w:spacing w:val="1"/>
          <w:sz w:val="24"/>
          <w:szCs w:val="24"/>
        </w:rPr>
        <w:t xml:space="preserve"> d</w:t>
      </w:r>
      <w:r w:rsidRPr="00DC5EC3">
        <w:rPr>
          <w:rFonts w:eastAsia="Calibri"/>
          <w:spacing w:val="-2"/>
          <w:sz w:val="24"/>
          <w:szCs w:val="24"/>
        </w:rPr>
        <w:t>i</w:t>
      </w:r>
      <w:r w:rsidRPr="00DC5EC3">
        <w:rPr>
          <w:rFonts w:eastAsia="Calibri"/>
          <w:spacing w:val="1"/>
          <w:sz w:val="24"/>
          <w:szCs w:val="24"/>
        </w:rPr>
        <w:t>p</w:t>
      </w:r>
      <w:r w:rsidRPr="00DC5EC3">
        <w:rPr>
          <w:rFonts w:eastAsia="Calibri"/>
          <w:sz w:val="24"/>
          <w:szCs w:val="24"/>
        </w:rPr>
        <w:t>er</w:t>
      </w:r>
      <w:r w:rsidRPr="00DC5EC3">
        <w:rPr>
          <w:rFonts w:eastAsia="Calibri"/>
          <w:spacing w:val="-1"/>
          <w:sz w:val="24"/>
          <w:szCs w:val="24"/>
        </w:rPr>
        <w:t>l</w:t>
      </w:r>
      <w:r w:rsidRPr="00DC5EC3">
        <w:rPr>
          <w:rFonts w:eastAsia="Calibri"/>
          <w:spacing w:val="1"/>
          <w:sz w:val="24"/>
          <w:szCs w:val="24"/>
        </w:rPr>
        <w:t>u</w:t>
      </w:r>
      <w:r w:rsidRPr="00DC5EC3">
        <w:rPr>
          <w:rFonts w:eastAsia="Calibri"/>
          <w:spacing w:val="-1"/>
          <w:sz w:val="24"/>
          <w:szCs w:val="24"/>
        </w:rPr>
        <w:t>k</w:t>
      </w:r>
      <w:r w:rsidRPr="00DC5EC3">
        <w:rPr>
          <w:rFonts w:eastAsia="Calibri"/>
          <w:sz w:val="24"/>
          <w:szCs w:val="24"/>
        </w:rPr>
        <w:t xml:space="preserve">an </w:t>
      </w:r>
      <w:r w:rsidRPr="00DC5EC3">
        <w:rPr>
          <w:rFonts w:eastAsia="Calibri"/>
          <w:spacing w:val="-1"/>
          <w:sz w:val="24"/>
          <w:szCs w:val="24"/>
        </w:rPr>
        <w:t>k</w:t>
      </w:r>
      <w:r w:rsidRPr="00DC5EC3">
        <w:rPr>
          <w:rFonts w:eastAsia="Calibri"/>
          <w:sz w:val="24"/>
          <w:szCs w:val="24"/>
        </w:rPr>
        <w:t>ei</w:t>
      </w:r>
      <w:r w:rsidRPr="00DC5EC3">
        <w:rPr>
          <w:rFonts w:eastAsia="Calibri"/>
          <w:spacing w:val="2"/>
          <w:sz w:val="24"/>
          <w:szCs w:val="24"/>
        </w:rPr>
        <w:t>n</w:t>
      </w:r>
      <w:r w:rsidRPr="00DC5EC3">
        <w:rPr>
          <w:rFonts w:eastAsia="Calibri"/>
          <w:sz w:val="24"/>
          <w:szCs w:val="24"/>
        </w:rPr>
        <w:t>gi</w:t>
      </w:r>
      <w:r w:rsidRPr="00DC5EC3">
        <w:rPr>
          <w:rFonts w:eastAsia="Calibri"/>
          <w:spacing w:val="1"/>
          <w:sz w:val="24"/>
          <w:szCs w:val="24"/>
        </w:rPr>
        <w:t>n</w:t>
      </w:r>
      <w:r w:rsidRPr="00DC5EC3">
        <w:rPr>
          <w:rFonts w:eastAsia="Calibri"/>
          <w:sz w:val="24"/>
          <w:szCs w:val="24"/>
        </w:rPr>
        <w:t>an</w:t>
      </w:r>
      <w:r w:rsidRPr="00DC5EC3">
        <w:rPr>
          <w:rFonts w:eastAsia="Calibri"/>
          <w:spacing w:val="2"/>
          <w:sz w:val="24"/>
          <w:szCs w:val="24"/>
        </w:rPr>
        <w:t xml:space="preserve"> </w:t>
      </w:r>
      <w:r w:rsidRPr="00DC5EC3">
        <w:rPr>
          <w:rFonts w:eastAsia="Calibri"/>
          <w:sz w:val="24"/>
          <w:szCs w:val="24"/>
        </w:rPr>
        <w:t>y</w:t>
      </w:r>
      <w:r w:rsidRPr="00DC5EC3">
        <w:rPr>
          <w:rFonts w:eastAsia="Calibri"/>
          <w:spacing w:val="-3"/>
          <w:sz w:val="24"/>
          <w:szCs w:val="24"/>
        </w:rPr>
        <w:t>a</w:t>
      </w:r>
      <w:r w:rsidRPr="00DC5EC3">
        <w:rPr>
          <w:rFonts w:eastAsia="Calibri"/>
          <w:spacing w:val="1"/>
          <w:sz w:val="24"/>
          <w:szCs w:val="24"/>
        </w:rPr>
        <w:t>n</w:t>
      </w:r>
      <w:r w:rsidRPr="00DC5EC3">
        <w:rPr>
          <w:rFonts w:eastAsia="Calibri"/>
          <w:sz w:val="24"/>
          <w:szCs w:val="24"/>
        </w:rPr>
        <w:t>g</w:t>
      </w:r>
      <w:r w:rsidRPr="00DC5EC3">
        <w:rPr>
          <w:rFonts w:eastAsia="Calibri"/>
          <w:spacing w:val="1"/>
          <w:sz w:val="24"/>
          <w:szCs w:val="24"/>
        </w:rPr>
        <w:t xml:space="preserve"> </w:t>
      </w:r>
      <w:r w:rsidRPr="00DC5EC3">
        <w:rPr>
          <w:rFonts w:eastAsia="Calibri"/>
          <w:sz w:val="24"/>
          <w:szCs w:val="24"/>
        </w:rPr>
        <w:t>sa</w:t>
      </w:r>
      <w:r w:rsidRPr="00DC5EC3">
        <w:rPr>
          <w:rFonts w:eastAsia="Calibri"/>
          <w:spacing w:val="8"/>
          <w:sz w:val="24"/>
          <w:szCs w:val="24"/>
        </w:rPr>
        <w:t>n</w:t>
      </w:r>
      <w:r w:rsidRPr="00DC5EC3">
        <w:rPr>
          <w:rFonts w:eastAsia="Calibri"/>
          <w:sz w:val="24"/>
          <w:szCs w:val="24"/>
        </w:rPr>
        <w:t>gat</w:t>
      </w:r>
      <w:r w:rsidRPr="00DC5EC3">
        <w:rPr>
          <w:rFonts w:eastAsia="Calibri"/>
          <w:spacing w:val="2"/>
          <w:sz w:val="24"/>
          <w:szCs w:val="24"/>
        </w:rPr>
        <w:t xml:space="preserve"> </w:t>
      </w:r>
      <w:r w:rsidRPr="00DC5EC3">
        <w:rPr>
          <w:rFonts w:eastAsia="Calibri"/>
          <w:spacing w:val="-4"/>
          <w:sz w:val="24"/>
          <w:szCs w:val="24"/>
        </w:rPr>
        <w:t>k</w:t>
      </w:r>
      <w:r w:rsidRPr="00DC5EC3">
        <w:rPr>
          <w:rFonts w:eastAsia="Calibri"/>
          <w:spacing w:val="1"/>
          <w:sz w:val="24"/>
          <w:szCs w:val="24"/>
        </w:rPr>
        <w:t>u</w:t>
      </w:r>
      <w:r w:rsidRPr="00DC5EC3">
        <w:rPr>
          <w:rFonts w:eastAsia="Calibri"/>
          <w:sz w:val="24"/>
          <w:szCs w:val="24"/>
        </w:rPr>
        <w:t>at</w:t>
      </w:r>
      <w:r w:rsidRPr="00DC5EC3">
        <w:rPr>
          <w:rFonts w:eastAsia="Calibri"/>
          <w:spacing w:val="2"/>
          <w:sz w:val="24"/>
          <w:szCs w:val="24"/>
        </w:rPr>
        <w:t xml:space="preserve"> </w:t>
      </w:r>
      <w:r w:rsidRPr="00DC5EC3">
        <w:rPr>
          <w:rFonts w:eastAsia="Calibri"/>
          <w:spacing w:val="-1"/>
          <w:sz w:val="24"/>
          <w:szCs w:val="24"/>
        </w:rPr>
        <w:t>d</w:t>
      </w:r>
      <w:r w:rsidRPr="00DC5EC3">
        <w:rPr>
          <w:rFonts w:eastAsia="Calibri"/>
          <w:sz w:val="24"/>
          <w:szCs w:val="24"/>
        </w:rPr>
        <w:t>ari</w:t>
      </w:r>
      <w:r w:rsidRPr="00DC5EC3">
        <w:rPr>
          <w:rFonts w:eastAsia="Calibri"/>
          <w:spacing w:val="2"/>
          <w:sz w:val="24"/>
          <w:szCs w:val="24"/>
        </w:rPr>
        <w:t xml:space="preserve"> </w:t>
      </w:r>
      <w:r w:rsidRPr="00DC5EC3">
        <w:rPr>
          <w:rFonts w:eastAsia="Calibri"/>
          <w:spacing w:val="1"/>
          <w:sz w:val="24"/>
          <w:szCs w:val="24"/>
        </w:rPr>
        <w:t>p</w:t>
      </w:r>
      <w:r w:rsidRPr="00DC5EC3">
        <w:rPr>
          <w:rFonts w:eastAsia="Calibri"/>
          <w:sz w:val="24"/>
          <w:szCs w:val="24"/>
        </w:rPr>
        <w:t>i</w:t>
      </w:r>
      <w:r w:rsidRPr="00DC5EC3">
        <w:rPr>
          <w:rFonts w:eastAsia="Calibri"/>
          <w:spacing w:val="-2"/>
          <w:sz w:val="24"/>
          <w:szCs w:val="24"/>
        </w:rPr>
        <w:t>m</w:t>
      </w:r>
      <w:r w:rsidRPr="00DC5EC3">
        <w:rPr>
          <w:rFonts w:eastAsia="Calibri"/>
          <w:spacing w:val="1"/>
          <w:sz w:val="24"/>
          <w:szCs w:val="24"/>
        </w:rPr>
        <w:t>p</w:t>
      </w:r>
      <w:r w:rsidRPr="00DC5EC3">
        <w:rPr>
          <w:rFonts w:eastAsia="Calibri"/>
          <w:sz w:val="24"/>
          <w:szCs w:val="24"/>
        </w:rPr>
        <w:t>i</w:t>
      </w:r>
      <w:r w:rsidRPr="00DC5EC3">
        <w:rPr>
          <w:rFonts w:eastAsia="Calibri"/>
          <w:spacing w:val="1"/>
          <w:sz w:val="24"/>
          <w:szCs w:val="24"/>
        </w:rPr>
        <w:t>n</w:t>
      </w:r>
      <w:r w:rsidRPr="00DC5EC3">
        <w:rPr>
          <w:rFonts w:eastAsia="Calibri"/>
          <w:spacing w:val="-2"/>
          <w:sz w:val="24"/>
          <w:szCs w:val="24"/>
        </w:rPr>
        <w:t>a</w:t>
      </w:r>
      <w:r w:rsidRPr="00DC5EC3">
        <w:rPr>
          <w:rFonts w:eastAsia="Calibri"/>
          <w:sz w:val="24"/>
          <w:szCs w:val="24"/>
        </w:rPr>
        <w:t xml:space="preserve">n </w:t>
      </w:r>
      <w:r w:rsidR="00E747FF" w:rsidRPr="00DC5EC3">
        <w:rPr>
          <w:rFonts w:eastAsia="Calibri"/>
          <w:spacing w:val="1"/>
          <w:sz w:val="24"/>
          <w:szCs w:val="24"/>
        </w:rPr>
        <w:t>Poltekkes Kemenkes Aceh</w:t>
      </w:r>
      <w:r w:rsidRPr="00DC5EC3">
        <w:rPr>
          <w:rFonts w:eastAsia="Calibri"/>
          <w:spacing w:val="3"/>
          <w:sz w:val="24"/>
          <w:szCs w:val="24"/>
        </w:rPr>
        <w:t xml:space="preserve"> </w:t>
      </w:r>
      <w:r w:rsidRPr="00DC5EC3">
        <w:rPr>
          <w:rFonts w:eastAsia="Calibri"/>
          <w:spacing w:val="-1"/>
          <w:sz w:val="24"/>
          <w:szCs w:val="24"/>
        </w:rPr>
        <w:t>u</w:t>
      </w:r>
      <w:r w:rsidRPr="00DC5EC3">
        <w:rPr>
          <w:rFonts w:eastAsia="Calibri"/>
          <w:spacing w:val="1"/>
          <w:sz w:val="24"/>
          <w:szCs w:val="24"/>
        </w:rPr>
        <w:t>n</w:t>
      </w:r>
      <w:r w:rsidRPr="00DC5EC3">
        <w:rPr>
          <w:rFonts w:eastAsia="Calibri"/>
          <w:spacing w:val="-1"/>
          <w:sz w:val="24"/>
          <w:szCs w:val="24"/>
        </w:rPr>
        <w:t>t</w:t>
      </w:r>
      <w:r w:rsidRPr="00DC5EC3">
        <w:rPr>
          <w:rFonts w:eastAsia="Calibri"/>
          <w:spacing w:val="1"/>
          <w:sz w:val="24"/>
          <w:szCs w:val="24"/>
        </w:rPr>
        <w:t>u</w:t>
      </w:r>
      <w:r w:rsidRPr="00DC5EC3">
        <w:rPr>
          <w:rFonts w:eastAsia="Calibri"/>
          <w:sz w:val="24"/>
          <w:szCs w:val="24"/>
        </w:rPr>
        <w:t>k</w:t>
      </w:r>
      <w:r w:rsidRPr="00DC5EC3">
        <w:rPr>
          <w:rFonts w:eastAsia="Calibri"/>
          <w:spacing w:val="2"/>
          <w:sz w:val="24"/>
          <w:szCs w:val="24"/>
        </w:rPr>
        <w:t xml:space="preserve"> </w:t>
      </w:r>
      <w:r w:rsidRPr="00DC5EC3">
        <w:rPr>
          <w:rFonts w:eastAsia="Calibri"/>
          <w:spacing w:val="1"/>
          <w:sz w:val="24"/>
          <w:szCs w:val="24"/>
        </w:rPr>
        <w:t>d</w:t>
      </w:r>
      <w:r w:rsidRPr="00DC5EC3">
        <w:rPr>
          <w:rFonts w:eastAsia="Calibri"/>
          <w:spacing w:val="-2"/>
          <w:sz w:val="24"/>
          <w:szCs w:val="24"/>
        </w:rPr>
        <w:t>a</w:t>
      </w:r>
      <w:r w:rsidRPr="00DC5EC3">
        <w:rPr>
          <w:rFonts w:eastAsia="Calibri"/>
          <w:spacing w:val="-1"/>
          <w:sz w:val="24"/>
          <w:szCs w:val="24"/>
        </w:rPr>
        <w:t>p</w:t>
      </w:r>
      <w:r w:rsidRPr="00DC5EC3">
        <w:rPr>
          <w:rFonts w:eastAsia="Calibri"/>
          <w:sz w:val="24"/>
          <w:szCs w:val="24"/>
        </w:rPr>
        <w:t>at</w:t>
      </w:r>
      <w:r w:rsidRPr="00DC5EC3">
        <w:rPr>
          <w:rFonts w:eastAsia="Calibri"/>
          <w:spacing w:val="4"/>
          <w:sz w:val="24"/>
          <w:szCs w:val="24"/>
        </w:rPr>
        <w:t xml:space="preserve"> </w:t>
      </w:r>
      <w:r w:rsidRPr="00DC5EC3">
        <w:rPr>
          <w:rFonts w:eastAsia="Calibri"/>
          <w:sz w:val="24"/>
          <w:szCs w:val="24"/>
        </w:rPr>
        <w:t>m</w:t>
      </w:r>
      <w:r w:rsidRPr="00DC5EC3">
        <w:rPr>
          <w:rFonts w:eastAsia="Calibri"/>
          <w:spacing w:val="-2"/>
          <w:sz w:val="24"/>
          <w:szCs w:val="24"/>
        </w:rPr>
        <w:t>e</w:t>
      </w:r>
      <w:r w:rsidRPr="00DC5EC3">
        <w:rPr>
          <w:rFonts w:eastAsia="Calibri"/>
          <w:spacing w:val="1"/>
          <w:sz w:val="24"/>
          <w:szCs w:val="24"/>
        </w:rPr>
        <w:t>n</w:t>
      </w:r>
      <w:r w:rsidRPr="00DC5EC3">
        <w:rPr>
          <w:rFonts w:eastAsia="Calibri"/>
          <w:spacing w:val="-1"/>
          <w:sz w:val="24"/>
          <w:szCs w:val="24"/>
        </w:rPr>
        <w:t>d</w:t>
      </w:r>
      <w:r w:rsidRPr="00DC5EC3">
        <w:rPr>
          <w:rFonts w:eastAsia="Calibri"/>
          <w:spacing w:val="1"/>
          <w:sz w:val="24"/>
          <w:szCs w:val="24"/>
        </w:rPr>
        <w:t>u</w:t>
      </w:r>
      <w:r w:rsidRPr="00DC5EC3">
        <w:rPr>
          <w:rFonts w:eastAsia="Calibri"/>
          <w:spacing w:val="-1"/>
          <w:sz w:val="24"/>
          <w:szCs w:val="24"/>
        </w:rPr>
        <w:t>k</w:t>
      </w:r>
      <w:r w:rsidRPr="00DC5EC3">
        <w:rPr>
          <w:rFonts w:eastAsia="Calibri"/>
          <w:spacing w:val="1"/>
          <w:sz w:val="24"/>
          <w:szCs w:val="24"/>
        </w:rPr>
        <w:t>un</w:t>
      </w:r>
      <w:r w:rsidRPr="00DC5EC3">
        <w:rPr>
          <w:rFonts w:eastAsia="Calibri"/>
          <w:sz w:val="24"/>
          <w:szCs w:val="24"/>
        </w:rPr>
        <w:t>g e</w:t>
      </w:r>
      <w:r w:rsidRPr="00DC5EC3">
        <w:rPr>
          <w:rFonts w:eastAsia="Calibri"/>
          <w:spacing w:val="-1"/>
          <w:sz w:val="24"/>
          <w:szCs w:val="24"/>
        </w:rPr>
        <w:t>k</w:t>
      </w:r>
      <w:r w:rsidRPr="00DC5EC3">
        <w:rPr>
          <w:rFonts w:eastAsia="Calibri"/>
          <w:sz w:val="24"/>
          <w:szCs w:val="24"/>
        </w:rPr>
        <w:t>sis</w:t>
      </w:r>
      <w:r w:rsidRPr="00DC5EC3">
        <w:rPr>
          <w:rFonts w:eastAsia="Calibri"/>
          <w:spacing w:val="1"/>
          <w:sz w:val="24"/>
          <w:szCs w:val="24"/>
        </w:rPr>
        <w:t>t</w:t>
      </w:r>
      <w:r w:rsidRPr="00DC5EC3">
        <w:rPr>
          <w:rFonts w:eastAsia="Calibri"/>
          <w:spacing w:val="-2"/>
          <w:sz w:val="24"/>
          <w:szCs w:val="24"/>
        </w:rPr>
        <w:t>e</w:t>
      </w:r>
      <w:r w:rsidRPr="00DC5EC3">
        <w:rPr>
          <w:rFonts w:eastAsia="Calibri"/>
          <w:spacing w:val="1"/>
          <w:sz w:val="24"/>
          <w:szCs w:val="24"/>
        </w:rPr>
        <w:t>n</w:t>
      </w:r>
      <w:r w:rsidRPr="00DC5EC3">
        <w:rPr>
          <w:rFonts w:eastAsia="Calibri"/>
          <w:sz w:val="24"/>
          <w:szCs w:val="24"/>
        </w:rPr>
        <w:t>si</w:t>
      </w:r>
      <w:r w:rsidRPr="00DC5EC3">
        <w:rPr>
          <w:rFonts w:eastAsia="Calibri"/>
          <w:spacing w:val="2"/>
          <w:sz w:val="24"/>
          <w:szCs w:val="24"/>
        </w:rPr>
        <w:t xml:space="preserve"> </w:t>
      </w:r>
      <w:r w:rsidR="00E747FF" w:rsidRPr="00DC5EC3">
        <w:rPr>
          <w:rFonts w:eastAsia="Calibri"/>
          <w:sz w:val="24"/>
          <w:szCs w:val="24"/>
        </w:rPr>
        <w:t>Unit</w:t>
      </w:r>
      <w:r w:rsidRPr="00DC5EC3">
        <w:rPr>
          <w:rFonts w:eastAsia="Calibri"/>
          <w:spacing w:val="1"/>
          <w:sz w:val="24"/>
          <w:szCs w:val="24"/>
        </w:rPr>
        <w:t xml:space="preserve"> </w:t>
      </w:r>
      <w:r w:rsidRPr="00DC5EC3">
        <w:rPr>
          <w:rFonts w:eastAsia="Calibri"/>
          <w:sz w:val="24"/>
          <w:szCs w:val="24"/>
        </w:rPr>
        <w:t>P</w:t>
      </w:r>
      <w:r w:rsidRPr="00DC5EC3">
        <w:rPr>
          <w:rFonts w:eastAsia="Calibri"/>
          <w:spacing w:val="1"/>
          <w:sz w:val="24"/>
          <w:szCs w:val="24"/>
        </w:rPr>
        <w:t>en</w:t>
      </w:r>
      <w:r w:rsidRPr="00DC5EC3">
        <w:rPr>
          <w:rFonts w:eastAsia="Calibri"/>
          <w:sz w:val="24"/>
          <w:szCs w:val="24"/>
        </w:rPr>
        <w:t>e</w:t>
      </w:r>
      <w:r w:rsidRPr="00DC5EC3">
        <w:rPr>
          <w:rFonts w:eastAsia="Calibri"/>
          <w:spacing w:val="-2"/>
          <w:sz w:val="24"/>
          <w:szCs w:val="24"/>
        </w:rPr>
        <w:t>l</w:t>
      </w:r>
      <w:r w:rsidRPr="00DC5EC3">
        <w:rPr>
          <w:rFonts w:eastAsia="Calibri"/>
          <w:sz w:val="24"/>
          <w:szCs w:val="24"/>
        </w:rPr>
        <w:t>i</w:t>
      </w:r>
      <w:r w:rsidRPr="00DC5EC3">
        <w:rPr>
          <w:rFonts w:eastAsia="Calibri"/>
          <w:spacing w:val="1"/>
          <w:sz w:val="24"/>
          <w:szCs w:val="24"/>
        </w:rPr>
        <w:t>t</w:t>
      </w:r>
      <w:r w:rsidRPr="00DC5EC3">
        <w:rPr>
          <w:rFonts w:eastAsia="Calibri"/>
          <w:sz w:val="24"/>
          <w:szCs w:val="24"/>
        </w:rPr>
        <w:t>i</w:t>
      </w:r>
      <w:r w:rsidRPr="00DC5EC3">
        <w:rPr>
          <w:rFonts w:eastAsia="Calibri"/>
          <w:spacing w:val="-2"/>
          <w:sz w:val="24"/>
          <w:szCs w:val="24"/>
        </w:rPr>
        <w:t>a</w:t>
      </w:r>
      <w:r w:rsidRPr="00DC5EC3">
        <w:rPr>
          <w:rFonts w:eastAsia="Calibri"/>
          <w:sz w:val="24"/>
          <w:szCs w:val="24"/>
        </w:rPr>
        <w:t>n</w:t>
      </w:r>
      <w:r w:rsidRPr="00DC5EC3">
        <w:rPr>
          <w:rFonts w:eastAsia="Calibri"/>
          <w:spacing w:val="4"/>
          <w:sz w:val="24"/>
          <w:szCs w:val="24"/>
        </w:rPr>
        <w:t xml:space="preserve"> </w:t>
      </w:r>
      <w:r w:rsidRPr="00DC5EC3">
        <w:rPr>
          <w:rFonts w:eastAsia="Calibri"/>
          <w:spacing w:val="1"/>
          <w:sz w:val="24"/>
          <w:szCs w:val="24"/>
        </w:rPr>
        <w:t>d</w:t>
      </w:r>
      <w:r w:rsidRPr="00DC5EC3">
        <w:rPr>
          <w:rFonts w:eastAsia="Calibri"/>
          <w:spacing w:val="-2"/>
          <w:sz w:val="24"/>
          <w:szCs w:val="24"/>
        </w:rPr>
        <w:t>a</w:t>
      </w:r>
      <w:r w:rsidRPr="00DC5EC3">
        <w:rPr>
          <w:rFonts w:eastAsia="Calibri"/>
          <w:sz w:val="24"/>
          <w:szCs w:val="24"/>
        </w:rPr>
        <w:t>n</w:t>
      </w:r>
      <w:r w:rsidRPr="00DC5EC3">
        <w:rPr>
          <w:rFonts w:eastAsia="Calibri"/>
          <w:spacing w:val="4"/>
          <w:sz w:val="24"/>
          <w:szCs w:val="24"/>
        </w:rPr>
        <w:t xml:space="preserve"> </w:t>
      </w:r>
      <w:r w:rsidRPr="00DC5EC3">
        <w:rPr>
          <w:rFonts w:eastAsia="Calibri"/>
          <w:spacing w:val="-2"/>
          <w:sz w:val="24"/>
          <w:szCs w:val="24"/>
        </w:rPr>
        <w:t>m</w:t>
      </w:r>
      <w:r w:rsidRPr="00DC5EC3">
        <w:rPr>
          <w:rFonts w:eastAsia="Calibri"/>
          <w:sz w:val="24"/>
          <w:szCs w:val="24"/>
        </w:rPr>
        <w:t>e</w:t>
      </w:r>
      <w:r w:rsidRPr="00DC5EC3">
        <w:rPr>
          <w:rFonts w:eastAsia="Calibri"/>
          <w:spacing w:val="-1"/>
          <w:sz w:val="24"/>
          <w:szCs w:val="24"/>
        </w:rPr>
        <w:t>n</w:t>
      </w:r>
      <w:r w:rsidRPr="00DC5EC3">
        <w:rPr>
          <w:rFonts w:eastAsia="Calibri"/>
          <w:spacing w:val="1"/>
          <w:sz w:val="24"/>
          <w:szCs w:val="24"/>
        </w:rPr>
        <w:t>d</w:t>
      </w:r>
      <w:r w:rsidRPr="00DC5EC3">
        <w:rPr>
          <w:rFonts w:eastAsia="Calibri"/>
          <w:sz w:val="24"/>
          <w:szCs w:val="24"/>
        </w:rPr>
        <w:t>or</w:t>
      </w:r>
      <w:r w:rsidRPr="00DC5EC3">
        <w:rPr>
          <w:rFonts w:eastAsia="Calibri"/>
          <w:spacing w:val="-1"/>
          <w:sz w:val="24"/>
          <w:szCs w:val="24"/>
        </w:rPr>
        <w:t>o</w:t>
      </w:r>
      <w:r w:rsidRPr="00DC5EC3">
        <w:rPr>
          <w:rFonts w:eastAsia="Calibri"/>
          <w:spacing w:val="1"/>
          <w:sz w:val="24"/>
          <w:szCs w:val="24"/>
        </w:rPr>
        <w:t>n</w:t>
      </w:r>
      <w:r w:rsidRPr="00DC5EC3">
        <w:rPr>
          <w:rFonts w:eastAsia="Calibri"/>
          <w:sz w:val="24"/>
          <w:szCs w:val="24"/>
        </w:rPr>
        <w:t xml:space="preserve">g </w:t>
      </w:r>
      <w:r w:rsidR="00F83BB5" w:rsidRPr="00DC5EC3">
        <w:rPr>
          <w:rFonts w:eastAsia="Calibri"/>
          <w:sz w:val="24"/>
          <w:szCs w:val="24"/>
        </w:rPr>
        <w:t>t</w:t>
      </w:r>
      <w:r w:rsidR="00E747FF" w:rsidRPr="00DC5EC3">
        <w:rPr>
          <w:rFonts w:eastAsia="Calibri"/>
          <w:spacing w:val="1"/>
          <w:sz w:val="24"/>
          <w:szCs w:val="24"/>
        </w:rPr>
        <w:t>erlaksananya</w:t>
      </w:r>
      <w:r w:rsidRPr="00DC5EC3">
        <w:rPr>
          <w:rFonts w:eastAsia="Calibri"/>
          <w:spacing w:val="1"/>
          <w:sz w:val="24"/>
          <w:szCs w:val="24"/>
        </w:rPr>
        <w:t xml:space="preserve"> p</w:t>
      </w:r>
      <w:r w:rsidRPr="00DC5EC3">
        <w:rPr>
          <w:rFonts w:eastAsia="Calibri"/>
          <w:spacing w:val="-2"/>
          <w:sz w:val="24"/>
          <w:szCs w:val="24"/>
        </w:rPr>
        <w:t>e</w:t>
      </w:r>
      <w:r w:rsidRPr="00DC5EC3">
        <w:rPr>
          <w:rFonts w:eastAsia="Calibri"/>
          <w:spacing w:val="1"/>
          <w:sz w:val="24"/>
          <w:szCs w:val="24"/>
        </w:rPr>
        <w:t>n</w:t>
      </w:r>
      <w:r w:rsidRPr="00DC5EC3">
        <w:rPr>
          <w:rFonts w:eastAsia="Calibri"/>
          <w:sz w:val="24"/>
          <w:szCs w:val="24"/>
        </w:rPr>
        <w:t>el</w:t>
      </w:r>
      <w:r w:rsidRPr="00DC5EC3">
        <w:rPr>
          <w:rFonts w:eastAsia="Calibri"/>
          <w:spacing w:val="-2"/>
          <w:sz w:val="24"/>
          <w:szCs w:val="24"/>
        </w:rPr>
        <w:t>i</w:t>
      </w:r>
      <w:r w:rsidRPr="00DC5EC3">
        <w:rPr>
          <w:rFonts w:eastAsia="Calibri"/>
          <w:spacing w:val="1"/>
          <w:sz w:val="24"/>
          <w:szCs w:val="24"/>
        </w:rPr>
        <w:t>t</w:t>
      </w:r>
      <w:r w:rsidRPr="00DC5EC3">
        <w:rPr>
          <w:rFonts w:eastAsia="Calibri"/>
          <w:sz w:val="24"/>
          <w:szCs w:val="24"/>
        </w:rPr>
        <w:t>ian</w:t>
      </w:r>
      <w:r w:rsidRPr="00DC5EC3">
        <w:rPr>
          <w:rFonts w:eastAsia="Calibri"/>
          <w:spacing w:val="2"/>
          <w:sz w:val="24"/>
          <w:szCs w:val="24"/>
        </w:rPr>
        <w:t xml:space="preserve"> </w:t>
      </w:r>
      <w:r w:rsidRPr="00DC5EC3">
        <w:rPr>
          <w:rFonts w:eastAsia="Calibri"/>
          <w:sz w:val="24"/>
          <w:szCs w:val="24"/>
        </w:rPr>
        <w:t>yang</w:t>
      </w:r>
      <w:r w:rsidRPr="00DC5EC3">
        <w:rPr>
          <w:rFonts w:eastAsia="Calibri"/>
          <w:spacing w:val="-2"/>
          <w:sz w:val="24"/>
          <w:szCs w:val="24"/>
        </w:rPr>
        <w:t xml:space="preserve"> </w:t>
      </w:r>
      <w:r w:rsidRPr="00DC5EC3">
        <w:rPr>
          <w:rFonts w:eastAsia="Calibri"/>
          <w:spacing w:val="1"/>
          <w:sz w:val="24"/>
          <w:szCs w:val="24"/>
        </w:rPr>
        <w:t>t</w:t>
      </w:r>
      <w:r w:rsidRPr="00DC5EC3">
        <w:rPr>
          <w:rFonts w:eastAsia="Calibri"/>
          <w:sz w:val="24"/>
          <w:szCs w:val="24"/>
        </w:rPr>
        <w:t xml:space="preserve">erbuka, </w:t>
      </w:r>
      <w:r w:rsidRPr="00DC5EC3">
        <w:rPr>
          <w:rFonts w:eastAsia="Calibri"/>
          <w:spacing w:val="2"/>
          <w:sz w:val="24"/>
          <w:szCs w:val="24"/>
        </w:rPr>
        <w:t>b</w:t>
      </w:r>
      <w:r w:rsidRPr="00DC5EC3">
        <w:rPr>
          <w:rFonts w:eastAsia="Calibri"/>
          <w:sz w:val="24"/>
          <w:szCs w:val="24"/>
        </w:rPr>
        <w:t>erde</w:t>
      </w:r>
      <w:r w:rsidRPr="00DC5EC3">
        <w:rPr>
          <w:rFonts w:eastAsia="Calibri"/>
          <w:spacing w:val="1"/>
          <w:sz w:val="24"/>
          <w:szCs w:val="24"/>
        </w:rPr>
        <w:t>d</w:t>
      </w:r>
      <w:r w:rsidRPr="00DC5EC3">
        <w:rPr>
          <w:rFonts w:eastAsia="Calibri"/>
          <w:sz w:val="24"/>
          <w:szCs w:val="24"/>
        </w:rPr>
        <w:t>i</w:t>
      </w:r>
      <w:r w:rsidRPr="00DC5EC3">
        <w:rPr>
          <w:rFonts w:eastAsia="Calibri"/>
          <w:spacing w:val="-1"/>
          <w:sz w:val="24"/>
          <w:szCs w:val="24"/>
        </w:rPr>
        <w:t>k</w:t>
      </w:r>
      <w:r w:rsidRPr="00DC5EC3">
        <w:rPr>
          <w:rFonts w:eastAsia="Calibri"/>
          <w:sz w:val="24"/>
          <w:szCs w:val="24"/>
        </w:rPr>
        <w:t>asi</w:t>
      </w:r>
      <w:r w:rsidRPr="00DC5EC3">
        <w:rPr>
          <w:rFonts w:eastAsia="Calibri"/>
          <w:spacing w:val="7"/>
          <w:sz w:val="24"/>
          <w:szCs w:val="24"/>
        </w:rPr>
        <w:t xml:space="preserve"> </w:t>
      </w:r>
      <w:r w:rsidRPr="00DC5EC3">
        <w:rPr>
          <w:rFonts w:eastAsia="Calibri"/>
          <w:spacing w:val="1"/>
          <w:sz w:val="24"/>
          <w:szCs w:val="24"/>
        </w:rPr>
        <w:t>t</w:t>
      </w:r>
      <w:r w:rsidRPr="00DC5EC3">
        <w:rPr>
          <w:rFonts w:eastAsia="Calibri"/>
          <w:sz w:val="24"/>
          <w:szCs w:val="24"/>
        </w:rPr>
        <w:t>i</w:t>
      </w:r>
      <w:r w:rsidRPr="00DC5EC3">
        <w:rPr>
          <w:rFonts w:eastAsia="Calibri"/>
          <w:spacing w:val="1"/>
          <w:sz w:val="24"/>
          <w:szCs w:val="24"/>
        </w:rPr>
        <w:t>n</w:t>
      </w:r>
      <w:r w:rsidRPr="00DC5EC3">
        <w:rPr>
          <w:rFonts w:eastAsia="Calibri"/>
          <w:spacing w:val="-3"/>
          <w:sz w:val="24"/>
          <w:szCs w:val="24"/>
        </w:rPr>
        <w:t>g</w:t>
      </w:r>
      <w:r w:rsidRPr="00DC5EC3">
        <w:rPr>
          <w:rFonts w:eastAsia="Calibri"/>
          <w:sz w:val="24"/>
          <w:szCs w:val="24"/>
        </w:rPr>
        <w:t>gi</w:t>
      </w:r>
      <w:r w:rsidRPr="00DC5EC3">
        <w:rPr>
          <w:rFonts w:eastAsia="Calibri"/>
          <w:spacing w:val="1"/>
          <w:sz w:val="24"/>
          <w:szCs w:val="24"/>
        </w:rPr>
        <w:t xml:space="preserve"> d</w:t>
      </w:r>
      <w:r w:rsidRPr="00DC5EC3">
        <w:rPr>
          <w:rFonts w:eastAsia="Calibri"/>
          <w:sz w:val="24"/>
          <w:szCs w:val="24"/>
        </w:rPr>
        <w:t>an</w:t>
      </w:r>
      <w:r w:rsidRPr="00DC5EC3">
        <w:rPr>
          <w:rFonts w:eastAsia="Calibri"/>
          <w:spacing w:val="2"/>
          <w:sz w:val="24"/>
          <w:szCs w:val="24"/>
        </w:rPr>
        <w:t xml:space="preserve"> </w:t>
      </w:r>
      <w:r w:rsidRPr="00DC5EC3">
        <w:rPr>
          <w:rFonts w:eastAsia="Calibri"/>
          <w:spacing w:val="1"/>
          <w:sz w:val="24"/>
          <w:szCs w:val="24"/>
        </w:rPr>
        <w:t>b</w:t>
      </w:r>
      <w:r w:rsidRPr="00DC5EC3">
        <w:rPr>
          <w:rFonts w:eastAsia="Calibri"/>
          <w:sz w:val="24"/>
          <w:szCs w:val="24"/>
        </w:rPr>
        <w:t>e</w:t>
      </w:r>
      <w:r w:rsidRPr="00DC5EC3">
        <w:rPr>
          <w:rFonts w:eastAsia="Calibri"/>
          <w:spacing w:val="-1"/>
          <w:sz w:val="24"/>
          <w:szCs w:val="24"/>
        </w:rPr>
        <w:t>r</w:t>
      </w:r>
      <w:r w:rsidRPr="00DC5EC3">
        <w:rPr>
          <w:rFonts w:eastAsia="Calibri"/>
          <w:spacing w:val="1"/>
          <w:sz w:val="24"/>
          <w:szCs w:val="24"/>
        </w:rPr>
        <w:t>t</w:t>
      </w:r>
      <w:r w:rsidRPr="00DC5EC3">
        <w:rPr>
          <w:rFonts w:eastAsia="Calibri"/>
          <w:sz w:val="24"/>
          <w:szCs w:val="24"/>
        </w:rPr>
        <w:t>a</w:t>
      </w:r>
      <w:r w:rsidRPr="00DC5EC3">
        <w:rPr>
          <w:rFonts w:eastAsia="Calibri"/>
          <w:spacing w:val="1"/>
          <w:sz w:val="24"/>
          <w:szCs w:val="24"/>
        </w:rPr>
        <w:t>n</w:t>
      </w:r>
      <w:r w:rsidRPr="00DC5EC3">
        <w:rPr>
          <w:rFonts w:eastAsia="Calibri"/>
          <w:sz w:val="24"/>
          <w:szCs w:val="24"/>
        </w:rPr>
        <w:t>g</w:t>
      </w:r>
      <w:r w:rsidRPr="00DC5EC3">
        <w:rPr>
          <w:rFonts w:eastAsia="Calibri"/>
          <w:spacing w:val="-3"/>
          <w:sz w:val="24"/>
          <w:szCs w:val="24"/>
        </w:rPr>
        <w:t>g</w:t>
      </w:r>
      <w:r w:rsidRPr="00DC5EC3">
        <w:rPr>
          <w:rFonts w:eastAsia="Calibri"/>
          <w:spacing w:val="1"/>
          <w:sz w:val="24"/>
          <w:szCs w:val="24"/>
        </w:rPr>
        <w:t>un</w:t>
      </w:r>
      <w:r w:rsidRPr="00DC5EC3">
        <w:rPr>
          <w:rFonts w:eastAsia="Calibri"/>
          <w:sz w:val="24"/>
          <w:szCs w:val="24"/>
        </w:rPr>
        <w:t>g jawab.</w:t>
      </w:r>
    </w:p>
    <w:p w:rsidR="00F452E6" w:rsidRPr="00DC5EC3" w:rsidRDefault="00F452E6" w:rsidP="00E079BD">
      <w:pPr>
        <w:spacing w:line="360" w:lineRule="auto"/>
        <w:rPr>
          <w:sz w:val="24"/>
          <w:szCs w:val="24"/>
        </w:rPr>
      </w:pPr>
    </w:p>
    <w:p w:rsidR="00A63777" w:rsidRPr="00C52DF4" w:rsidRDefault="00F33F03" w:rsidP="00C52DF4">
      <w:pPr>
        <w:spacing w:line="360" w:lineRule="auto"/>
        <w:ind w:left="4320" w:right="119"/>
        <w:jc w:val="center"/>
        <w:rPr>
          <w:rFonts w:eastAsia="Calibri"/>
          <w:b/>
          <w:sz w:val="24"/>
          <w:szCs w:val="24"/>
        </w:rPr>
      </w:pPr>
      <w:bookmarkStart w:id="3" w:name="_Toc439672518"/>
      <w:r w:rsidRPr="00C52DF4">
        <w:rPr>
          <w:b/>
          <w:sz w:val="24"/>
          <w:szCs w:val="24"/>
        </w:rPr>
        <w:t>TIM PENYUSUN</w:t>
      </w:r>
      <w:bookmarkEnd w:id="3"/>
      <w:r w:rsidRPr="00C52DF4">
        <w:rPr>
          <w:rFonts w:eastAsia="Calibri"/>
          <w:b/>
          <w:sz w:val="24"/>
          <w:szCs w:val="24"/>
        </w:rPr>
        <w:t xml:space="preserve"> </w:t>
      </w:r>
    </w:p>
    <w:p w:rsidR="00C52DF4" w:rsidRDefault="00C52DF4" w:rsidP="00C52DF4">
      <w:pPr>
        <w:pStyle w:val="ListParagraph"/>
        <w:spacing w:after="120"/>
        <w:ind w:left="5760"/>
        <w:rPr>
          <w:rFonts w:ascii="Arial Rounded MT Bold" w:hAnsi="Arial Rounded MT Bold"/>
          <w:noProof/>
          <w:color w:val="000000" w:themeColor="text1"/>
        </w:rPr>
      </w:pPr>
      <w:r>
        <w:rPr>
          <w:rFonts w:ascii="Arial Rounded MT Bold" w:hAnsi="Arial Rounded MT Bold"/>
          <w:noProof/>
          <w:color w:val="000000" w:themeColor="text1"/>
        </w:rPr>
        <w:t>Yushida, S.Kep, M.Kes</w:t>
      </w:r>
    </w:p>
    <w:p w:rsidR="00C52DF4" w:rsidRDefault="00C52DF4" w:rsidP="00C52DF4">
      <w:pPr>
        <w:pStyle w:val="ListParagraph"/>
        <w:spacing w:after="120"/>
        <w:ind w:left="5760"/>
        <w:rPr>
          <w:rFonts w:ascii="Arial Rounded MT Bold" w:hAnsi="Arial Rounded MT Bold"/>
          <w:noProof/>
          <w:color w:val="000000" w:themeColor="text1"/>
        </w:rPr>
      </w:pPr>
      <w:r>
        <w:rPr>
          <w:rFonts w:ascii="Arial Rounded MT Bold" w:hAnsi="Arial Rounded MT Bold"/>
          <w:noProof/>
          <w:color w:val="000000" w:themeColor="text1"/>
        </w:rPr>
        <w:t>Evi Zahara, SST, M.Keb</w:t>
      </w:r>
    </w:p>
    <w:p w:rsidR="00C52DF4" w:rsidRDefault="00C52DF4" w:rsidP="00C52DF4">
      <w:pPr>
        <w:pStyle w:val="ListParagraph"/>
        <w:spacing w:after="120"/>
        <w:ind w:left="5760"/>
        <w:rPr>
          <w:rFonts w:ascii="Arial Rounded MT Bold" w:hAnsi="Arial Rounded MT Bold"/>
          <w:noProof/>
          <w:color w:val="000000" w:themeColor="text1"/>
        </w:rPr>
      </w:pPr>
      <w:r>
        <w:rPr>
          <w:rFonts w:ascii="Arial Rounded MT Bold" w:hAnsi="Arial Rounded MT Bold"/>
          <w:noProof/>
          <w:color w:val="000000" w:themeColor="text1"/>
        </w:rPr>
        <w:t>Nanda Norisa, SST, M.Keb</w:t>
      </w:r>
    </w:p>
    <w:p w:rsidR="00C52DF4" w:rsidRDefault="00C52DF4" w:rsidP="00C52DF4">
      <w:pPr>
        <w:pStyle w:val="ListParagraph"/>
        <w:spacing w:after="120"/>
        <w:ind w:left="5760"/>
        <w:rPr>
          <w:rFonts w:ascii="Arial Rounded MT Bold" w:hAnsi="Arial Rounded MT Bold"/>
          <w:noProof/>
          <w:color w:val="000000" w:themeColor="text1"/>
        </w:rPr>
      </w:pPr>
      <w:r>
        <w:rPr>
          <w:rFonts w:ascii="Arial Rounded MT Bold" w:hAnsi="Arial Rounded MT Bold"/>
          <w:noProof/>
          <w:color w:val="000000" w:themeColor="text1"/>
        </w:rPr>
        <w:t>Asriah, S.SiT, M.Kes</w:t>
      </w:r>
    </w:p>
    <w:p w:rsidR="00C52DF4" w:rsidRDefault="00C52DF4" w:rsidP="00C52DF4">
      <w:pPr>
        <w:pStyle w:val="ListParagraph"/>
        <w:spacing w:after="120"/>
        <w:ind w:left="5760"/>
        <w:rPr>
          <w:rFonts w:ascii="Arial Rounded MT Bold" w:hAnsi="Arial Rounded MT Bold"/>
          <w:noProof/>
          <w:color w:val="000000" w:themeColor="text1"/>
        </w:rPr>
      </w:pPr>
      <w:r>
        <w:rPr>
          <w:rFonts w:ascii="Arial Rounded MT Bold" w:hAnsi="Arial Rounded MT Bold"/>
          <w:noProof/>
          <w:color w:val="000000" w:themeColor="text1"/>
        </w:rPr>
        <w:t>Nurdahliana, SKM, M.Kes</w:t>
      </w:r>
    </w:p>
    <w:p w:rsidR="00C52DF4" w:rsidRDefault="00C52DF4" w:rsidP="00C52DF4">
      <w:pPr>
        <w:pStyle w:val="ListParagraph"/>
        <w:spacing w:after="120"/>
        <w:ind w:left="5760"/>
        <w:rPr>
          <w:rFonts w:ascii="Arial Rounded MT Bold" w:hAnsi="Arial Rounded MT Bold"/>
          <w:noProof/>
          <w:color w:val="000000" w:themeColor="text1"/>
        </w:rPr>
      </w:pPr>
      <w:r>
        <w:rPr>
          <w:rFonts w:ascii="Arial Rounded MT Bold" w:hAnsi="Arial Rounded MT Bold"/>
          <w:noProof/>
          <w:color w:val="000000" w:themeColor="text1"/>
        </w:rPr>
        <w:t>Gustiana, S.SiT, M.Kes</w:t>
      </w:r>
    </w:p>
    <w:p w:rsidR="00FF717A" w:rsidRPr="00DC5EC3" w:rsidRDefault="00FF717A" w:rsidP="006D1EE0">
      <w:pPr>
        <w:spacing w:line="360" w:lineRule="auto"/>
        <w:ind w:left="6096" w:right="104"/>
        <w:jc w:val="right"/>
        <w:rPr>
          <w:rFonts w:eastAsia="Calibri"/>
          <w:w w:val="99"/>
          <w:sz w:val="24"/>
          <w:szCs w:val="24"/>
        </w:rPr>
      </w:pPr>
    </w:p>
    <w:p w:rsidR="00870568" w:rsidRPr="00DC5EC3" w:rsidRDefault="00870568" w:rsidP="00870568">
      <w:pPr>
        <w:rPr>
          <w:rFonts w:eastAsia="Calibri"/>
          <w:sz w:val="24"/>
          <w:szCs w:val="24"/>
        </w:rPr>
      </w:pPr>
    </w:p>
    <w:p w:rsidR="00870568" w:rsidRPr="00DC5EC3" w:rsidRDefault="00870568" w:rsidP="00870568">
      <w:pPr>
        <w:rPr>
          <w:rFonts w:eastAsia="Calibri"/>
          <w:sz w:val="24"/>
          <w:szCs w:val="24"/>
        </w:rPr>
      </w:pPr>
    </w:p>
    <w:p w:rsidR="00870568" w:rsidRPr="00DC5EC3" w:rsidRDefault="00870568" w:rsidP="00870568">
      <w:pPr>
        <w:rPr>
          <w:rFonts w:eastAsia="Calibri"/>
          <w:sz w:val="24"/>
          <w:szCs w:val="24"/>
        </w:rPr>
      </w:pPr>
    </w:p>
    <w:p w:rsidR="00870568" w:rsidRPr="00DC5EC3" w:rsidRDefault="00870568" w:rsidP="00870568">
      <w:pPr>
        <w:rPr>
          <w:rFonts w:eastAsia="Calibri"/>
          <w:sz w:val="24"/>
          <w:szCs w:val="24"/>
        </w:rPr>
      </w:pPr>
    </w:p>
    <w:p w:rsidR="00870568" w:rsidRDefault="00870568" w:rsidP="00870568">
      <w:pPr>
        <w:rPr>
          <w:rFonts w:eastAsia="Calibri"/>
          <w:sz w:val="24"/>
          <w:szCs w:val="24"/>
        </w:rPr>
      </w:pPr>
    </w:p>
    <w:p w:rsidR="00C52DF4" w:rsidRDefault="00C52DF4" w:rsidP="00870568">
      <w:pPr>
        <w:rPr>
          <w:rFonts w:eastAsia="Calibri"/>
          <w:sz w:val="24"/>
          <w:szCs w:val="24"/>
        </w:rPr>
      </w:pPr>
    </w:p>
    <w:p w:rsidR="00C52DF4" w:rsidRDefault="00C52DF4" w:rsidP="00870568">
      <w:pPr>
        <w:rPr>
          <w:rFonts w:eastAsia="Calibri"/>
          <w:sz w:val="24"/>
          <w:szCs w:val="24"/>
        </w:rPr>
      </w:pPr>
    </w:p>
    <w:p w:rsidR="00C52DF4" w:rsidRDefault="00C52DF4" w:rsidP="00870568">
      <w:pPr>
        <w:rPr>
          <w:rFonts w:eastAsia="Calibri"/>
          <w:sz w:val="24"/>
          <w:szCs w:val="24"/>
        </w:rPr>
      </w:pPr>
    </w:p>
    <w:p w:rsidR="00C52DF4" w:rsidRDefault="00C52DF4" w:rsidP="00870568">
      <w:pPr>
        <w:rPr>
          <w:rFonts w:eastAsia="Calibri"/>
          <w:sz w:val="24"/>
          <w:szCs w:val="24"/>
        </w:rPr>
      </w:pPr>
    </w:p>
    <w:p w:rsidR="00C52DF4" w:rsidRPr="00DC5EC3" w:rsidRDefault="00C52DF4" w:rsidP="00870568">
      <w:pPr>
        <w:rPr>
          <w:rFonts w:eastAsia="Calibri"/>
          <w:sz w:val="24"/>
          <w:szCs w:val="24"/>
        </w:rPr>
      </w:pPr>
    </w:p>
    <w:p w:rsidR="00870568" w:rsidRPr="00DC5EC3" w:rsidRDefault="00870568" w:rsidP="008F4379">
      <w:pPr>
        <w:tabs>
          <w:tab w:val="left" w:pos="1680"/>
        </w:tabs>
        <w:rPr>
          <w:rFonts w:eastAsia="Calibri"/>
          <w:sz w:val="24"/>
          <w:szCs w:val="24"/>
        </w:rPr>
      </w:pPr>
    </w:p>
    <w:p w:rsidR="00F452E6" w:rsidRPr="00DC5EC3" w:rsidRDefault="00F33F03" w:rsidP="00870568">
      <w:pPr>
        <w:pStyle w:val="Heading1"/>
        <w:rPr>
          <w:rFonts w:ascii="Times New Roman" w:eastAsia="Calibri" w:hAnsi="Times New Roman" w:cs="Times New Roman"/>
          <w:szCs w:val="24"/>
        </w:rPr>
      </w:pPr>
      <w:bookmarkStart w:id="4" w:name="_Toc439672519"/>
      <w:r w:rsidRPr="00DC5EC3">
        <w:rPr>
          <w:rFonts w:ascii="Times New Roman" w:eastAsia="Calibri" w:hAnsi="Times New Roman" w:cs="Times New Roman"/>
          <w:szCs w:val="24"/>
        </w:rPr>
        <w:t>DAF</w:t>
      </w:r>
      <w:r w:rsidRPr="00DC5EC3">
        <w:rPr>
          <w:rFonts w:ascii="Times New Roman" w:eastAsia="Calibri" w:hAnsi="Times New Roman" w:cs="Times New Roman"/>
          <w:spacing w:val="-1"/>
          <w:szCs w:val="24"/>
        </w:rPr>
        <w:t>T</w:t>
      </w:r>
      <w:r w:rsidRPr="00DC5EC3">
        <w:rPr>
          <w:rFonts w:ascii="Times New Roman" w:eastAsia="Calibri" w:hAnsi="Times New Roman" w:cs="Times New Roman"/>
          <w:szCs w:val="24"/>
        </w:rPr>
        <w:t xml:space="preserve">AR </w:t>
      </w:r>
      <w:r w:rsidRPr="00DC5EC3">
        <w:rPr>
          <w:rFonts w:ascii="Times New Roman" w:eastAsia="Calibri" w:hAnsi="Times New Roman" w:cs="Times New Roman"/>
          <w:spacing w:val="-1"/>
          <w:szCs w:val="24"/>
        </w:rPr>
        <w:t>I</w:t>
      </w:r>
      <w:r w:rsidRPr="00DC5EC3">
        <w:rPr>
          <w:rFonts w:ascii="Times New Roman" w:eastAsia="Calibri" w:hAnsi="Times New Roman" w:cs="Times New Roman"/>
          <w:szCs w:val="24"/>
        </w:rPr>
        <w:t>SI</w:t>
      </w:r>
      <w:bookmarkEnd w:id="4"/>
    </w:p>
    <w:p w:rsidR="00F53DC9" w:rsidRPr="00DC5EC3" w:rsidRDefault="00F53DC9" w:rsidP="00F53DC9">
      <w:pPr>
        <w:rPr>
          <w:rFonts w:eastAsia="Calibri"/>
          <w:sz w:val="24"/>
          <w:szCs w:val="24"/>
        </w:rPr>
      </w:pPr>
    </w:p>
    <w:sdt>
      <w:sdtPr>
        <w:rPr>
          <w:rFonts w:ascii="Times New Roman" w:hAnsi="Times New Roman"/>
          <w:b w:val="0"/>
          <w:sz w:val="20"/>
          <w:szCs w:val="24"/>
        </w:rPr>
        <w:id w:val="11205313"/>
        <w:docPartObj>
          <w:docPartGallery w:val="Table of Contents"/>
          <w:docPartUnique/>
        </w:docPartObj>
      </w:sdtPr>
      <w:sdtEndPr/>
      <w:sdtContent>
        <w:p w:rsidR="00A207B6" w:rsidRPr="00DC5EC3" w:rsidRDefault="00F55FB1">
          <w:pPr>
            <w:pStyle w:val="TOC1"/>
            <w:rPr>
              <w:rFonts w:ascii="Times New Roman" w:eastAsiaTheme="minorEastAsia" w:hAnsi="Times New Roman"/>
              <w:b w:val="0"/>
              <w:noProof/>
              <w:szCs w:val="24"/>
            </w:rPr>
          </w:pPr>
          <w:r w:rsidRPr="00DC5EC3">
            <w:rPr>
              <w:rFonts w:ascii="Times New Roman" w:hAnsi="Times New Roman"/>
              <w:szCs w:val="24"/>
            </w:rPr>
            <w:fldChar w:fldCharType="begin"/>
          </w:r>
          <w:r w:rsidR="00C566C8" w:rsidRPr="00DC5EC3">
            <w:rPr>
              <w:rFonts w:ascii="Times New Roman" w:hAnsi="Times New Roman"/>
              <w:szCs w:val="24"/>
            </w:rPr>
            <w:instrText xml:space="preserve"> TOC \o "1-3" \h \z \u </w:instrText>
          </w:r>
          <w:r w:rsidRPr="00DC5EC3">
            <w:rPr>
              <w:rFonts w:ascii="Times New Roman" w:hAnsi="Times New Roman"/>
              <w:szCs w:val="24"/>
            </w:rPr>
            <w:fldChar w:fldCharType="separate"/>
          </w:r>
          <w:hyperlink w:anchor="_Toc439672516" w:history="1">
            <w:r w:rsidR="00A207B6" w:rsidRPr="00DC5EC3">
              <w:rPr>
                <w:rStyle w:val="Hyperlink"/>
                <w:rFonts w:ascii="Times New Roman" w:hAnsi="Times New Roman"/>
                <w:noProof/>
                <w:szCs w:val="24"/>
              </w:rPr>
              <w:t>HALAMAN COVER</w:t>
            </w:r>
            <w:r w:rsidR="00A207B6" w:rsidRPr="00DC5EC3">
              <w:rPr>
                <w:rFonts w:ascii="Times New Roman" w:hAnsi="Times New Roman"/>
                <w:noProof/>
                <w:webHidden/>
                <w:szCs w:val="24"/>
              </w:rPr>
              <w:tab/>
            </w:r>
            <w:r w:rsidRPr="00DC5EC3">
              <w:rPr>
                <w:rFonts w:ascii="Times New Roman" w:hAnsi="Times New Roman"/>
                <w:noProof/>
                <w:webHidden/>
                <w:szCs w:val="24"/>
              </w:rPr>
              <w:fldChar w:fldCharType="begin"/>
            </w:r>
            <w:r w:rsidR="00A207B6" w:rsidRPr="00DC5EC3">
              <w:rPr>
                <w:rFonts w:ascii="Times New Roman" w:hAnsi="Times New Roman"/>
                <w:noProof/>
                <w:webHidden/>
                <w:szCs w:val="24"/>
              </w:rPr>
              <w:instrText xml:space="preserve"> PAGEREF _Toc439672516 \h </w:instrText>
            </w:r>
            <w:r w:rsidRPr="00DC5EC3">
              <w:rPr>
                <w:rFonts w:ascii="Times New Roman" w:hAnsi="Times New Roman"/>
                <w:noProof/>
                <w:webHidden/>
                <w:szCs w:val="24"/>
              </w:rPr>
            </w:r>
            <w:r w:rsidRPr="00DC5EC3">
              <w:rPr>
                <w:rFonts w:ascii="Times New Roman" w:hAnsi="Times New Roman"/>
                <w:noProof/>
                <w:webHidden/>
                <w:szCs w:val="24"/>
              </w:rPr>
              <w:fldChar w:fldCharType="separate"/>
            </w:r>
            <w:r w:rsidR="00C52DF4">
              <w:rPr>
                <w:rFonts w:ascii="Times New Roman" w:hAnsi="Times New Roman"/>
                <w:noProof/>
                <w:webHidden/>
                <w:szCs w:val="24"/>
              </w:rPr>
              <w:t>i</w:t>
            </w:r>
            <w:r w:rsidRPr="00DC5EC3">
              <w:rPr>
                <w:rFonts w:ascii="Times New Roman" w:hAnsi="Times New Roman"/>
                <w:noProof/>
                <w:webHidden/>
                <w:szCs w:val="24"/>
              </w:rPr>
              <w:fldChar w:fldCharType="end"/>
            </w:r>
          </w:hyperlink>
        </w:p>
        <w:p w:rsidR="00A207B6" w:rsidRPr="00DC5EC3" w:rsidRDefault="00C52DF4">
          <w:pPr>
            <w:pStyle w:val="TOC1"/>
            <w:rPr>
              <w:rFonts w:ascii="Times New Roman" w:eastAsiaTheme="minorEastAsia" w:hAnsi="Times New Roman"/>
              <w:b w:val="0"/>
              <w:noProof/>
              <w:szCs w:val="24"/>
            </w:rPr>
          </w:pPr>
          <w:hyperlink w:anchor="_Toc439672517" w:history="1">
            <w:r w:rsidR="00A207B6" w:rsidRPr="00DC5EC3">
              <w:rPr>
                <w:rStyle w:val="Hyperlink"/>
                <w:rFonts w:ascii="Times New Roman" w:eastAsia="Calibri" w:hAnsi="Times New Roman"/>
                <w:noProof/>
                <w:spacing w:val="-1"/>
                <w:szCs w:val="24"/>
              </w:rPr>
              <w:t>P</w:t>
            </w:r>
            <w:r w:rsidR="00A207B6" w:rsidRPr="00DC5EC3">
              <w:rPr>
                <w:rStyle w:val="Hyperlink"/>
                <w:rFonts w:ascii="Times New Roman" w:eastAsia="Calibri" w:hAnsi="Times New Roman"/>
                <w:noProof/>
                <w:szCs w:val="24"/>
              </w:rPr>
              <w:t>ENG</w:t>
            </w:r>
            <w:r w:rsidR="00A207B6" w:rsidRPr="00DC5EC3">
              <w:rPr>
                <w:rStyle w:val="Hyperlink"/>
                <w:rFonts w:ascii="Times New Roman" w:eastAsia="Calibri" w:hAnsi="Times New Roman"/>
                <w:noProof/>
                <w:spacing w:val="1"/>
                <w:szCs w:val="24"/>
              </w:rPr>
              <w:t>A</w:t>
            </w:r>
            <w:r w:rsidR="00A207B6" w:rsidRPr="00DC5EC3">
              <w:rPr>
                <w:rStyle w:val="Hyperlink"/>
                <w:rFonts w:ascii="Times New Roman" w:eastAsia="Calibri" w:hAnsi="Times New Roman"/>
                <w:noProof/>
                <w:szCs w:val="24"/>
              </w:rPr>
              <w:t>N</w:t>
            </w:r>
            <w:r w:rsidR="00A207B6" w:rsidRPr="00DC5EC3">
              <w:rPr>
                <w:rStyle w:val="Hyperlink"/>
                <w:rFonts w:ascii="Times New Roman" w:eastAsia="Calibri" w:hAnsi="Times New Roman"/>
                <w:noProof/>
                <w:spacing w:val="-2"/>
                <w:szCs w:val="24"/>
              </w:rPr>
              <w:t>T</w:t>
            </w:r>
            <w:r w:rsidR="00A207B6" w:rsidRPr="00DC5EC3">
              <w:rPr>
                <w:rStyle w:val="Hyperlink"/>
                <w:rFonts w:ascii="Times New Roman" w:eastAsia="Calibri" w:hAnsi="Times New Roman"/>
                <w:noProof/>
                <w:szCs w:val="24"/>
              </w:rPr>
              <w:t>AR</w:t>
            </w:r>
            <w:r w:rsidR="00A207B6" w:rsidRPr="00DC5EC3">
              <w:rPr>
                <w:rFonts w:ascii="Times New Roman" w:hAnsi="Times New Roman"/>
                <w:noProof/>
                <w:webHidden/>
                <w:szCs w:val="24"/>
              </w:rPr>
              <w:tab/>
            </w:r>
            <w:r w:rsidR="00F55FB1" w:rsidRPr="00DC5EC3">
              <w:rPr>
                <w:rFonts w:ascii="Times New Roman" w:hAnsi="Times New Roman"/>
                <w:noProof/>
                <w:webHidden/>
                <w:szCs w:val="24"/>
              </w:rPr>
              <w:fldChar w:fldCharType="begin"/>
            </w:r>
            <w:r w:rsidR="00A207B6" w:rsidRPr="00DC5EC3">
              <w:rPr>
                <w:rFonts w:ascii="Times New Roman" w:hAnsi="Times New Roman"/>
                <w:noProof/>
                <w:webHidden/>
                <w:szCs w:val="24"/>
              </w:rPr>
              <w:instrText xml:space="preserve"> PAGEREF _Toc439672517 \h </w:instrText>
            </w:r>
            <w:r w:rsidR="00F55FB1" w:rsidRPr="00DC5EC3">
              <w:rPr>
                <w:rFonts w:ascii="Times New Roman" w:hAnsi="Times New Roman"/>
                <w:noProof/>
                <w:webHidden/>
                <w:szCs w:val="24"/>
              </w:rPr>
            </w:r>
            <w:r w:rsidR="00F55FB1" w:rsidRPr="00DC5EC3">
              <w:rPr>
                <w:rFonts w:ascii="Times New Roman" w:hAnsi="Times New Roman"/>
                <w:noProof/>
                <w:webHidden/>
                <w:szCs w:val="24"/>
              </w:rPr>
              <w:fldChar w:fldCharType="separate"/>
            </w:r>
            <w:r>
              <w:rPr>
                <w:rFonts w:ascii="Times New Roman" w:hAnsi="Times New Roman"/>
                <w:noProof/>
                <w:webHidden/>
                <w:szCs w:val="24"/>
              </w:rPr>
              <w:t>ii</w:t>
            </w:r>
            <w:r w:rsidR="00F55FB1" w:rsidRPr="00DC5EC3">
              <w:rPr>
                <w:rFonts w:ascii="Times New Roman" w:hAnsi="Times New Roman"/>
                <w:noProof/>
                <w:webHidden/>
                <w:szCs w:val="24"/>
              </w:rPr>
              <w:fldChar w:fldCharType="end"/>
            </w:r>
          </w:hyperlink>
        </w:p>
        <w:p w:rsidR="00A207B6" w:rsidRPr="00DC5EC3" w:rsidRDefault="00C52DF4">
          <w:pPr>
            <w:pStyle w:val="TOC1"/>
            <w:rPr>
              <w:rFonts w:ascii="Times New Roman" w:eastAsiaTheme="minorEastAsia" w:hAnsi="Times New Roman"/>
              <w:b w:val="0"/>
              <w:noProof/>
              <w:szCs w:val="24"/>
            </w:rPr>
          </w:pPr>
          <w:hyperlink w:anchor="_Toc439672518" w:history="1">
            <w:r w:rsidR="00A207B6" w:rsidRPr="00DC5EC3">
              <w:rPr>
                <w:rStyle w:val="Hyperlink"/>
                <w:rFonts w:ascii="Times New Roman" w:hAnsi="Times New Roman"/>
                <w:noProof/>
                <w:szCs w:val="24"/>
              </w:rPr>
              <w:t>TIM PENYUSUN</w:t>
            </w:r>
            <w:r w:rsidR="00A207B6" w:rsidRPr="00DC5EC3">
              <w:rPr>
                <w:rFonts w:ascii="Times New Roman" w:hAnsi="Times New Roman"/>
                <w:noProof/>
                <w:webHidden/>
                <w:szCs w:val="24"/>
              </w:rPr>
              <w:tab/>
            </w:r>
            <w:r w:rsidR="00F55FB1" w:rsidRPr="00DC5EC3">
              <w:rPr>
                <w:rFonts w:ascii="Times New Roman" w:hAnsi="Times New Roman"/>
                <w:noProof/>
                <w:webHidden/>
                <w:szCs w:val="24"/>
              </w:rPr>
              <w:fldChar w:fldCharType="begin"/>
            </w:r>
            <w:r w:rsidR="00A207B6" w:rsidRPr="00DC5EC3">
              <w:rPr>
                <w:rFonts w:ascii="Times New Roman" w:hAnsi="Times New Roman"/>
                <w:noProof/>
                <w:webHidden/>
                <w:szCs w:val="24"/>
              </w:rPr>
              <w:instrText xml:space="preserve"> PAGEREF _Toc439672518 \h </w:instrText>
            </w:r>
            <w:r w:rsidR="00F55FB1" w:rsidRPr="00DC5EC3">
              <w:rPr>
                <w:rFonts w:ascii="Times New Roman" w:hAnsi="Times New Roman"/>
                <w:noProof/>
                <w:webHidden/>
                <w:szCs w:val="24"/>
              </w:rPr>
            </w:r>
            <w:r w:rsidR="00F55FB1" w:rsidRPr="00DC5EC3">
              <w:rPr>
                <w:rFonts w:ascii="Times New Roman" w:hAnsi="Times New Roman"/>
                <w:noProof/>
                <w:webHidden/>
                <w:szCs w:val="24"/>
              </w:rPr>
              <w:fldChar w:fldCharType="separate"/>
            </w:r>
            <w:r>
              <w:rPr>
                <w:rFonts w:ascii="Times New Roman" w:hAnsi="Times New Roman"/>
                <w:noProof/>
                <w:webHidden/>
                <w:szCs w:val="24"/>
              </w:rPr>
              <w:t>ii</w:t>
            </w:r>
            <w:r w:rsidR="00F55FB1" w:rsidRPr="00DC5EC3">
              <w:rPr>
                <w:rFonts w:ascii="Times New Roman" w:hAnsi="Times New Roman"/>
                <w:noProof/>
                <w:webHidden/>
                <w:szCs w:val="24"/>
              </w:rPr>
              <w:fldChar w:fldCharType="end"/>
            </w:r>
          </w:hyperlink>
        </w:p>
        <w:p w:rsidR="00A207B6" w:rsidRPr="00DC5EC3" w:rsidRDefault="00C52DF4">
          <w:pPr>
            <w:pStyle w:val="TOC1"/>
            <w:rPr>
              <w:rFonts w:ascii="Times New Roman" w:eastAsiaTheme="minorEastAsia" w:hAnsi="Times New Roman"/>
              <w:b w:val="0"/>
              <w:noProof/>
              <w:szCs w:val="24"/>
            </w:rPr>
          </w:pPr>
          <w:hyperlink w:anchor="_Toc439672519" w:history="1">
            <w:r w:rsidR="00A207B6" w:rsidRPr="00DC5EC3">
              <w:rPr>
                <w:rStyle w:val="Hyperlink"/>
                <w:rFonts w:ascii="Times New Roman" w:eastAsia="Calibri" w:hAnsi="Times New Roman"/>
                <w:noProof/>
                <w:szCs w:val="24"/>
              </w:rPr>
              <w:t>DAF</w:t>
            </w:r>
            <w:r w:rsidR="00A207B6" w:rsidRPr="00DC5EC3">
              <w:rPr>
                <w:rStyle w:val="Hyperlink"/>
                <w:rFonts w:ascii="Times New Roman" w:eastAsia="Calibri" w:hAnsi="Times New Roman"/>
                <w:noProof/>
                <w:spacing w:val="-1"/>
                <w:szCs w:val="24"/>
              </w:rPr>
              <w:t>T</w:t>
            </w:r>
            <w:r w:rsidR="00A207B6" w:rsidRPr="00DC5EC3">
              <w:rPr>
                <w:rStyle w:val="Hyperlink"/>
                <w:rFonts w:ascii="Times New Roman" w:eastAsia="Calibri" w:hAnsi="Times New Roman"/>
                <w:noProof/>
                <w:szCs w:val="24"/>
              </w:rPr>
              <w:t xml:space="preserve">AR </w:t>
            </w:r>
            <w:r w:rsidR="00A207B6" w:rsidRPr="00DC5EC3">
              <w:rPr>
                <w:rStyle w:val="Hyperlink"/>
                <w:rFonts w:ascii="Times New Roman" w:eastAsia="Calibri" w:hAnsi="Times New Roman"/>
                <w:noProof/>
                <w:spacing w:val="-1"/>
                <w:szCs w:val="24"/>
              </w:rPr>
              <w:t>I</w:t>
            </w:r>
            <w:r w:rsidR="00A207B6" w:rsidRPr="00DC5EC3">
              <w:rPr>
                <w:rStyle w:val="Hyperlink"/>
                <w:rFonts w:ascii="Times New Roman" w:eastAsia="Calibri" w:hAnsi="Times New Roman"/>
                <w:noProof/>
                <w:szCs w:val="24"/>
              </w:rPr>
              <w:t>SI</w:t>
            </w:r>
            <w:r w:rsidR="00A207B6" w:rsidRPr="00DC5EC3">
              <w:rPr>
                <w:rFonts w:ascii="Times New Roman" w:hAnsi="Times New Roman"/>
                <w:noProof/>
                <w:webHidden/>
                <w:szCs w:val="24"/>
              </w:rPr>
              <w:tab/>
            </w:r>
            <w:r w:rsidR="00F55FB1" w:rsidRPr="00DC5EC3">
              <w:rPr>
                <w:rFonts w:ascii="Times New Roman" w:hAnsi="Times New Roman"/>
                <w:noProof/>
                <w:webHidden/>
                <w:szCs w:val="24"/>
              </w:rPr>
              <w:fldChar w:fldCharType="begin"/>
            </w:r>
            <w:r w:rsidR="00A207B6" w:rsidRPr="00DC5EC3">
              <w:rPr>
                <w:rFonts w:ascii="Times New Roman" w:hAnsi="Times New Roman"/>
                <w:noProof/>
                <w:webHidden/>
                <w:szCs w:val="24"/>
              </w:rPr>
              <w:instrText xml:space="preserve"> PAGEREF _Toc439672519 \h </w:instrText>
            </w:r>
            <w:r w:rsidR="00F55FB1" w:rsidRPr="00DC5EC3">
              <w:rPr>
                <w:rFonts w:ascii="Times New Roman" w:hAnsi="Times New Roman"/>
                <w:noProof/>
                <w:webHidden/>
                <w:szCs w:val="24"/>
              </w:rPr>
            </w:r>
            <w:r w:rsidR="00F55FB1" w:rsidRPr="00DC5EC3">
              <w:rPr>
                <w:rFonts w:ascii="Times New Roman" w:hAnsi="Times New Roman"/>
                <w:noProof/>
                <w:webHidden/>
                <w:szCs w:val="24"/>
              </w:rPr>
              <w:fldChar w:fldCharType="separate"/>
            </w:r>
            <w:r>
              <w:rPr>
                <w:rFonts w:ascii="Times New Roman" w:hAnsi="Times New Roman"/>
                <w:noProof/>
                <w:webHidden/>
                <w:szCs w:val="24"/>
              </w:rPr>
              <w:t>iii</w:t>
            </w:r>
            <w:r w:rsidR="00F55FB1" w:rsidRPr="00DC5EC3">
              <w:rPr>
                <w:rFonts w:ascii="Times New Roman" w:hAnsi="Times New Roman"/>
                <w:noProof/>
                <w:webHidden/>
                <w:szCs w:val="24"/>
              </w:rPr>
              <w:fldChar w:fldCharType="end"/>
            </w:r>
          </w:hyperlink>
        </w:p>
        <w:p w:rsidR="00A207B6" w:rsidRPr="00DC5EC3" w:rsidRDefault="00C52DF4">
          <w:pPr>
            <w:pStyle w:val="TOC1"/>
            <w:rPr>
              <w:rFonts w:ascii="Times New Roman" w:eastAsiaTheme="minorEastAsia" w:hAnsi="Times New Roman"/>
              <w:b w:val="0"/>
              <w:noProof/>
              <w:szCs w:val="24"/>
            </w:rPr>
          </w:pPr>
          <w:hyperlink w:anchor="_Toc439672520" w:history="1">
            <w:r w:rsidR="00A207B6" w:rsidRPr="00DC5EC3">
              <w:rPr>
                <w:rStyle w:val="Hyperlink"/>
                <w:rFonts w:ascii="Times New Roman" w:eastAsia="Tahoma" w:hAnsi="Times New Roman"/>
                <w:noProof/>
                <w:szCs w:val="24"/>
              </w:rPr>
              <w:t>L</w:t>
            </w:r>
            <w:r w:rsidR="00A207B6" w:rsidRPr="00DC5EC3">
              <w:rPr>
                <w:rStyle w:val="Hyperlink"/>
                <w:rFonts w:ascii="Times New Roman" w:eastAsia="Tahoma" w:hAnsi="Times New Roman"/>
                <w:noProof/>
                <w:spacing w:val="-2"/>
                <w:szCs w:val="24"/>
              </w:rPr>
              <w:t>E</w:t>
            </w:r>
            <w:r w:rsidR="00A207B6" w:rsidRPr="00DC5EC3">
              <w:rPr>
                <w:rStyle w:val="Hyperlink"/>
                <w:rFonts w:ascii="Times New Roman" w:eastAsia="Tahoma" w:hAnsi="Times New Roman"/>
                <w:noProof/>
                <w:szCs w:val="24"/>
              </w:rPr>
              <w:t>MB</w:t>
            </w:r>
            <w:r w:rsidR="00A207B6" w:rsidRPr="00DC5EC3">
              <w:rPr>
                <w:rStyle w:val="Hyperlink"/>
                <w:rFonts w:ascii="Times New Roman" w:eastAsia="Tahoma" w:hAnsi="Times New Roman"/>
                <w:noProof/>
                <w:spacing w:val="-1"/>
                <w:szCs w:val="24"/>
              </w:rPr>
              <w:t>A</w:t>
            </w:r>
            <w:r w:rsidR="00A207B6" w:rsidRPr="00DC5EC3">
              <w:rPr>
                <w:rStyle w:val="Hyperlink"/>
                <w:rFonts w:ascii="Times New Roman" w:eastAsia="Tahoma" w:hAnsi="Times New Roman"/>
                <w:noProof/>
                <w:szCs w:val="24"/>
              </w:rPr>
              <w:t>RAN</w:t>
            </w:r>
            <w:r w:rsidR="00A207B6" w:rsidRPr="00DC5EC3">
              <w:rPr>
                <w:rStyle w:val="Hyperlink"/>
                <w:rFonts w:ascii="Times New Roman" w:eastAsia="Tahoma" w:hAnsi="Times New Roman"/>
                <w:noProof/>
                <w:spacing w:val="-1"/>
                <w:szCs w:val="24"/>
              </w:rPr>
              <w:t xml:space="preserve"> </w:t>
            </w:r>
            <w:r w:rsidR="00A207B6" w:rsidRPr="00DC5EC3">
              <w:rPr>
                <w:rStyle w:val="Hyperlink"/>
                <w:rFonts w:ascii="Times New Roman" w:eastAsia="Tahoma" w:hAnsi="Times New Roman"/>
                <w:noProof/>
                <w:szCs w:val="24"/>
              </w:rPr>
              <w:t>PE</w:t>
            </w:r>
            <w:r w:rsidR="00A207B6" w:rsidRPr="00DC5EC3">
              <w:rPr>
                <w:rStyle w:val="Hyperlink"/>
                <w:rFonts w:ascii="Times New Roman" w:eastAsia="Tahoma" w:hAnsi="Times New Roman"/>
                <w:noProof/>
                <w:spacing w:val="-2"/>
                <w:szCs w:val="24"/>
              </w:rPr>
              <w:t>N</w:t>
            </w:r>
            <w:r w:rsidR="00A207B6" w:rsidRPr="00DC5EC3">
              <w:rPr>
                <w:rStyle w:val="Hyperlink"/>
                <w:rFonts w:ascii="Times New Roman" w:eastAsia="Tahoma" w:hAnsi="Times New Roman"/>
                <w:noProof/>
                <w:szCs w:val="24"/>
              </w:rPr>
              <w:t>GESAHAN</w:t>
            </w:r>
            <w:r w:rsidR="00A207B6" w:rsidRPr="00DC5EC3">
              <w:rPr>
                <w:rFonts w:ascii="Times New Roman" w:hAnsi="Times New Roman"/>
                <w:noProof/>
                <w:webHidden/>
                <w:szCs w:val="24"/>
              </w:rPr>
              <w:tab/>
            </w:r>
            <w:r w:rsidR="00F55FB1" w:rsidRPr="00DC5EC3">
              <w:rPr>
                <w:rFonts w:ascii="Times New Roman" w:hAnsi="Times New Roman"/>
                <w:noProof/>
                <w:webHidden/>
                <w:szCs w:val="24"/>
              </w:rPr>
              <w:fldChar w:fldCharType="begin"/>
            </w:r>
            <w:r w:rsidR="00A207B6" w:rsidRPr="00DC5EC3">
              <w:rPr>
                <w:rFonts w:ascii="Times New Roman" w:hAnsi="Times New Roman"/>
                <w:noProof/>
                <w:webHidden/>
                <w:szCs w:val="24"/>
              </w:rPr>
              <w:instrText xml:space="preserve"> PAGEREF _Toc439672520 \h </w:instrText>
            </w:r>
            <w:r w:rsidR="00F55FB1" w:rsidRPr="00DC5EC3">
              <w:rPr>
                <w:rFonts w:ascii="Times New Roman" w:hAnsi="Times New Roman"/>
                <w:noProof/>
                <w:webHidden/>
                <w:szCs w:val="24"/>
              </w:rPr>
            </w:r>
            <w:r w:rsidR="00F55FB1" w:rsidRPr="00DC5EC3">
              <w:rPr>
                <w:rFonts w:ascii="Times New Roman" w:hAnsi="Times New Roman"/>
                <w:noProof/>
                <w:webHidden/>
                <w:szCs w:val="24"/>
              </w:rPr>
              <w:fldChar w:fldCharType="separate"/>
            </w:r>
            <w:r>
              <w:rPr>
                <w:rFonts w:ascii="Times New Roman" w:hAnsi="Times New Roman"/>
                <w:noProof/>
                <w:webHidden/>
                <w:szCs w:val="24"/>
              </w:rPr>
              <w:t>v</w:t>
            </w:r>
            <w:r w:rsidR="00F55FB1" w:rsidRPr="00DC5EC3">
              <w:rPr>
                <w:rFonts w:ascii="Times New Roman" w:hAnsi="Times New Roman"/>
                <w:noProof/>
                <w:webHidden/>
                <w:szCs w:val="24"/>
              </w:rPr>
              <w:fldChar w:fldCharType="end"/>
            </w:r>
          </w:hyperlink>
        </w:p>
        <w:p w:rsidR="00A207B6" w:rsidRPr="00DC5EC3" w:rsidRDefault="00C52DF4">
          <w:pPr>
            <w:pStyle w:val="TOC1"/>
            <w:rPr>
              <w:rFonts w:ascii="Times New Roman" w:eastAsiaTheme="minorEastAsia" w:hAnsi="Times New Roman"/>
              <w:b w:val="0"/>
              <w:noProof/>
              <w:szCs w:val="24"/>
            </w:rPr>
          </w:pPr>
          <w:hyperlink w:anchor="_Toc439672521" w:history="1">
            <w:r w:rsidR="00A207B6" w:rsidRPr="00DC5EC3">
              <w:rPr>
                <w:rStyle w:val="Hyperlink"/>
                <w:rFonts w:ascii="Times New Roman" w:hAnsi="Times New Roman"/>
                <w:noProof/>
                <w:szCs w:val="24"/>
              </w:rPr>
              <w:t>BAB I PENDAHULUAN</w:t>
            </w:r>
            <w:r w:rsidR="00A207B6" w:rsidRPr="00DC5EC3">
              <w:rPr>
                <w:rFonts w:ascii="Times New Roman" w:hAnsi="Times New Roman"/>
                <w:noProof/>
                <w:webHidden/>
                <w:szCs w:val="24"/>
              </w:rPr>
              <w:tab/>
            </w:r>
            <w:r w:rsidR="00F55FB1" w:rsidRPr="00DC5EC3">
              <w:rPr>
                <w:rFonts w:ascii="Times New Roman" w:hAnsi="Times New Roman"/>
                <w:noProof/>
                <w:webHidden/>
                <w:szCs w:val="24"/>
              </w:rPr>
              <w:fldChar w:fldCharType="begin"/>
            </w:r>
            <w:r w:rsidR="00A207B6" w:rsidRPr="00DC5EC3">
              <w:rPr>
                <w:rFonts w:ascii="Times New Roman" w:hAnsi="Times New Roman"/>
                <w:noProof/>
                <w:webHidden/>
                <w:szCs w:val="24"/>
              </w:rPr>
              <w:instrText xml:space="preserve"> PAGEREF _Toc439672521 \h </w:instrText>
            </w:r>
            <w:r w:rsidR="00F55FB1" w:rsidRPr="00DC5EC3">
              <w:rPr>
                <w:rFonts w:ascii="Times New Roman" w:hAnsi="Times New Roman"/>
                <w:noProof/>
                <w:webHidden/>
                <w:szCs w:val="24"/>
              </w:rPr>
            </w:r>
            <w:r w:rsidR="00F55FB1" w:rsidRPr="00DC5EC3">
              <w:rPr>
                <w:rFonts w:ascii="Times New Roman" w:hAnsi="Times New Roman"/>
                <w:noProof/>
                <w:webHidden/>
                <w:szCs w:val="24"/>
              </w:rPr>
              <w:fldChar w:fldCharType="separate"/>
            </w:r>
            <w:r>
              <w:rPr>
                <w:rFonts w:ascii="Times New Roman" w:hAnsi="Times New Roman"/>
                <w:noProof/>
                <w:webHidden/>
                <w:szCs w:val="24"/>
              </w:rPr>
              <w:t>6</w:t>
            </w:r>
            <w:r w:rsidR="00F55FB1" w:rsidRPr="00DC5EC3">
              <w:rPr>
                <w:rFonts w:ascii="Times New Roman" w:hAnsi="Times New Roman"/>
                <w:noProof/>
                <w:webHidden/>
                <w:szCs w:val="24"/>
              </w:rPr>
              <w:fldChar w:fldCharType="end"/>
            </w:r>
          </w:hyperlink>
        </w:p>
        <w:p w:rsidR="00A207B6" w:rsidRPr="00DC5EC3" w:rsidRDefault="00C52DF4">
          <w:pPr>
            <w:pStyle w:val="TOC2"/>
            <w:rPr>
              <w:rFonts w:ascii="Times New Roman" w:eastAsiaTheme="minorEastAsia" w:hAnsi="Times New Roman"/>
              <w:noProof/>
              <w:szCs w:val="24"/>
            </w:rPr>
          </w:pPr>
          <w:hyperlink w:anchor="_Toc439672522" w:history="1">
            <w:r w:rsidR="00A207B6" w:rsidRPr="00DC5EC3">
              <w:rPr>
                <w:rStyle w:val="Hyperlink"/>
                <w:rFonts w:ascii="Times New Roman" w:hAnsi="Times New Roman"/>
                <w:noProof/>
                <w:szCs w:val="24"/>
              </w:rPr>
              <w:t>A.</w:t>
            </w:r>
            <w:r w:rsidR="00A207B6" w:rsidRPr="00DC5EC3">
              <w:rPr>
                <w:rFonts w:ascii="Times New Roman" w:eastAsiaTheme="minorEastAsia" w:hAnsi="Times New Roman"/>
                <w:noProof/>
                <w:szCs w:val="24"/>
              </w:rPr>
              <w:tab/>
            </w:r>
            <w:r w:rsidR="00A207B6" w:rsidRPr="00DC5EC3">
              <w:rPr>
                <w:rStyle w:val="Hyperlink"/>
                <w:rFonts w:ascii="Times New Roman" w:hAnsi="Times New Roman"/>
                <w:noProof/>
                <w:szCs w:val="24"/>
              </w:rPr>
              <w:t>Latar</w:t>
            </w:r>
            <w:r w:rsidR="00A207B6" w:rsidRPr="00DC5EC3">
              <w:rPr>
                <w:rStyle w:val="Hyperlink"/>
                <w:rFonts w:ascii="Times New Roman" w:eastAsia="Tahoma" w:hAnsi="Times New Roman"/>
                <w:noProof/>
                <w:szCs w:val="24"/>
              </w:rPr>
              <w:t xml:space="preserve"> </w:t>
            </w:r>
            <w:r w:rsidR="00A207B6" w:rsidRPr="00DC5EC3">
              <w:rPr>
                <w:rStyle w:val="Hyperlink"/>
                <w:rFonts w:ascii="Times New Roman" w:eastAsia="Tahoma" w:hAnsi="Times New Roman"/>
                <w:noProof/>
                <w:spacing w:val="-2"/>
                <w:szCs w:val="24"/>
              </w:rPr>
              <w:t>B</w:t>
            </w:r>
            <w:r w:rsidR="00A207B6" w:rsidRPr="00DC5EC3">
              <w:rPr>
                <w:rStyle w:val="Hyperlink"/>
                <w:rFonts w:ascii="Times New Roman" w:eastAsia="Tahoma" w:hAnsi="Times New Roman"/>
                <w:noProof/>
                <w:spacing w:val="1"/>
                <w:szCs w:val="24"/>
              </w:rPr>
              <w:t>e</w:t>
            </w:r>
            <w:r w:rsidR="00A207B6" w:rsidRPr="00DC5EC3">
              <w:rPr>
                <w:rStyle w:val="Hyperlink"/>
                <w:rFonts w:ascii="Times New Roman" w:eastAsia="Tahoma" w:hAnsi="Times New Roman"/>
                <w:noProof/>
                <w:szCs w:val="24"/>
              </w:rPr>
              <w:t>la</w:t>
            </w:r>
            <w:r w:rsidR="00A207B6" w:rsidRPr="00DC5EC3">
              <w:rPr>
                <w:rStyle w:val="Hyperlink"/>
                <w:rFonts w:ascii="Times New Roman" w:eastAsia="Tahoma" w:hAnsi="Times New Roman"/>
                <w:noProof/>
                <w:spacing w:val="-1"/>
                <w:szCs w:val="24"/>
              </w:rPr>
              <w:t>k</w:t>
            </w:r>
            <w:r w:rsidR="00A207B6" w:rsidRPr="00DC5EC3">
              <w:rPr>
                <w:rStyle w:val="Hyperlink"/>
                <w:rFonts w:ascii="Times New Roman" w:eastAsia="Tahoma" w:hAnsi="Times New Roman"/>
                <w:noProof/>
                <w:szCs w:val="24"/>
              </w:rPr>
              <w:t>ang</w:t>
            </w:r>
            <w:r w:rsidR="00A207B6" w:rsidRPr="00DC5EC3">
              <w:rPr>
                <w:rFonts w:ascii="Times New Roman" w:hAnsi="Times New Roman"/>
                <w:noProof/>
                <w:webHidden/>
                <w:szCs w:val="24"/>
              </w:rPr>
              <w:tab/>
            </w:r>
            <w:r w:rsidR="00F55FB1" w:rsidRPr="00DC5EC3">
              <w:rPr>
                <w:rFonts w:ascii="Times New Roman" w:hAnsi="Times New Roman"/>
                <w:noProof/>
                <w:webHidden/>
                <w:szCs w:val="24"/>
              </w:rPr>
              <w:fldChar w:fldCharType="begin"/>
            </w:r>
            <w:r w:rsidR="00A207B6" w:rsidRPr="00DC5EC3">
              <w:rPr>
                <w:rFonts w:ascii="Times New Roman" w:hAnsi="Times New Roman"/>
                <w:noProof/>
                <w:webHidden/>
                <w:szCs w:val="24"/>
              </w:rPr>
              <w:instrText xml:space="preserve"> PAGEREF _Toc439672522 \h </w:instrText>
            </w:r>
            <w:r w:rsidR="00F55FB1" w:rsidRPr="00DC5EC3">
              <w:rPr>
                <w:rFonts w:ascii="Times New Roman" w:hAnsi="Times New Roman"/>
                <w:noProof/>
                <w:webHidden/>
                <w:szCs w:val="24"/>
              </w:rPr>
            </w:r>
            <w:r w:rsidR="00F55FB1" w:rsidRPr="00DC5EC3">
              <w:rPr>
                <w:rFonts w:ascii="Times New Roman" w:hAnsi="Times New Roman"/>
                <w:noProof/>
                <w:webHidden/>
                <w:szCs w:val="24"/>
              </w:rPr>
              <w:fldChar w:fldCharType="separate"/>
            </w:r>
            <w:r>
              <w:rPr>
                <w:rFonts w:ascii="Times New Roman" w:hAnsi="Times New Roman"/>
                <w:noProof/>
                <w:webHidden/>
                <w:szCs w:val="24"/>
              </w:rPr>
              <w:t>6</w:t>
            </w:r>
            <w:r w:rsidR="00F55FB1" w:rsidRPr="00DC5EC3">
              <w:rPr>
                <w:rFonts w:ascii="Times New Roman" w:hAnsi="Times New Roman"/>
                <w:noProof/>
                <w:webHidden/>
                <w:szCs w:val="24"/>
              </w:rPr>
              <w:fldChar w:fldCharType="end"/>
            </w:r>
          </w:hyperlink>
        </w:p>
        <w:p w:rsidR="00A207B6" w:rsidRPr="00DC5EC3" w:rsidRDefault="00C52DF4">
          <w:pPr>
            <w:pStyle w:val="TOC2"/>
            <w:rPr>
              <w:rFonts w:ascii="Times New Roman" w:eastAsiaTheme="minorEastAsia" w:hAnsi="Times New Roman"/>
              <w:noProof/>
              <w:szCs w:val="24"/>
            </w:rPr>
          </w:pPr>
          <w:hyperlink w:anchor="_Toc439672523" w:history="1">
            <w:r w:rsidR="00A207B6" w:rsidRPr="00DC5EC3">
              <w:rPr>
                <w:rStyle w:val="Hyperlink"/>
                <w:rFonts w:ascii="Times New Roman" w:hAnsi="Times New Roman"/>
                <w:noProof/>
                <w:szCs w:val="24"/>
              </w:rPr>
              <w:t>B.</w:t>
            </w:r>
            <w:r w:rsidR="00A207B6" w:rsidRPr="00DC5EC3">
              <w:rPr>
                <w:rFonts w:ascii="Times New Roman" w:eastAsiaTheme="minorEastAsia" w:hAnsi="Times New Roman"/>
                <w:noProof/>
                <w:szCs w:val="24"/>
              </w:rPr>
              <w:tab/>
            </w:r>
            <w:r w:rsidR="00A207B6" w:rsidRPr="00DC5EC3">
              <w:rPr>
                <w:rStyle w:val="Hyperlink"/>
                <w:rFonts w:ascii="Times New Roman" w:hAnsi="Times New Roman"/>
                <w:noProof/>
                <w:szCs w:val="24"/>
              </w:rPr>
              <w:t>Sejarah</w:t>
            </w:r>
            <w:r w:rsidR="00A207B6" w:rsidRPr="00DC5EC3">
              <w:rPr>
                <w:rStyle w:val="Hyperlink"/>
                <w:rFonts w:ascii="Times New Roman" w:eastAsia="Tahoma" w:hAnsi="Times New Roman"/>
                <w:noProof/>
                <w:szCs w:val="24"/>
              </w:rPr>
              <w:t xml:space="preserve"> S</w:t>
            </w:r>
            <w:r w:rsidR="00A207B6" w:rsidRPr="00DC5EC3">
              <w:rPr>
                <w:rStyle w:val="Hyperlink"/>
                <w:rFonts w:ascii="Times New Roman" w:eastAsia="Tahoma" w:hAnsi="Times New Roman"/>
                <w:noProof/>
                <w:spacing w:val="-2"/>
                <w:szCs w:val="24"/>
              </w:rPr>
              <w:t>i</w:t>
            </w:r>
            <w:r w:rsidR="00A207B6" w:rsidRPr="00DC5EC3">
              <w:rPr>
                <w:rStyle w:val="Hyperlink"/>
                <w:rFonts w:ascii="Times New Roman" w:eastAsia="Tahoma" w:hAnsi="Times New Roman"/>
                <w:noProof/>
                <w:szCs w:val="24"/>
              </w:rPr>
              <w:t>ngk</w:t>
            </w:r>
            <w:r w:rsidR="00A207B6" w:rsidRPr="00DC5EC3">
              <w:rPr>
                <w:rStyle w:val="Hyperlink"/>
                <w:rFonts w:ascii="Times New Roman" w:eastAsia="Tahoma" w:hAnsi="Times New Roman"/>
                <w:noProof/>
                <w:spacing w:val="-1"/>
                <w:szCs w:val="24"/>
              </w:rPr>
              <w:t>a</w:t>
            </w:r>
            <w:r w:rsidR="00A207B6" w:rsidRPr="00DC5EC3">
              <w:rPr>
                <w:rStyle w:val="Hyperlink"/>
                <w:rFonts w:ascii="Times New Roman" w:eastAsia="Tahoma" w:hAnsi="Times New Roman"/>
                <w:noProof/>
                <w:szCs w:val="24"/>
              </w:rPr>
              <w:t xml:space="preserve">t </w:t>
            </w:r>
            <w:r w:rsidR="00A207B6" w:rsidRPr="00DC5EC3">
              <w:rPr>
                <w:rStyle w:val="Hyperlink"/>
                <w:rFonts w:ascii="Times New Roman" w:eastAsia="Tahoma" w:hAnsi="Times New Roman"/>
                <w:noProof/>
                <w:spacing w:val="-4"/>
                <w:szCs w:val="24"/>
              </w:rPr>
              <w:t>P</w:t>
            </w:r>
            <w:r w:rsidR="00A207B6" w:rsidRPr="00DC5EC3">
              <w:rPr>
                <w:rStyle w:val="Hyperlink"/>
                <w:rFonts w:ascii="Times New Roman" w:eastAsia="Tahoma" w:hAnsi="Times New Roman"/>
                <w:noProof/>
                <w:spacing w:val="1"/>
                <w:szCs w:val="24"/>
              </w:rPr>
              <w:t>e</w:t>
            </w:r>
            <w:r w:rsidR="00A207B6" w:rsidRPr="00DC5EC3">
              <w:rPr>
                <w:rStyle w:val="Hyperlink"/>
                <w:rFonts w:ascii="Times New Roman" w:eastAsia="Tahoma" w:hAnsi="Times New Roman"/>
                <w:noProof/>
                <w:szCs w:val="24"/>
              </w:rPr>
              <w:t>m</w:t>
            </w:r>
            <w:r w:rsidR="00A207B6" w:rsidRPr="00DC5EC3">
              <w:rPr>
                <w:rStyle w:val="Hyperlink"/>
                <w:rFonts w:ascii="Times New Roman" w:eastAsia="Tahoma" w:hAnsi="Times New Roman"/>
                <w:noProof/>
                <w:spacing w:val="-2"/>
                <w:szCs w:val="24"/>
              </w:rPr>
              <w:t>b</w:t>
            </w:r>
            <w:r w:rsidR="00A207B6" w:rsidRPr="00DC5EC3">
              <w:rPr>
                <w:rStyle w:val="Hyperlink"/>
                <w:rFonts w:ascii="Times New Roman" w:eastAsia="Tahoma" w:hAnsi="Times New Roman"/>
                <w:noProof/>
                <w:spacing w:val="1"/>
                <w:szCs w:val="24"/>
              </w:rPr>
              <w:t>e</w:t>
            </w:r>
            <w:r w:rsidR="00A207B6" w:rsidRPr="00DC5EC3">
              <w:rPr>
                <w:rStyle w:val="Hyperlink"/>
                <w:rFonts w:ascii="Times New Roman" w:eastAsia="Tahoma" w:hAnsi="Times New Roman"/>
                <w:noProof/>
                <w:szCs w:val="24"/>
              </w:rPr>
              <w:t>ntu</w:t>
            </w:r>
            <w:r w:rsidR="00A207B6" w:rsidRPr="00DC5EC3">
              <w:rPr>
                <w:rStyle w:val="Hyperlink"/>
                <w:rFonts w:ascii="Times New Roman" w:eastAsia="Tahoma" w:hAnsi="Times New Roman"/>
                <w:noProof/>
                <w:spacing w:val="-1"/>
                <w:szCs w:val="24"/>
              </w:rPr>
              <w:t>k</w:t>
            </w:r>
            <w:r w:rsidR="00A207B6" w:rsidRPr="00DC5EC3">
              <w:rPr>
                <w:rStyle w:val="Hyperlink"/>
                <w:rFonts w:ascii="Times New Roman" w:eastAsia="Tahoma" w:hAnsi="Times New Roman"/>
                <w:noProof/>
                <w:spacing w:val="-3"/>
                <w:szCs w:val="24"/>
              </w:rPr>
              <w:t>a</w:t>
            </w:r>
            <w:r w:rsidR="00A207B6" w:rsidRPr="00DC5EC3">
              <w:rPr>
                <w:rStyle w:val="Hyperlink"/>
                <w:rFonts w:ascii="Times New Roman" w:eastAsia="Tahoma" w:hAnsi="Times New Roman"/>
                <w:noProof/>
                <w:szCs w:val="24"/>
              </w:rPr>
              <w:t>n Unit Penelitian.</w:t>
            </w:r>
            <w:r w:rsidR="00A207B6" w:rsidRPr="00DC5EC3">
              <w:rPr>
                <w:rFonts w:ascii="Times New Roman" w:hAnsi="Times New Roman"/>
                <w:noProof/>
                <w:webHidden/>
                <w:szCs w:val="24"/>
              </w:rPr>
              <w:tab/>
            </w:r>
            <w:r w:rsidR="00F55FB1" w:rsidRPr="00DC5EC3">
              <w:rPr>
                <w:rFonts w:ascii="Times New Roman" w:hAnsi="Times New Roman"/>
                <w:noProof/>
                <w:webHidden/>
                <w:szCs w:val="24"/>
              </w:rPr>
              <w:fldChar w:fldCharType="begin"/>
            </w:r>
            <w:r w:rsidR="00A207B6" w:rsidRPr="00DC5EC3">
              <w:rPr>
                <w:rFonts w:ascii="Times New Roman" w:hAnsi="Times New Roman"/>
                <w:noProof/>
                <w:webHidden/>
                <w:szCs w:val="24"/>
              </w:rPr>
              <w:instrText xml:space="preserve"> PAGEREF _Toc439672523 \h </w:instrText>
            </w:r>
            <w:r w:rsidR="00F55FB1" w:rsidRPr="00DC5EC3">
              <w:rPr>
                <w:rFonts w:ascii="Times New Roman" w:hAnsi="Times New Roman"/>
                <w:noProof/>
                <w:webHidden/>
                <w:szCs w:val="24"/>
              </w:rPr>
            </w:r>
            <w:r w:rsidR="00F55FB1" w:rsidRPr="00DC5EC3">
              <w:rPr>
                <w:rFonts w:ascii="Times New Roman" w:hAnsi="Times New Roman"/>
                <w:noProof/>
                <w:webHidden/>
                <w:szCs w:val="24"/>
              </w:rPr>
              <w:fldChar w:fldCharType="separate"/>
            </w:r>
            <w:r>
              <w:rPr>
                <w:rFonts w:ascii="Times New Roman" w:hAnsi="Times New Roman"/>
                <w:noProof/>
                <w:webHidden/>
                <w:szCs w:val="24"/>
              </w:rPr>
              <w:t>7</w:t>
            </w:r>
            <w:r w:rsidR="00F55FB1" w:rsidRPr="00DC5EC3">
              <w:rPr>
                <w:rFonts w:ascii="Times New Roman" w:hAnsi="Times New Roman"/>
                <w:noProof/>
                <w:webHidden/>
                <w:szCs w:val="24"/>
              </w:rPr>
              <w:fldChar w:fldCharType="end"/>
            </w:r>
          </w:hyperlink>
        </w:p>
        <w:p w:rsidR="00A207B6" w:rsidRPr="00DC5EC3" w:rsidRDefault="00C52DF4">
          <w:pPr>
            <w:pStyle w:val="TOC1"/>
            <w:rPr>
              <w:rFonts w:ascii="Times New Roman" w:eastAsiaTheme="minorEastAsia" w:hAnsi="Times New Roman"/>
              <w:b w:val="0"/>
              <w:noProof/>
              <w:szCs w:val="24"/>
            </w:rPr>
          </w:pPr>
          <w:hyperlink w:anchor="_Toc439672524" w:history="1">
            <w:r w:rsidR="00A207B6" w:rsidRPr="00DC5EC3">
              <w:rPr>
                <w:rStyle w:val="Hyperlink"/>
                <w:rFonts w:ascii="Times New Roman" w:eastAsia="Tahoma" w:hAnsi="Times New Roman"/>
                <w:noProof/>
                <w:szCs w:val="24"/>
              </w:rPr>
              <w:t xml:space="preserve">BAB </w:t>
            </w:r>
            <w:r w:rsidR="00A207B6" w:rsidRPr="00DC5EC3">
              <w:rPr>
                <w:rStyle w:val="Hyperlink"/>
                <w:rFonts w:ascii="Times New Roman" w:eastAsia="Tahoma" w:hAnsi="Times New Roman"/>
                <w:noProof/>
                <w:spacing w:val="-2"/>
                <w:szCs w:val="24"/>
              </w:rPr>
              <w:t>I</w:t>
            </w:r>
            <w:r w:rsidR="00A207B6" w:rsidRPr="00DC5EC3">
              <w:rPr>
                <w:rStyle w:val="Hyperlink"/>
                <w:rFonts w:ascii="Times New Roman" w:eastAsia="Tahoma" w:hAnsi="Times New Roman"/>
                <w:noProof/>
                <w:szCs w:val="24"/>
              </w:rPr>
              <w:t xml:space="preserve">I </w:t>
            </w:r>
            <w:r w:rsidR="00A207B6" w:rsidRPr="00DC5EC3">
              <w:rPr>
                <w:rStyle w:val="Hyperlink"/>
                <w:rFonts w:ascii="Times New Roman" w:eastAsia="Tahoma" w:hAnsi="Times New Roman"/>
                <w:noProof/>
                <w:spacing w:val="1"/>
                <w:szCs w:val="24"/>
              </w:rPr>
              <w:t>L</w:t>
            </w:r>
            <w:r w:rsidR="00A207B6" w:rsidRPr="00DC5EC3">
              <w:rPr>
                <w:rStyle w:val="Hyperlink"/>
                <w:rFonts w:ascii="Times New Roman" w:eastAsia="Tahoma" w:hAnsi="Times New Roman"/>
                <w:noProof/>
                <w:szCs w:val="24"/>
              </w:rPr>
              <w:t>A</w:t>
            </w:r>
            <w:r w:rsidR="00A207B6" w:rsidRPr="00DC5EC3">
              <w:rPr>
                <w:rStyle w:val="Hyperlink"/>
                <w:rFonts w:ascii="Times New Roman" w:eastAsia="Tahoma" w:hAnsi="Times New Roman"/>
                <w:noProof/>
                <w:spacing w:val="-2"/>
                <w:szCs w:val="24"/>
              </w:rPr>
              <w:t>N</w:t>
            </w:r>
            <w:r w:rsidR="00A207B6" w:rsidRPr="00DC5EC3">
              <w:rPr>
                <w:rStyle w:val="Hyperlink"/>
                <w:rFonts w:ascii="Times New Roman" w:eastAsia="Tahoma" w:hAnsi="Times New Roman"/>
                <w:noProof/>
                <w:spacing w:val="1"/>
                <w:szCs w:val="24"/>
              </w:rPr>
              <w:t>D</w:t>
            </w:r>
            <w:r w:rsidR="00A207B6" w:rsidRPr="00DC5EC3">
              <w:rPr>
                <w:rStyle w:val="Hyperlink"/>
                <w:rFonts w:ascii="Times New Roman" w:eastAsia="Tahoma" w:hAnsi="Times New Roman"/>
                <w:noProof/>
                <w:szCs w:val="24"/>
              </w:rPr>
              <w:t>AS</w:t>
            </w:r>
            <w:r w:rsidR="00A207B6" w:rsidRPr="00DC5EC3">
              <w:rPr>
                <w:rStyle w:val="Hyperlink"/>
                <w:rFonts w:ascii="Times New Roman" w:eastAsia="Tahoma" w:hAnsi="Times New Roman"/>
                <w:noProof/>
                <w:spacing w:val="-3"/>
                <w:szCs w:val="24"/>
              </w:rPr>
              <w:t>A</w:t>
            </w:r>
            <w:r w:rsidR="00A207B6" w:rsidRPr="00DC5EC3">
              <w:rPr>
                <w:rStyle w:val="Hyperlink"/>
                <w:rFonts w:ascii="Times New Roman" w:eastAsia="Tahoma" w:hAnsi="Times New Roman"/>
                <w:noProof/>
                <w:szCs w:val="24"/>
              </w:rPr>
              <w:t xml:space="preserve">N </w:t>
            </w:r>
            <w:r w:rsidR="00A207B6" w:rsidRPr="00DC5EC3">
              <w:rPr>
                <w:rStyle w:val="Hyperlink"/>
                <w:rFonts w:ascii="Times New Roman" w:eastAsia="Tahoma" w:hAnsi="Times New Roman"/>
                <w:noProof/>
                <w:spacing w:val="-1"/>
                <w:szCs w:val="24"/>
              </w:rPr>
              <w:t>P</w:t>
            </w:r>
            <w:r w:rsidR="00A207B6" w:rsidRPr="00DC5EC3">
              <w:rPr>
                <w:rStyle w:val="Hyperlink"/>
                <w:rFonts w:ascii="Times New Roman" w:eastAsia="Tahoma" w:hAnsi="Times New Roman"/>
                <w:noProof/>
                <w:spacing w:val="1"/>
                <w:szCs w:val="24"/>
              </w:rPr>
              <w:t>E</w:t>
            </w:r>
            <w:r w:rsidR="00A207B6" w:rsidRPr="00DC5EC3">
              <w:rPr>
                <w:rStyle w:val="Hyperlink"/>
                <w:rFonts w:ascii="Times New Roman" w:eastAsia="Tahoma" w:hAnsi="Times New Roman"/>
                <w:noProof/>
                <w:spacing w:val="-2"/>
                <w:szCs w:val="24"/>
              </w:rPr>
              <w:t>N</w:t>
            </w:r>
            <w:r w:rsidR="00A207B6" w:rsidRPr="00DC5EC3">
              <w:rPr>
                <w:rStyle w:val="Hyperlink"/>
                <w:rFonts w:ascii="Times New Roman" w:eastAsia="Tahoma" w:hAnsi="Times New Roman"/>
                <w:noProof/>
                <w:spacing w:val="-1"/>
                <w:szCs w:val="24"/>
              </w:rPr>
              <w:t>G</w:t>
            </w:r>
            <w:r w:rsidR="00A207B6" w:rsidRPr="00DC5EC3">
              <w:rPr>
                <w:rStyle w:val="Hyperlink"/>
                <w:rFonts w:ascii="Times New Roman" w:eastAsia="Tahoma" w:hAnsi="Times New Roman"/>
                <w:noProof/>
                <w:spacing w:val="1"/>
                <w:szCs w:val="24"/>
              </w:rPr>
              <w:t>E</w:t>
            </w:r>
            <w:r w:rsidR="00A207B6" w:rsidRPr="00DC5EC3">
              <w:rPr>
                <w:rStyle w:val="Hyperlink"/>
                <w:rFonts w:ascii="Times New Roman" w:eastAsia="Tahoma" w:hAnsi="Times New Roman"/>
                <w:noProof/>
                <w:szCs w:val="24"/>
              </w:rPr>
              <w:t>M</w:t>
            </w:r>
            <w:r w:rsidR="00A207B6" w:rsidRPr="00DC5EC3">
              <w:rPr>
                <w:rStyle w:val="Hyperlink"/>
                <w:rFonts w:ascii="Times New Roman" w:eastAsia="Tahoma" w:hAnsi="Times New Roman"/>
                <w:noProof/>
                <w:spacing w:val="-3"/>
                <w:szCs w:val="24"/>
              </w:rPr>
              <w:t>B</w:t>
            </w:r>
            <w:r w:rsidR="00A207B6" w:rsidRPr="00DC5EC3">
              <w:rPr>
                <w:rStyle w:val="Hyperlink"/>
                <w:rFonts w:ascii="Times New Roman" w:eastAsia="Tahoma" w:hAnsi="Times New Roman"/>
                <w:noProof/>
                <w:szCs w:val="24"/>
              </w:rPr>
              <w:t>AN</w:t>
            </w:r>
            <w:r w:rsidR="00A207B6" w:rsidRPr="00DC5EC3">
              <w:rPr>
                <w:rStyle w:val="Hyperlink"/>
                <w:rFonts w:ascii="Times New Roman" w:eastAsia="Tahoma" w:hAnsi="Times New Roman"/>
                <w:noProof/>
                <w:spacing w:val="-1"/>
                <w:szCs w:val="24"/>
              </w:rPr>
              <w:t>G</w:t>
            </w:r>
            <w:r w:rsidR="00A207B6" w:rsidRPr="00DC5EC3">
              <w:rPr>
                <w:rStyle w:val="Hyperlink"/>
                <w:rFonts w:ascii="Times New Roman" w:eastAsia="Tahoma" w:hAnsi="Times New Roman"/>
                <w:noProof/>
                <w:szCs w:val="24"/>
              </w:rPr>
              <w:t>AN</w:t>
            </w:r>
            <w:r w:rsidR="00A207B6" w:rsidRPr="00DC5EC3">
              <w:rPr>
                <w:rStyle w:val="Hyperlink"/>
                <w:rFonts w:ascii="Times New Roman" w:eastAsia="Tahoma" w:hAnsi="Times New Roman"/>
                <w:noProof/>
                <w:spacing w:val="1"/>
                <w:szCs w:val="24"/>
              </w:rPr>
              <w:t xml:space="preserve"> </w:t>
            </w:r>
            <w:r w:rsidR="00A207B6" w:rsidRPr="00DC5EC3">
              <w:rPr>
                <w:rStyle w:val="Hyperlink"/>
                <w:rFonts w:ascii="Times New Roman" w:eastAsia="Tahoma" w:hAnsi="Times New Roman"/>
                <w:noProof/>
                <w:spacing w:val="-2"/>
                <w:szCs w:val="24"/>
              </w:rPr>
              <w:t>R</w:t>
            </w:r>
            <w:r w:rsidR="00A207B6" w:rsidRPr="00DC5EC3">
              <w:rPr>
                <w:rStyle w:val="Hyperlink"/>
                <w:rFonts w:ascii="Times New Roman" w:eastAsia="Tahoma" w:hAnsi="Times New Roman"/>
                <w:noProof/>
                <w:spacing w:val="1"/>
                <w:szCs w:val="24"/>
              </w:rPr>
              <w:t>E</w:t>
            </w:r>
            <w:r w:rsidR="00A207B6" w:rsidRPr="00DC5EC3">
              <w:rPr>
                <w:rStyle w:val="Hyperlink"/>
                <w:rFonts w:ascii="Times New Roman" w:eastAsia="Tahoma" w:hAnsi="Times New Roman"/>
                <w:noProof/>
                <w:szCs w:val="24"/>
              </w:rPr>
              <w:t>N</w:t>
            </w:r>
            <w:r w:rsidR="00A207B6" w:rsidRPr="00DC5EC3">
              <w:rPr>
                <w:rStyle w:val="Hyperlink"/>
                <w:rFonts w:ascii="Times New Roman" w:eastAsia="Tahoma" w:hAnsi="Times New Roman"/>
                <w:noProof/>
                <w:spacing w:val="-1"/>
                <w:szCs w:val="24"/>
              </w:rPr>
              <w:t>C</w:t>
            </w:r>
            <w:r w:rsidR="00A207B6" w:rsidRPr="00DC5EC3">
              <w:rPr>
                <w:rStyle w:val="Hyperlink"/>
                <w:rFonts w:ascii="Times New Roman" w:eastAsia="Tahoma" w:hAnsi="Times New Roman"/>
                <w:noProof/>
                <w:szCs w:val="24"/>
              </w:rPr>
              <w:t>ANA</w:t>
            </w:r>
            <w:r w:rsidR="00A207B6" w:rsidRPr="00DC5EC3">
              <w:rPr>
                <w:rStyle w:val="Hyperlink"/>
                <w:rFonts w:ascii="Times New Roman" w:eastAsia="Tahoma" w:hAnsi="Times New Roman"/>
                <w:noProof/>
                <w:spacing w:val="1"/>
                <w:szCs w:val="24"/>
              </w:rPr>
              <w:t xml:space="preserve"> </w:t>
            </w:r>
            <w:r w:rsidR="00A207B6" w:rsidRPr="00DC5EC3">
              <w:rPr>
                <w:rStyle w:val="Hyperlink"/>
                <w:rFonts w:ascii="Times New Roman" w:eastAsia="Tahoma" w:hAnsi="Times New Roman"/>
                <w:noProof/>
                <w:spacing w:val="-1"/>
                <w:szCs w:val="24"/>
              </w:rPr>
              <w:t>I</w:t>
            </w:r>
            <w:r w:rsidR="00A207B6" w:rsidRPr="00DC5EC3">
              <w:rPr>
                <w:rStyle w:val="Hyperlink"/>
                <w:rFonts w:ascii="Times New Roman" w:eastAsia="Tahoma" w:hAnsi="Times New Roman"/>
                <w:noProof/>
                <w:spacing w:val="-2"/>
                <w:szCs w:val="24"/>
              </w:rPr>
              <w:t>N</w:t>
            </w:r>
            <w:r w:rsidR="00A207B6" w:rsidRPr="00DC5EC3">
              <w:rPr>
                <w:rStyle w:val="Hyperlink"/>
                <w:rFonts w:ascii="Times New Roman" w:eastAsia="Tahoma" w:hAnsi="Times New Roman"/>
                <w:noProof/>
                <w:spacing w:val="1"/>
                <w:szCs w:val="24"/>
              </w:rPr>
              <w:t>D</w:t>
            </w:r>
            <w:r w:rsidR="00A207B6" w:rsidRPr="00DC5EC3">
              <w:rPr>
                <w:rStyle w:val="Hyperlink"/>
                <w:rFonts w:ascii="Times New Roman" w:eastAsia="Tahoma" w:hAnsi="Times New Roman"/>
                <w:noProof/>
                <w:szCs w:val="24"/>
              </w:rPr>
              <w:t xml:space="preserve">UK </w:t>
            </w:r>
            <w:r w:rsidR="00A207B6" w:rsidRPr="00DC5EC3">
              <w:rPr>
                <w:rStyle w:val="Hyperlink"/>
                <w:rFonts w:ascii="Times New Roman" w:eastAsia="Tahoma" w:hAnsi="Times New Roman"/>
                <w:noProof/>
                <w:spacing w:val="-3"/>
                <w:szCs w:val="24"/>
              </w:rPr>
              <w:t>P</w:t>
            </w:r>
            <w:r w:rsidR="00A207B6" w:rsidRPr="00DC5EC3">
              <w:rPr>
                <w:rStyle w:val="Hyperlink"/>
                <w:rFonts w:ascii="Times New Roman" w:eastAsia="Tahoma" w:hAnsi="Times New Roman"/>
                <w:noProof/>
                <w:spacing w:val="1"/>
                <w:szCs w:val="24"/>
              </w:rPr>
              <w:t>E</w:t>
            </w:r>
            <w:r w:rsidR="00A207B6" w:rsidRPr="00DC5EC3">
              <w:rPr>
                <w:rStyle w:val="Hyperlink"/>
                <w:rFonts w:ascii="Times New Roman" w:eastAsia="Tahoma" w:hAnsi="Times New Roman"/>
                <w:noProof/>
                <w:szCs w:val="24"/>
              </w:rPr>
              <w:t>N</w:t>
            </w:r>
            <w:r w:rsidR="00A207B6" w:rsidRPr="00DC5EC3">
              <w:rPr>
                <w:rStyle w:val="Hyperlink"/>
                <w:rFonts w:ascii="Times New Roman" w:eastAsia="Tahoma" w:hAnsi="Times New Roman"/>
                <w:noProof/>
                <w:spacing w:val="-1"/>
                <w:szCs w:val="24"/>
              </w:rPr>
              <w:t>E</w:t>
            </w:r>
            <w:r w:rsidR="00A207B6" w:rsidRPr="00DC5EC3">
              <w:rPr>
                <w:rStyle w:val="Hyperlink"/>
                <w:rFonts w:ascii="Times New Roman" w:eastAsia="Tahoma" w:hAnsi="Times New Roman"/>
                <w:noProof/>
                <w:spacing w:val="1"/>
                <w:szCs w:val="24"/>
              </w:rPr>
              <w:t>L</w:t>
            </w:r>
            <w:r w:rsidR="00A207B6" w:rsidRPr="00DC5EC3">
              <w:rPr>
                <w:rStyle w:val="Hyperlink"/>
                <w:rFonts w:ascii="Times New Roman" w:eastAsia="Tahoma" w:hAnsi="Times New Roman"/>
                <w:noProof/>
                <w:spacing w:val="-1"/>
                <w:szCs w:val="24"/>
              </w:rPr>
              <w:t>ITI</w:t>
            </w:r>
            <w:r w:rsidR="00A207B6" w:rsidRPr="00DC5EC3">
              <w:rPr>
                <w:rStyle w:val="Hyperlink"/>
                <w:rFonts w:ascii="Times New Roman" w:eastAsia="Tahoma" w:hAnsi="Times New Roman"/>
                <w:noProof/>
                <w:szCs w:val="24"/>
              </w:rPr>
              <w:t>AN</w:t>
            </w:r>
            <w:r w:rsidR="00A207B6" w:rsidRPr="00DC5EC3">
              <w:rPr>
                <w:rFonts w:ascii="Times New Roman" w:hAnsi="Times New Roman"/>
                <w:noProof/>
                <w:webHidden/>
                <w:szCs w:val="24"/>
              </w:rPr>
              <w:tab/>
            </w:r>
            <w:r w:rsidR="00F55FB1" w:rsidRPr="00DC5EC3">
              <w:rPr>
                <w:rFonts w:ascii="Times New Roman" w:hAnsi="Times New Roman"/>
                <w:noProof/>
                <w:webHidden/>
                <w:szCs w:val="24"/>
              </w:rPr>
              <w:fldChar w:fldCharType="begin"/>
            </w:r>
            <w:r w:rsidR="00A207B6" w:rsidRPr="00DC5EC3">
              <w:rPr>
                <w:rFonts w:ascii="Times New Roman" w:hAnsi="Times New Roman"/>
                <w:noProof/>
                <w:webHidden/>
                <w:szCs w:val="24"/>
              </w:rPr>
              <w:instrText xml:space="preserve"> PAGEREF _Toc439672524 \h </w:instrText>
            </w:r>
            <w:r w:rsidR="00F55FB1" w:rsidRPr="00DC5EC3">
              <w:rPr>
                <w:rFonts w:ascii="Times New Roman" w:hAnsi="Times New Roman"/>
                <w:noProof/>
                <w:webHidden/>
                <w:szCs w:val="24"/>
              </w:rPr>
            </w:r>
            <w:r w:rsidR="00F55FB1" w:rsidRPr="00DC5EC3">
              <w:rPr>
                <w:rFonts w:ascii="Times New Roman" w:hAnsi="Times New Roman"/>
                <w:noProof/>
                <w:webHidden/>
                <w:szCs w:val="24"/>
              </w:rPr>
              <w:fldChar w:fldCharType="separate"/>
            </w:r>
            <w:r>
              <w:rPr>
                <w:rFonts w:ascii="Times New Roman" w:hAnsi="Times New Roman"/>
                <w:noProof/>
                <w:webHidden/>
                <w:szCs w:val="24"/>
              </w:rPr>
              <w:t>9</w:t>
            </w:r>
            <w:r w:rsidR="00F55FB1" w:rsidRPr="00DC5EC3">
              <w:rPr>
                <w:rFonts w:ascii="Times New Roman" w:hAnsi="Times New Roman"/>
                <w:noProof/>
                <w:webHidden/>
                <w:szCs w:val="24"/>
              </w:rPr>
              <w:fldChar w:fldCharType="end"/>
            </w:r>
          </w:hyperlink>
        </w:p>
        <w:p w:rsidR="00A207B6" w:rsidRPr="00DC5EC3" w:rsidRDefault="00C52DF4">
          <w:pPr>
            <w:pStyle w:val="TOC2"/>
            <w:rPr>
              <w:rFonts w:ascii="Times New Roman" w:eastAsiaTheme="minorEastAsia" w:hAnsi="Times New Roman"/>
              <w:noProof/>
              <w:szCs w:val="24"/>
            </w:rPr>
          </w:pPr>
          <w:hyperlink w:anchor="_Toc439672525" w:history="1">
            <w:r w:rsidR="00A207B6" w:rsidRPr="00DC5EC3">
              <w:rPr>
                <w:rStyle w:val="Hyperlink"/>
                <w:rFonts w:ascii="Times New Roman" w:hAnsi="Times New Roman"/>
                <w:noProof/>
                <w:szCs w:val="24"/>
              </w:rPr>
              <w:t>A.</w:t>
            </w:r>
            <w:r w:rsidR="00A207B6" w:rsidRPr="00DC5EC3">
              <w:rPr>
                <w:rFonts w:ascii="Times New Roman" w:eastAsiaTheme="minorEastAsia" w:hAnsi="Times New Roman"/>
                <w:noProof/>
                <w:szCs w:val="24"/>
              </w:rPr>
              <w:tab/>
            </w:r>
            <w:r w:rsidR="00A207B6" w:rsidRPr="00DC5EC3">
              <w:rPr>
                <w:rStyle w:val="Hyperlink"/>
                <w:rFonts w:ascii="Times New Roman" w:eastAsia="Tahoma" w:hAnsi="Times New Roman"/>
                <w:noProof/>
                <w:szCs w:val="24"/>
              </w:rPr>
              <w:t>Visi</w:t>
            </w:r>
            <w:r w:rsidR="00A207B6" w:rsidRPr="00DC5EC3">
              <w:rPr>
                <w:rStyle w:val="Hyperlink"/>
                <w:rFonts w:ascii="Times New Roman" w:eastAsia="Tahoma" w:hAnsi="Times New Roman"/>
                <w:noProof/>
                <w:spacing w:val="1"/>
                <w:szCs w:val="24"/>
              </w:rPr>
              <w:t xml:space="preserve"> </w:t>
            </w:r>
            <w:r w:rsidR="00A207B6" w:rsidRPr="00DC5EC3">
              <w:rPr>
                <w:rStyle w:val="Hyperlink"/>
                <w:rFonts w:ascii="Times New Roman" w:eastAsia="Tahoma" w:hAnsi="Times New Roman"/>
                <w:noProof/>
                <w:szCs w:val="24"/>
              </w:rPr>
              <w:t>d</w:t>
            </w:r>
            <w:r w:rsidR="00A207B6" w:rsidRPr="00DC5EC3">
              <w:rPr>
                <w:rStyle w:val="Hyperlink"/>
                <w:rFonts w:ascii="Times New Roman" w:eastAsia="Tahoma" w:hAnsi="Times New Roman"/>
                <w:noProof/>
                <w:spacing w:val="-2"/>
                <w:szCs w:val="24"/>
              </w:rPr>
              <w:t>a</w:t>
            </w:r>
            <w:r w:rsidR="00A207B6" w:rsidRPr="00DC5EC3">
              <w:rPr>
                <w:rStyle w:val="Hyperlink"/>
                <w:rFonts w:ascii="Times New Roman" w:eastAsia="Tahoma" w:hAnsi="Times New Roman"/>
                <w:noProof/>
                <w:szCs w:val="24"/>
              </w:rPr>
              <w:t>n Misi</w:t>
            </w:r>
            <w:r w:rsidR="00A207B6" w:rsidRPr="00DC5EC3">
              <w:rPr>
                <w:rStyle w:val="Hyperlink"/>
                <w:rFonts w:ascii="Times New Roman" w:eastAsia="Tahoma" w:hAnsi="Times New Roman"/>
                <w:noProof/>
                <w:spacing w:val="-2"/>
                <w:szCs w:val="24"/>
              </w:rPr>
              <w:t xml:space="preserve"> </w:t>
            </w:r>
            <w:r w:rsidR="00A207B6" w:rsidRPr="00DC5EC3">
              <w:rPr>
                <w:rStyle w:val="Hyperlink"/>
                <w:rFonts w:ascii="Times New Roman" w:eastAsia="Tahoma" w:hAnsi="Times New Roman"/>
                <w:noProof/>
                <w:spacing w:val="-1"/>
                <w:szCs w:val="24"/>
              </w:rPr>
              <w:t>Unit Penelitian Poltekkes Kemenkes Aceh</w:t>
            </w:r>
            <w:r w:rsidR="00A207B6" w:rsidRPr="00DC5EC3">
              <w:rPr>
                <w:rFonts w:ascii="Times New Roman" w:hAnsi="Times New Roman"/>
                <w:noProof/>
                <w:webHidden/>
                <w:szCs w:val="24"/>
              </w:rPr>
              <w:tab/>
            </w:r>
            <w:r w:rsidR="00F55FB1" w:rsidRPr="00DC5EC3">
              <w:rPr>
                <w:rFonts w:ascii="Times New Roman" w:hAnsi="Times New Roman"/>
                <w:noProof/>
                <w:webHidden/>
                <w:szCs w:val="24"/>
              </w:rPr>
              <w:fldChar w:fldCharType="begin"/>
            </w:r>
            <w:r w:rsidR="00A207B6" w:rsidRPr="00DC5EC3">
              <w:rPr>
                <w:rFonts w:ascii="Times New Roman" w:hAnsi="Times New Roman"/>
                <w:noProof/>
                <w:webHidden/>
                <w:szCs w:val="24"/>
              </w:rPr>
              <w:instrText xml:space="preserve"> PAGEREF _Toc439672525 \h </w:instrText>
            </w:r>
            <w:r w:rsidR="00F55FB1" w:rsidRPr="00DC5EC3">
              <w:rPr>
                <w:rFonts w:ascii="Times New Roman" w:hAnsi="Times New Roman"/>
                <w:noProof/>
                <w:webHidden/>
                <w:szCs w:val="24"/>
              </w:rPr>
            </w:r>
            <w:r w:rsidR="00F55FB1" w:rsidRPr="00DC5EC3">
              <w:rPr>
                <w:rFonts w:ascii="Times New Roman" w:hAnsi="Times New Roman"/>
                <w:noProof/>
                <w:webHidden/>
                <w:szCs w:val="24"/>
              </w:rPr>
              <w:fldChar w:fldCharType="separate"/>
            </w:r>
            <w:r>
              <w:rPr>
                <w:rFonts w:ascii="Times New Roman" w:hAnsi="Times New Roman"/>
                <w:noProof/>
                <w:webHidden/>
                <w:szCs w:val="24"/>
              </w:rPr>
              <w:t>9</w:t>
            </w:r>
            <w:r w:rsidR="00F55FB1" w:rsidRPr="00DC5EC3">
              <w:rPr>
                <w:rFonts w:ascii="Times New Roman" w:hAnsi="Times New Roman"/>
                <w:noProof/>
                <w:webHidden/>
                <w:szCs w:val="24"/>
              </w:rPr>
              <w:fldChar w:fldCharType="end"/>
            </w:r>
          </w:hyperlink>
        </w:p>
        <w:p w:rsidR="00A207B6" w:rsidRPr="00DC5EC3" w:rsidRDefault="00C52DF4">
          <w:pPr>
            <w:pStyle w:val="TOC3"/>
            <w:tabs>
              <w:tab w:val="left" w:pos="1540"/>
            </w:tabs>
            <w:rPr>
              <w:rFonts w:ascii="Times New Roman" w:eastAsiaTheme="minorEastAsia" w:hAnsi="Times New Roman"/>
              <w:noProof/>
              <w:szCs w:val="24"/>
            </w:rPr>
          </w:pPr>
          <w:hyperlink w:anchor="_Toc439672526" w:history="1">
            <w:r w:rsidR="00A207B6" w:rsidRPr="00DC5EC3">
              <w:rPr>
                <w:rStyle w:val="Hyperlink"/>
                <w:rFonts w:ascii="Times New Roman" w:eastAsia="Tahoma" w:hAnsi="Times New Roman"/>
                <w:noProof/>
                <w:snapToGrid w:val="0"/>
                <w:w w:val="0"/>
                <w:szCs w:val="24"/>
              </w:rPr>
              <w:t>1.</w:t>
            </w:r>
            <w:r w:rsidR="00A207B6" w:rsidRPr="00DC5EC3">
              <w:rPr>
                <w:rFonts w:ascii="Times New Roman" w:eastAsiaTheme="minorEastAsia" w:hAnsi="Times New Roman"/>
                <w:noProof/>
                <w:szCs w:val="24"/>
              </w:rPr>
              <w:tab/>
            </w:r>
            <w:r w:rsidR="00A207B6" w:rsidRPr="00DC5EC3">
              <w:rPr>
                <w:rStyle w:val="Hyperlink"/>
                <w:rFonts w:ascii="Times New Roman" w:eastAsia="Tahoma" w:hAnsi="Times New Roman"/>
                <w:noProof/>
                <w:szCs w:val="24"/>
              </w:rPr>
              <w:t>Visi</w:t>
            </w:r>
            <w:r w:rsidR="00A207B6" w:rsidRPr="00DC5EC3">
              <w:rPr>
                <w:rFonts w:ascii="Times New Roman" w:hAnsi="Times New Roman"/>
                <w:noProof/>
                <w:webHidden/>
                <w:szCs w:val="24"/>
              </w:rPr>
              <w:tab/>
            </w:r>
            <w:r w:rsidR="00F55FB1" w:rsidRPr="00DC5EC3">
              <w:rPr>
                <w:rFonts w:ascii="Times New Roman" w:hAnsi="Times New Roman"/>
                <w:noProof/>
                <w:webHidden/>
                <w:szCs w:val="24"/>
              </w:rPr>
              <w:fldChar w:fldCharType="begin"/>
            </w:r>
            <w:r w:rsidR="00A207B6" w:rsidRPr="00DC5EC3">
              <w:rPr>
                <w:rFonts w:ascii="Times New Roman" w:hAnsi="Times New Roman"/>
                <w:noProof/>
                <w:webHidden/>
                <w:szCs w:val="24"/>
              </w:rPr>
              <w:instrText xml:space="preserve"> PAGEREF _Toc439672526 \h </w:instrText>
            </w:r>
            <w:r w:rsidR="00F55FB1" w:rsidRPr="00DC5EC3">
              <w:rPr>
                <w:rFonts w:ascii="Times New Roman" w:hAnsi="Times New Roman"/>
                <w:noProof/>
                <w:webHidden/>
                <w:szCs w:val="24"/>
              </w:rPr>
            </w:r>
            <w:r w:rsidR="00F55FB1" w:rsidRPr="00DC5EC3">
              <w:rPr>
                <w:rFonts w:ascii="Times New Roman" w:hAnsi="Times New Roman"/>
                <w:noProof/>
                <w:webHidden/>
                <w:szCs w:val="24"/>
              </w:rPr>
              <w:fldChar w:fldCharType="separate"/>
            </w:r>
            <w:r>
              <w:rPr>
                <w:rFonts w:ascii="Times New Roman" w:hAnsi="Times New Roman"/>
                <w:noProof/>
                <w:webHidden/>
                <w:szCs w:val="24"/>
              </w:rPr>
              <w:t>9</w:t>
            </w:r>
            <w:r w:rsidR="00F55FB1" w:rsidRPr="00DC5EC3">
              <w:rPr>
                <w:rFonts w:ascii="Times New Roman" w:hAnsi="Times New Roman"/>
                <w:noProof/>
                <w:webHidden/>
                <w:szCs w:val="24"/>
              </w:rPr>
              <w:fldChar w:fldCharType="end"/>
            </w:r>
          </w:hyperlink>
        </w:p>
        <w:p w:rsidR="00A207B6" w:rsidRPr="00DC5EC3" w:rsidRDefault="00C52DF4">
          <w:pPr>
            <w:pStyle w:val="TOC3"/>
            <w:tabs>
              <w:tab w:val="left" w:pos="1540"/>
            </w:tabs>
            <w:rPr>
              <w:rFonts w:ascii="Times New Roman" w:eastAsiaTheme="minorEastAsia" w:hAnsi="Times New Roman"/>
              <w:noProof/>
              <w:szCs w:val="24"/>
            </w:rPr>
          </w:pPr>
          <w:hyperlink w:anchor="_Toc439672527" w:history="1">
            <w:r w:rsidR="00A207B6" w:rsidRPr="00DC5EC3">
              <w:rPr>
                <w:rStyle w:val="Hyperlink"/>
                <w:rFonts w:ascii="Times New Roman" w:eastAsia="Tahoma" w:hAnsi="Times New Roman"/>
                <w:noProof/>
                <w:snapToGrid w:val="0"/>
                <w:w w:val="0"/>
                <w:szCs w:val="24"/>
              </w:rPr>
              <w:t>2.</w:t>
            </w:r>
            <w:r w:rsidR="00A207B6" w:rsidRPr="00DC5EC3">
              <w:rPr>
                <w:rFonts w:ascii="Times New Roman" w:eastAsiaTheme="minorEastAsia" w:hAnsi="Times New Roman"/>
                <w:noProof/>
                <w:szCs w:val="24"/>
              </w:rPr>
              <w:tab/>
            </w:r>
            <w:r w:rsidR="00A207B6" w:rsidRPr="00DC5EC3">
              <w:rPr>
                <w:rStyle w:val="Hyperlink"/>
                <w:rFonts w:ascii="Times New Roman" w:eastAsia="Tahoma" w:hAnsi="Times New Roman"/>
                <w:noProof/>
                <w:szCs w:val="24"/>
              </w:rPr>
              <w:t>Mi</w:t>
            </w:r>
            <w:r w:rsidR="00A207B6" w:rsidRPr="00DC5EC3">
              <w:rPr>
                <w:rStyle w:val="Hyperlink"/>
                <w:rFonts w:ascii="Times New Roman" w:eastAsia="Tahoma" w:hAnsi="Times New Roman"/>
                <w:noProof/>
                <w:spacing w:val="-1"/>
                <w:szCs w:val="24"/>
              </w:rPr>
              <w:t>s</w:t>
            </w:r>
            <w:r w:rsidR="00A207B6" w:rsidRPr="00DC5EC3">
              <w:rPr>
                <w:rStyle w:val="Hyperlink"/>
                <w:rFonts w:ascii="Times New Roman" w:eastAsia="Tahoma" w:hAnsi="Times New Roman"/>
                <w:noProof/>
                <w:szCs w:val="24"/>
              </w:rPr>
              <w:t>i</w:t>
            </w:r>
            <w:r w:rsidR="00A207B6" w:rsidRPr="00DC5EC3">
              <w:rPr>
                <w:rFonts w:ascii="Times New Roman" w:hAnsi="Times New Roman"/>
                <w:noProof/>
                <w:webHidden/>
                <w:szCs w:val="24"/>
              </w:rPr>
              <w:tab/>
            </w:r>
            <w:r w:rsidR="00F55FB1" w:rsidRPr="00DC5EC3">
              <w:rPr>
                <w:rFonts w:ascii="Times New Roman" w:hAnsi="Times New Roman"/>
                <w:noProof/>
                <w:webHidden/>
                <w:szCs w:val="24"/>
              </w:rPr>
              <w:fldChar w:fldCharType="begin"/>
            </w:r>
            <w:r w:rsidR="00A207B6" w:rsidRPr="00DC5EC3">
              <w:rPr>
                <w:rFonts w:ascii="Times New Roman" w:hAnsi="Times New Roman"/>
                <w:noProof/>
                <w:webHidden/>
                <w:szCs w:val="24"/>
              </w:rPr>
              <w:instrText xml:space="preserve"> PAGEREF _Toc439672527 \h </w:instrText>
            </w:r>
            <w:r w:rsidR="00F55FB1" w:rsidRPr="00DC5EC3">
              <w:rPr>
                <w:rFonts w:ascii="Times New Roman" w:hAnsi="Times New Roman"/>
                <w:noProof/>
                <w:webHidden/>
                <w:szCs w:val="24"/>
              </w:rPr>
            </w:r>
            <w:r w:rsidR="00F55FB1" w:rsidRPr="00DC5EC3">
              <w:rPr>
                <w:rFonts w:ascii="Times New Roman" w:hAnsi="Times New Roman"/>
                <w:noProof/>
                <w:webHidden/>
                <w:szCs w:val="24"/>
              </w:rPr>
              <w:fldChar w:fldCharType="separate"/>
            </w:r>
            <w:r>
              <w:rPr>
                <w:rFonts w:ascii="Times New Roman" w:hAnsi="Times New Roman"/>
                <w:noProof/>
                <w:webHidden/>
                <w:szCs w:val="24"/>
              </w:rPr>
              <w:t>9</w:t>
            </w:r>
            <w:r w:rsidR="00F55FB1" w:rsidRPr="00DC5EC3">
              <w:rPr>
                <w:rFonts w:ascii="Times New Roman" w:hAnsi="Times New Roman"/>
                <w:noProof/>
                <w:webHidden/>
                <w:szCs w:val="24"/>
              </w:rPr>
              <w:fldChar w:fldCharType="end"/>
            </w:r>
          </w:hyperlink>
        </w:p>
        <w:p w:rsidR="00A207B6" w:rsidRPr="00DC5EC3" w:rsidRDefault="00C52DF4">
          <w:pPr>
            <w:pStyle w:val="TOC2"/>
            <w:rPr>
              <w:rFonts w:ascii="Times New Roman" w:eastAsiaTheme="minorEastAsia" w:hAnsi="Times New Roman"/>
              <w:noProof/>
              <w:szCs w:val="24"/>
            </w:rPr>
          </w:pPr>
          <w:hyperlink w:anchor="_Toc439672528" w:history="1">
            <w:r w:rsidR="00A207B6" w:rsidRPr="00DC5EC3">
              <w:rPr>
                <w:rStyle w:val="Hyperlink"/>
                <w:rFonts w:ascii="Times New Roman" w:hAnsi="Times New Roman"/>
                <w:noProof/>
                <w:szCs w:val="24"/>
              </w:rPr>
              <w:t>B.</w:t>
            </w:r>
            <w:r w:rsidR="00A207B6" w:rsidRPr="00DC5EC3">
              <w:rPr>
                <w:rFonts w:ascii="Times New Roman" w:eastAsiaTheme="minorEastAsia" w:hAnsi="Times New Roman"/>
                <w:noProof/>
                <w:szCs w:val="24"/>
              </w:rPr>
              <w:tab/>
            </w:r>
            <w:r w:rsidR="00A207B6" w:rsidRPr="00DC5EC3">
              <w:rPr>
                <w:rStyle w:val="Hyperlink"/>
                <w:rFonts w:ascii="Times New Roman" w:eastAsia="Tahoma" w:hAnsi="Times New Roman"/>
                <w:noProof/>
                <w:spacing w:val="-1"/>
                <w:szCs w:val="24"/>
              </w:rPr>
              <w:t>T</w:t>
            </w:r>
            <w:r w:rsidR="00A207B6" w:rsidRPr="00DC5EC3">
              <w:rPr>
                <w:rStyle w:val="Hyperlink"/>
                <w:rFonts w:ascii="Times New Roman" w:eastAsia="Tahoma" w:hAnsi="Times New Roman"/>
                <w:noProof/>
                <w:szCs w:val="24"/>
              </w:rPr>
              <w:t>u</w:t>
            </w:r>
            <w:r w:rsidR="00A207B6" w:rsidRPr="00DC5EC3">
              <w:rPr>
                <w:rStyle w:val="Hyperlink"/>
                <w:rFonts w:ascii="Times New Roman" w:eastAsia="Tahoma" w:hAnsi="Times New Roman"/>
                <w:noProof/>
                <w:spacing w:val="-1"/>
                <w:szCs w:val="24"/>
              </w:rPr>
              <w:t>j</w:t>
            </w:r>
            <w:r w:rsidR="00A207B6" w:rsidRPr="00DC5EC3">
              <w:rPr>
                <w:rStyle w:val="Hyperlink"/>
                <w:rFonts w:ascii="Times New Roman" w:eastAsia="Tahoma" w:hAnsi="Times New Roman"/>
                <w:noProof/>
                <w:szCs w:val="24"/>
              </w:rPr>
              <w:t>uan</w:t>
            </w:r>
            <w:r w:rsidR="00A207B6" w:rsidRPr="00DC5EC3">
              <w:rPr>
                <w:rFonts w:ascii="Times New Roman" w:hAnsi="Times New Roman"/>
                <w:noProof/>
                <w:webHidden/>
                <w:szCs w:val="24"/>
              </w:rPr>
              <w:tab/>
            </w:r>
            <w:r w:rsidR="00F55FB1" w:rsidRPr="00DC5EC3">
              <w:rPr>
                <w:rFonts w:ascii="Times New Roman" w:hAnsi="Times New Roman"/>
                <w:noProof/>
                <w:webHidden/>
                <w:szCs w:val="24"/>
              </w:rPr>
              <w:fldChar w:fldCharType="begin"/>
            </w:r>
            <w:r w:rsidR="00A207B6" w:rsidRPr="00DC5EC3">
              <w:rPr>
                <w:rFonts w:ascii="Times New Roman" w:hAnsi="Times New Roman"/>
                <w:noProof/>
                <w:webHidden/>
                <w:szCs w:val="24"/>
              </w:rPr>
              <w:instrText xml:space="preserve"> PAGEREF _Toc439672528 \h </w:instrText>
            </w:r>
            <w:r w:rsidR="00F55FB1" w:rsidRPr="00DC5EC3">
              <w:rPr>
                <w:rFonts w:ascii="Times New Roman" w:hAnsi="Times New Roman"/>
                <w:noProof/>
                <w:webHidden/>
                <w:szCs w:val="24"/>
              </w:rPr>
            </w:r>
            <w:r w:rsidR="00F55FB1" w:rsidRPr="00DC5EC3">
              <w:rPr>
                <w:rFonts w:ascii="Times New Roman" w:hAnsi="Times New Roman"/>
                <w:noProof/>
                <w:webHidden/>
                <w:szCs w:val="24"/>
              </w:rPr>
              <w:fldChar w:fldCharType="separate"/>
            </w:r>
            <w:r>
              <w:rPr>
                <w:rFonts w:ascii="Times New Roman" w:hAnsi="Times New Roman"/>
                <w:noProof/>
                <w:webHidden/>
                <w:szCs w:val="24"/>
              </w:rPr>
              <w:t>9</w:t>
            </w:r>
            <w:r w:rsidR="00F55FB1" w:rsidRPr="00DC5EC3">
              <w:rPr>
                <w:rFonts w:ascii="Times New Roman" w:hAnsi="Times New Roman"/>
                <w:noProof/>
                <w:webHidden/>
                <w:szCs w:val="24"/>
              </w:rPr>
              <w:fldChar w:fldCharType="end"/>
            </w:r>
          </w:hyperlink>
        </w:p>
        <w:p w:rsidR="00A207B6" w:rsidRPr="00DC5EC3" w:rsidRDefault="00C52DF4">
          <w:pPr>
            <w:pStyle w:val="TOC2"/>
            <w:rPr>
              <w:rFonts w:ascii="Times New Roman" w:eastAsiaTheme="minorEastAsia" w:hAnsi="Times New Roman"/>
              <w:noProof/>
              <w:szCs w:val="24"/>
            </w:rPr>
          </w:pPr>
          <w:hyperlink w:anchor="_Toc439672529" w:history="1">
            <w:r w:rsidR="00A207B6" w:rsidRPr="00DC5EC3">
              <w:rPr>
                <w:rStyle w:val="Hyperlink"/>
                <w:rFonts w:ascii="Times New Roman" w:eastAsia="Tahoma" w:hAnsi="Times New Roman"/>
                <w:noProof/>
                <w:szCs w:val="24"/>
              </w:rPr>
              <w:t>C.</w:t>
            </w:r>
            <w:r w:rsidR="00A207B6" w:rsidRPr="00DC5EC3">
              <w:rPr>
                <w:rFonts w:ascii="Times New Roman" w:eastAsiaTheme="minorEastAsia" w:hAnsi="Times New Roman"/>
                <w:noProof/>
                <w:szCs w:val="24"/>
              </w:rPr>
              <w:tab/>
            </w:r>
            <w:r w:rsidR="00A207B6" w:rsidRPr="00DC5EC3">
              <w:rPr>
                <w:rStyle w:val="Hyperlink"/>
                <w:rFonts w:ascii="Times New Roman" w:hAnsi="Times New Roman"/>
                <w:noProof/>
                <w:szCs w:val="24"/>
              </w:rPr>
              <w:t>Sasaran</w:t>
            </w:r>
            <w:r w:rsidR="00A207B6" w:rsidRPr="00DC5EC3">
              <w:rPr>
                <w:rFonts w:ascii="Times New Roman" w:hAnsi="Times New Roman"/>
                <w:noProof/>
                <w:webHidden/>
                <w:szCs w:val="24"/>
              </w:rPr>
              <w:tab/>
            </w:r>
            <w:r w:rsidR="00F55FB1" w:rsidRPr="00DC5EC3">
              <w:rPr>
                <w:rFonts w:ascii="Times New Roman" w:hAnsi="Times New Roman"/>
                <w:noProof/>
                <w:webHidden/>
                <w:szCs w:val="24"/>
              </w:rPr>
              <w:fldChar w:fldCharType="begin"/>
            </w:r>
            <w:r w:rsidR="00A207B6" w:rsidRPr="00DC5EC3">
              <w:rPr>
                <w:rFonts w:ascii="Times New Roman" w:hAnsi="Times New Roman"/>
                <w:noProof/>
                <w:webHidden/>
                <w:szCs w:val="24"/>
              </w:rPr>
              <w:instrText xml:space="preserve"> PAGEREF _Toc439672529 \h </w:instrText>
            </w:r>
            <w:r w:rsidR="00F55FB1" w:rsidRPr="00DC5EC3">
              <w:rPr>
                <w:rFonts w:ascii="Times New Roman" w:hAnsi="Times New Roman"/>
                <w:noProof/>
                <w:webHidden/>
                <w:szCs w:val="24"/>
              </w:rPr>
            </w:r>
            <w:r w:rsidR="00F55FB1" w:rsidRPr="00DC5EC3">
              <w:rPr>
                <w:rFonts w:ascii="Times New Roman" w:hAnsi="Times New Roman"/>
                <w:noProof/>
                <w:webHidden/>
                <w:szCs w:val="24"/>
              </w:rPr>
              <w:fldChar w:fldCharType="separate"/>
            </w:r>
            <w:r>
              <w:rPr>
                <w:rFonts w:ascii="Times New Roman" w:hAnsi="Times New Roman"/>
                <w:noProof/>
                <w:webHidden/>
                <w:szCs w:val="24"/>
              </w:rPr>
              <w:t>9</w:t>
            </w:r>
            <w:r w:rsidR="00F55FB1" w:rsidRPr="00DC5EC3">
              <w:rPr>
                <w:rFonts w:ascii="Times New Roman" w:hAnsi="Times New Roman"/>
                <w:noProof/>
                <w:webHidden/>
                <w:szCs w:val="24"/>
              </w:rPr>
              <w:fldChar w:fldCharType="end"/>
            </w:r>
          </w:hyperlink>
        </w:p>
        <w:p w:rsidR="00A207B6" w:rsidRPr="00DC5EC3" w:rsidRDefault="00C52DF4">
          <w:pPr>
            <w:pStyle w:val="TOC2"/>
            <w:rPr>
              <w:rFonts w:ascii="Times New Roman" w:eastAsiaTheme="minorEastAsia" w:hAnsi="Times New Roman"/>
              <w:noProof/>
              <w:szCs w:val="24"/>
            </w:rPr>
          </w:pPr>
          <w:hyperlink w:anchor="_Toc439672530" w:history="1">
            <w:r w:rsidR="00A207B6" w:rsidRPr="00DC5EC3">
              <w:rPr>
                <w:rStyle w:val="Hyperlink"/>
                <w:rFonts w:ascii="Times New Roman" w:eastAsia="Tahoma" w:hAnsi="Times New Roman"/>
                <w:noProof/>
                <w:szCs w:val="24"/>
              </w:rPr>
              <w:t>D.</w:t>
            </w:r>
            <w:r w:rsidR="00A207B6" w:rsidRPr="00DC5EC3">
              <w:rPr>
                <w:rFonts w:ascii="Times New Roman" w:eastAsiaTheme="minorEastAsia" w:hAnsi="Times New Roman"/>
                <w:noProof/>
                <w:szCs w:val="24"/>
              </w:rPr>
              <w:tab/>
            </w:r>
            <w:r w:rsidR="00A207B6" w:rsidRPr="00DC5EC3">
              <w:rPr>
                <w:rStyle w:val="Hyperlink"/>
                <w:rFonts w:ascii="Times New Roman" w:hAnsi="Times New Roman"/>
                <w:noProof/>
                <w:szCs w:val="24"/>
              </w:rPr>
              <w:t>Kebijakan</w:t>
            </w:r>
            <w:r w:rsidR="00A207B6" w:rsidRPr="00DC5EC3">
              <w:rPr>
                <w:rStyle w:val="Hyperlink"/>
                <w:rFonts w:ascii="Times New Roman" w:eastAsia="Tahoma" w:hAnsi="Times New Roman"/>
                <w:noProof/>
                <w:szCs w:val="24"/>
              </w:rPr>
              <w:t xml:space="preserve"> S</w:t>
            </w:r>
            <w:r w:rsidR="00A207B6" w:rsidRPr="00DC5EC3">
              <w:rPr>
                <w:rStyle w:val="Hyperlink"/>
                <w:rFonts w:ascii="Times New Roman" w:eastAsia="Tahoma" w:hAnsi="Times New Roman"/>
                <w:noProof/>
                <w:spacing w:val="-1"/>
                <w:szCs w:val="24"/>
              </w:rPr>
              <w:t>t</w:t>
            </w:r>
            <w:r w:rsidR="00A207B6" w:rsidRPr="00DC5EC3">
              <w:rPr>
                <w:rStyle w:val="Hyperlink"/>
                <w:rFonts w:ascii="Times New Roman" w:eastAsia="Tahoma" w:hAnsi="Times New Roman"/>
                <w:noProof/>
                <w:spacing w:val="-2"/>
                <w:szCs w:val="24"/>
              </w:rPr>
              <w:t>r</w:t>
            </w:r>
            <w:r w:rsidR="00A207B6" w:rsidRPr="00DC5EC3">
              <w:rPr>
                <w:rStyle w:val="Hyperlink"/>
                <w:rFonts w:ascii="Times New Roman" w:eastAsia="Tahoma" w:hAnsi="Times New Roman"/>
                <w:noProof/>
                <w:szCs w:val="24"/>
              </w:rPr>
              <w:t>a</w:t>
            </w:r>
            <w:r w:rsidR="00A207B6" w:rsidRPr="00DC5EC3">
              <w:rPr>
                <w:rStyle w:val="Hyperlink"/>
                <w:rFonts w:ascii="Times New Roman" w:eastAsia="Tahoma" w:hAnsi="Times New Roman"/>
                <w:noProof/>
                <w:spacing w:val="-1"/>
                <w:szCs w:val="24"/>
              </w:rPr>
              <w:t>t</w:t>
            </w:r>
            <w:r w:rsidR="00A207B6" w:rsidRPr="00DC5EC3">
              <w:rPr>
                <w:rStyle w:val="Hyperlink"/>
                <w:rFonts w:ascii="Times New Roman" w:eastAsia="Tahoma" w:hAnsi="Times New Roman"/>
                <w:noProof/>
                <w:spacing w:val="1"/>
                <w:szCs w:val="24"/>
              </w:rPr>
              <w:t>e</w:t>
            </w:r>
            <w:r w:rsidR="00A207B6" w:rsidRPr="00DC5EC3">
              <w:rPr>
                <w:rStyle w:val="Hyperlink"/>
                <w:rFonts w:ascii="Times New Roman" w:eastAsia="Tahoma" w:hAnsi="Times New Roman"/>
                <w:noProof/>
                <w:spacing w:val="-2"/>
                <w:szCs w:val="24"/>
              </w:rPr>
              <w:t>g</w:t>
            </w:r>
            <w:r w:rsidR="00A207B6" w:rsidRPr="00DC5EC3">
              <w:rPr>
                <w:rStyle w:val="Hyperlink"/>
                <w:rFonts w:ascii="Times New Roman" w:eastAsia="Tahoma" w:hAnsi="Times New Roman"/>
                <w:noProof/>
                <w:szCs w:val="24"/>
              </w:rPr>
              <w:t>is</w:t>
            </w:r>
            <w:r w:rsidR="00A207B6" w:rsidRPr="00DC5EC3">
              <w:rPr>
                <w:rFonts w:ascii="Times New Roman" w:hAnsi="Times New Roman"/>
                <w:noProof/>
                <w:webHidden/>
                <w:szCs w:val="24"/>
              </w:rPr>
              <w:tab/>
            </w:r>
            <w:r w:rsidR="00F55FB1" w:rsidRPr="00DC5EC3">
              <w:rPr>
                <w:rFonts w:ascii="Times New Roman" w:hAnsi="Times New Roman"/>
                <w:noProof/>
                <w:webHidden/>
                <w:szCs w:val="24"/>
              </w:rPr>
              <w:fldChar w:fldCharType="begin"/>
            </w:r>
            <w:r w:rsidR="00A207B6" w:rsidRPr="00DC5EC3">
              <w:rPr>
                <w:rFonts w:ascii="Times New Roman" w:hAnsi="Times New Roman"/>
                <w:noProof/>
                <w:webHidden/>
                <w:szCs w:val="24"/>
              </w:rPr>
              <w:instrText xml:space="preserve"> PAGEREF _Toc439672530 \h </w:instrText>
            </w:r>
            <w:r w:rsidR="00F55FB1" w:rsidRPr="00DC5EC3">
              <w:rPr>
                <w:rFonts w:ascii="Times New Roman" w:hAnsi="Times New Roman"/>
                <w:noProof/>
                <w:webHidden/>
                <w:szCs w:val="24"/>
              </w:rPr>
            </w:r>
            <w:r w:rsidR="00F55FB1" w:rsidRPr="00DC5EC3">
              <w:rPr>
                <w:rFonts w:ascii="Times New Roman" w:hAnsi="Times New Roman"/>
                <w:noProof/>
                <w:webHidden/>
                <w:szCs w:val="24"/>
              </w:rPr>
              <w:fldChar w:fldCharType="separate"/>
            </w:r>
            <w:r>
              <w:rPr>
                <w:rFonts w:ascii="Times New Roman" w:hAnsi="Times New Roman"/>
                <w:noProof/>
                <w:webHidden/>
                <w:szCs w:val="24"/>
              </w:rPr>
              <w:t>10</w:t>
            </w:r>
            <w:r w:rsidR="00F55FB1" w:rsidRPr="00DC5EC3">
              <w:rPr>
                <w:rFonts w:ascii="Times New Roman" w:hAnsi="Times New Roman"/>
                <w:noProof/>
                <w:webHidden/>
                <w:szCs w:val="24"/>
              </w:rPr>
              <w:fldChar w:fldCharType="end"/>
            </w:r>
          </w:hyperlink>
        </w:p>
        <w:p w:rsidR="00A207B6" w:rsidRPr="00DC5EC3" w:rsidRDefault="00C52DF4">
          <w:pPr>
            <w:pStyle w:val="TOC2"/>
            <w:rPr>
              <w:rFonts w:ascii="Times New Roman" w:eastAsiaTheme="minorEastAsia" w:hAnsi="Times New Roman"/>
              <w:noProof/>
              <w:szCs w:val="24"/>
            </w:rPr>
          </w:pPr>
          <w:hyperlink w:anchor="_Toc439672531" w:history="1">
            <w:r w:rsidR="00A207B6" w:rsidRPr="00DC5EC3">
              <w:rPr>
                <w:rStyle w:val="Hyperlink"/>
                <w:rFonts w:ascii="Times New Roman" w:eastAsia="Tahoma" w:hAnsi="Times New Roman"/>
                <w:noProof/>
                <w:szCs w:val="24"/>
              </w:rPr>
              <w:t>E.</w:t>
            </w:r>
            <w:r w:rsidR="00A207B6" w:rsidRPr="00DC5EC3">
              <w:rPr>
                <w:rFonts w:ascii="Times New Roman" w:eastAsiaTheme="minorEastAsia" w:hAnsi="Times New Roman"/>
                <w:noProof/>
                <w:szCs w:val="24"/>
              </w:rPr>
              <w:tab/>
            </w:r>
            <w:r w:rsidR="00A207B6" w:rsidRPr="00DC5EC3">
              <w:rPr>
                <w:rStyle w:val="Hyperlink"/>
                <w:rFonts w:ascii="Times New Roman" w:eastAsia="Tahoma" w:hAnsi="Times New Roman"/>
                <w:noProof/>
                <w:szCs w:val="24"/>
              </w:rPr>
              <w:t>K</w:t>
            </w:r>
            <w:r w:rsidR="00A207B6" w:rsidRPr="00DC5EC3">
              <w:rPr>
                <w:rStyle w:val="Hyperlink"/>
                <w:rFonts w:ascii="Times New Roman" w:eastAsia="Tahoma" w:hAnsi="Times New Roman"/>
                <w:noProof/>
                <w:spacing w:val="-2"/>
                <w:szCs w:val="24"/>
              </w:rPr>
              <w:t>o</w:t>
            </w:r>
            <w:r w:rsidR="00A207B6" w:rsidRPr="00DC5EC3">
              <w:rPr>
                <w:rStyle w:val="Hyperlink"/>
                <w:rFonts w:ascii="Times New Roman" w:eastAsia="Tahoma" w:hAnsi="Times New Roman"/>
                <w:noProof/>
                <w:szCs w:val="24"/>
              </w:rPr>
              <w:t>nd</w:t>
            </w:r>
            <w:r w:rsidR="00A207B6" w:rsidRPr="00DC5EC3">
              <w:rPr>
                <w:rStyle w:val="Hyperlink"/>
                <w:rFonts w:ascii="Times New Roman" w:eastAsia="Tahoma" w:hAnsi="Times New Roman"/>
                <w:noProof/>
                <w:spacing w:val="1"/>
                <w:szCs w:val="24"/>
              </w:rPr>
              <w:t>i</w:t>
            </w:r>
            <w:r w:rsidR="00A207B6" w:rsidRPr="00DC5EC3">
              <w:rPr>
                <w:rStyle w:val="Hyperlink"/>
                <w:rFonts w:ascii="Times New Roman" w:eastAsia="Tahoma" w:hAnsi="Times New Roman"/>
                <w:noProof/>
                <w:spacing w:val="-1"/>
                <w:szCs w:val="24"/>
              </w:rPr>
              <w:t>s</w:t>
            </w:r>
            <w:r w:rsidR="00A207B6" w:rsidRPr="00DC5EC3">
              <w:rPr>
                <w:rStyle w:val="Hyperlink"/>
                <w:rFonts w:ascii="Times New Roman" w:eastAsia="Tahoma" w:hAnsi="Times New Roman"/>
                <w:noProof/>
                <w:szCs w:val="24"/>
              </w:rPr>
              <w:t>i</w:t>
            </w:r>
            <w:r w:rsidR="00A207B6" w:rsidRPr="00DC5EC3">
              <w:rPr>
                <w:rStyle w:val="Hyperlink"/>
                <w:rFonts w:ascii="Times New Roman" w:eastAsia="Tahoma" w:hAnsi="Times New Roman"/>
                <w:noProof/>
                <w:spacing w:val="-1"/>
                <w:szCs w:val="24"/>
              </w:rPr>
              <w:t xml:space="preserve"> </w:t>
            </w:r>
            <w:r w:rsidR="00A207B6" w:rsidRPr="00DC5EC3">
              <w:rPr>
                <w:rStyle w:val="Hyperlink"/>
                <w:rFonts w:ascii="Times New Roman" w:eastAsia="Tahoma" w:hAnsi="Times New Roman"/>
                <w:noProof/>
                <w:szCs w:val="24"/>
              </w:rPr>
              <w:t>S</w:t>
            </w:r>
            <w:r w:rsidR="00A207B6" w:rsidRPr="00DC5EC3">
              <w:rPr>
                <w:rStyle w:val="Hyperlink"/>
                <w:rFonts w:ascii="Times New Roman" w:eastAsia="Tahoma" w:hAnsi="Times New Roman"/>
                <w:noProof/>
                <w:spacing w:val="-1"/>
                <w:szCs w:val="24"/>
              </w:rPr>
              <w:t>a</w:t>
            </w:r>
            <w:r w:rsidR="00A207B6" w:rsidRPr="00DC5EC3">
              <w:rPr>
                <w:rStyle w:val="Hyperlink"/>
                <w:rFonts w:ascii="Times New Roman" w:eastAsia="Tahoma" w:hAnsi="Times New Roman"/>
                <w:noProof/>
                <w:szCs w:val="24"/>
              </w:rPr>
              <w:t xml:space="preserve">at </w:t>
            </w:r>
            <w:r w:rsidR="00A207B6" w:rsidRPr="00DC5EC3">
              <w:rPr>
                <w:rStyle w:val="Hyperlink"/>
                <w:rFonts w:ascii="Times New Roman" w:eastAsia="Tahoma" w:hAnsi="Times New Roman"/>
                <w:noProof/>
                <w:spacing w:val="-1"/>
                <w:szCs w:val="24"/>
              </w:rPr>
              <w:t>I</w:t>
            </w:r>
            <w:r w:rsidR="00A207B6" w:rsidRPr="00DC5EC3">
              <w:rPr>
                <w:rStyle w:val="Hyperlink"/>
                <w:rFonts w:ascii="Times New Roman" w:eastAsia="Tahoma" w:hAnsi="Times New Roman"/>
                <w:noProof/>
                <w:szCs w:val="24"/>
              </w:rPr>
              <w:t>ni</w:t>
            </w:r>
            <w:r w:rsidR="00A207B6" w:rsidRPr="00DC5EC3">
              <w:rPr>
                <w:rStyle w:val="Hyperlink"/>
                <w:rFonts w:ascii="Times New Roman" w:eastAsia="Tahoma" w:hAnsi="Times New Roman"/>
                <w:noProof/>
                <w:spacing w:val="-1"/>
                <w:szCs w:val="24"/>
              </w:rPr>
              <w:t xml:space="preserve"> </w:t>
            </w:r>
            <w:r w:rsidR="00A207B6" w:rsidRPr="00DC5EC3">
              <w:rPr>
                <w:rStyle w:val="Hyperlink"/>
                <w:rFonts w:ascii="Times New Roman" w:eastAsia="Tahoma" w:hAnsi="Times New Roman"/>
                <w:noProof/>
                <w:spacing w:val="-1"/>
                <w:w w:val="96"/>
                <w:szCs w:val="24"/>
              </w:rPr>
              <w:t>(</w:t>
            </w:r>
            <w:r w:rsidR="00A207B6" w:rsidRPr="00DC5EC3">
              <w:rPr>
                <w:rStyle w:val="Hyperlink"/>
                <w:rFonts w:ascii="Times New Roman" w:eastAsia="Tahoma" w:hAnsi="Times New Roman"/>
                <w:i/>
                <w:noProof/>
                <w:spacing w:val="1"/>
                <w:w w:val="96"/>
                <w:szCs w:val="24"/>
              </w:rPr>
              <w:t>E</w:t>
            </w:r>
            <w:r w:rsidR="00A207B6" w:rsidRPr="00DC5EC3">
              <w:rPr>
                <w:rStyle w:val="Hyperlink"/>
                <w:rFonts w:ascii="Times New Roman" w:eastAsia="Tahoma" w:hAnsi="Times New Roman"/>
                <w:i/>
                <w:noProof/>
                <w:spacing w:val="-1"/>
                <w:w w:val="96"/>
                <w:szCs w:val="24"/>
              </w:rPr>
              <w:t>x</w:t>
            </w:r>
            <w:r w:rsidR="00A207B6" w:rsidRPr="00DC5EC3">
              <w:rPr>
                <w:rStyle w:val="Hyperlink"/>
                <w:rFonts w:ascii="Times New Roman" w:eastAsia="Tahoma" w:hAnsi="Times New Roman"/>
                <w:i/>
                <w:noProof/>
                <w:w w:val="96"/>
                <w:szCs w:val="24"/>
              </w:rPr>
              <w:t>is</w:t>
            </w:r>
            <w:r w:rsidR="00A207B6" w:rsidRPr="00DC5EC3">
              <w:rPr>
                <w:rStyle w:val="Hyperlink"/>
                <w:rFonts w:ascii="Times New Roman" w:eastAsia="Tahoma" w:hAnsi="Times New Roman"/>
                <w:i/>
                <w:noProof/>
                <w:spacing w:val="-1"/>
                <w:w w:val="96"/>
                <w:szCs w:val="24"/>
              </w:rPr>
              <w:t>t</w:t>
            </w:r>
            <w:r w:rsidR="00A207B6" w:rsidRPr="00DC5EC3">
              <w:rPr>
                <w:rStyle w:val="Hyperlink"/>
                <w:rFonts w:ascii="Times New Roman" w:eastAsia="Tahoma" w:hAnsi="Times New Roman"/>
                <w:i/>
                <w:noProof/>
                <w:w w:val="96"/>
                <w:szCs w:val="24"/>
              </w:rPr>
              <w:t>i</w:t>
            </w:r>
            <w:r w:rsidR="00A207B6" w:rsidRPr="00DC5EC3">
              <w:rPr>
                <w:rStyle w:val="Hyperlink"/>
                <w:rFonts w:ascii="Times New Roman" w:eastAsia="Tahoma" w:hAnsi="Times New Roman"/>
                <w:i/>
                <w:noProof/>
                <w:spacing w:val="1"/>
                <w:w w:val="96"/>
                <w:szCs w:val="24"/>
              </w:rPr>
              <w:t>n</w:t>
            </w:r>
            <w:r w:rsidR="00A207B6" w:rsidRPr="00DC5EC3">
              <w:rPr>
                <w:rStyle w:val="Hyperlink"/>
                <w:rFonts w:ascii="Times New Roman" w:eastAsia="Tahoma" w:hAnsi="Times New Roman"/>
                <w:i/>
                <w:noProof/>
                <w:w w:val="96"/>
                <w:szCs w:val="24"/>
              </w:rPr>
              <w:t>g</w:t>
            </w:r>
            <w:r w:rsidR="00A207B6" w:rsidRPr="00DC5EC3">
              <w:rPr>
                <w:rStyle w:val="Hyperlink"/>
                <w:rFonts w:ascii="Times New Roman" w:eastAsia="Tahoma" w:hAnsi="Times New Roman"/>
                <w:i/>
                <w:noProof/>
                <w:spacing w:val="4"/>
                <w:w w:val="96"/>
                <w:szCs w:val="24"/>
              </w:rPr>
              <w:t xml:space="preserve"> </w:t>
            </w:r>
            <w:r w:rsidR="00A207B6" w:rsidRPr="00DC5EC3">
              <w:rPr>
                <w:rStyle w:val="Hyperlink"/>
                <w:rFonts w:ascii="Times New Roman" w:eastAsia="Tahoma" w:hAnsi="Times New Roman"/>
                <w:i/>
                <w:noProof/>
                <w:spacing w:val="-3"/>
                <w:szCs w:val="24"/>
              </w:rPr>
              <w:t>C</w:t>
            </w:r>
            <w:r w:rsidR="00A207B6" w:rsidRPr="00DC5EC3">
              <w:rPr>
                <w:rStyle w:val="Hyperlink"/>
                <w:rFonts w:ascii="Times New Roman" w:eastAsia="Tahoma" w:hAnsi="Times New Roman"/>
                <w:i/>
                <w:noProof/>
                <w:szCs w:val="24"/>
              </w:rPr>
              <w:t>o</w:t>
            </w:r>
            <w:r w:rsidR="00A207B6" w:rsidRPr="00DC5EC3">
              <w:rPr>
                <w:rStyle w:val="Hyperlink"/>
                <w:rFonts w:ascii="Times New Roman" w:eastAsia="Tahoma" w:hAnsi="Times New Roman"/>
                <w:i/>
                <w:noProof/>
                <w:spacing w:val="1"/>
                <w:szCs w:val="24"/>
              </w:rPr>
              <w:t>n</w:t>
            </w:r>
            <w:r w:rsidR="00A207B6" w:rsidRPr="00DC5EC3">
              <w:rPr>
                <w:rStyle w:val="Hyperlink"/>
                <w:rFonts w:ascii="Times New Roman" w:eastAsia="Tahoma" w:hAnsi="Times New Roman"/>
                <w:i/>
                <w:noProof/>
                <w:spacing w:val="-2"/>
                <w:szCs w:val="24"/>
              </w:rPr>
              <w:t>d</w:t>
            </w:r>
            <w:r w:rsidR="00A207B6" w:rsidRPr="00DC5EC3">
              <w:rPr>
                <w:rStyle w:val="Hyperlink"/>
                <w:rFonts w:ascii="Times New Roman" w:eastAsia="Tahoma" w:hAnsi="Times New Roman"/>
                <w:i/>
                <w:noProof/>
                <w:szCs w:val="24"/>
              </w:rPr>
              <w:t>iti</w:t>
            </w:r>
            <w:r w:rsidR="00A207B6" w:rsidRPr="00DC5EC3">
              <w:rPr>
                <w:rStyle w:val="Hyperlink"/>
                <w:rFonts w:ascii="Times New Roman" w:eastAsia="Tahoma" w:hAnsi="Times New Roman"/>
                <w:i/>
                <w:noProof/>
                <w:spacing w:val="-1"/>
                <w:szCs w:val="24"/>
              </w:rPr>
              <w:t>o</w:t>
            </w:r>
            <w:r w:rsidR="00A207B6" w:rsidRPr="00DC5EC3">
              <w:rPr>
                <w:rStyle w:val="Hyperlink"/>
                <w:rFonts w:ascii="Times New Roman" w:eastAsia="Tahoma" w:hAnsi="Times New Roman"/>
                <w:i/>
                <w:noProof/>
                <w:spacing w:val="1"/>
                <w:szCs w:val="24"/>
              </w:rPr>
              <w:t>n</w:t>
            </w:r>
            <w:r w:rsidR="00A207B6" w:rsidRPr="00DC5EC3">
              <w:rPr>
                <w:rStyle w:val="Hyperlink"/>
                <w:rFonts w:ascii="Times New Roman" w:eastAsia="Tahoma" w:hAnsi="Times New Roman"/>
                <w:noProof/>
                <w:szCs w:val="24"/>
              </w:rPr>
              <w:t>)</w:t>
            </w:r>
            <w:r w:rsidR="00A207B6" w:rsidRPr="00DC5EC3">
              <w:rPr>
                <w:rFonts w:ascii="Times New Roman" w:hAnsi="Times New Roman"/>
                <w:noProof/>
                <w:webHidden/>
                <w:szCs w:val="24"/>
              </w:rPr>
              <w:tab/>
            </w:r>
            <w:r w:rsidR="00F55FB1" w:rsidRPr="00DC5EC3">
              <w:rPr>
                <w:rFonts w:ascii="Times New Roman" w:hAnsi="Times New Roman"/>
                <w:noProof/>
                <w:webHidden/>
                <w:szCs w:val="24"/>
              </w:rPr>
              <w:fldChar w:fldCharType="begin"/>
            </w:r>
            <w:r w:rsidR="00A207B6" w:rsidRPr="00DC5EC3">
              <w:rPr>
                <w:rFonts w:ascii="Times New Roman" w:hAnsi="Times New Roman"/>
                <w:noProof/>
                <w:webHidden/>
                <w:szCs w:val="24"/>
              </w:rPr>
              <w:instrText xml:space="preserve"> PAGEREF _Toc439672531 \h </w:instrText>
            </w:r>
            <w:r w:rsidR="00F55FB1" w:rsidRPr="00DC5EC3">
              <w:rPr>
                <w:rFonts w:ascii="Times New Roman" w:hAnsi="Times New Roman"/>
                <w:noProof/>
                <w:webHidden/>
                <w:szCs w:val="24"/>
              </w:rPr>
            </w:r>
            <w:r w:rsidR="00F55FB1" w:rsidRPr="00DC5EC3">
              <w:rPr>
                <w:rFonts w:ascii="Times New Roman" w:hAnsi="Times New Roman"/>
                <w:noProof/>
                <w:webHidden/>
                <w:szCs w:val="24"/>
              </w:rPr>
              <w:fldChar w:fldCharType="separate"/>
            </w:r>
            <w:r>
              <w:rPr>
                <w:rFonts w:ascii="Times New Roman" w:hAnsi="Times New Roman"/>
                <w:noProof/>
                <w:webHidden/>
                <w:szCs w:val="24"/>
              </w:rPr>
              <w:t>11</w:t>
            </w:r>
            <w:r w:rsidR="00F55FB1" w:rsidRPr="00DC5EC3">
              <w:rPr>
                <w:rFonts w:ascii="Times New Roman" w:hAnsi="Times New Roman"/>
                <w:noProof/>
                <w:webHidden/>
                <w:szCs w:val="24"/>
              </w:rPr>
              <w:fldChar w:fldCharType="end"/>
            </w:r>
          </w:hyperlink>
        </w:p>
        <w:p w:rsidR="00A207B6" w:rsidRPr="00DC5EC3" w:rsidRDefault="00C52DF4">
          <w:pPr>
            <w:pStyle w:val="TOC2"/>
            <w:rPr>
              <w:rFonts w:ascii="Times New Roman" w:eastAsiaTheme="minorEastAsia" w:hAnsi="Times New Roman"/>
              <w:noProof/>
              <w:szCs w:val="24"/>
            </w:rPr>
          </w:pPr>
          <w:hyperlink w:anchor="_Toc439672532" w:history="1">
            <w:r w:rsidR="00A207B6" w:rsidRPr="00DC5EC3">
              <w:rPr>
                <w:rStyle w:val="Hyperlink"/>
                <w:rFonts w:ascii="Times New Roman" w:eastAsia="Tahoma" w:hAnsi="Times New Roman"/>
                <w:noProof/>
                <w:szCs w:val="24"/>
              </w:rPr>
              <w:t>F.</w:t>
            </w:r>
            <w:r w:rsidR="00A207B6" w:rsidRPr="00DC5EC3">
              <w:rPr>
                <w:rFonts w:ascii="Times New Roman" w:eastAsiaTheme="minorEastAsia" w:hAnsi="Times New Roman"/>
                <w:noProof/>
                <w:szCs w:val="24"/>
              </w:rPr>
              <w:tab/>
            </w:r>
            <w:r w:rsidR="00A207B6" w:rsidRPr="00DC5EC3">
              <w:rPr>
                <w:rStyle w:val="Hyperlink"/>
                <w:rFonts w:ascii="Times New Roman" w:eastAsia="Tahoma" w:hAnsi="Times New Roman"/>
                <w:noProof/>
                <w:spacing w:val="-1"/>
                <w:szCs w:val="24"/>
              </w:rPr>
              <w:t>C</w:t>
            </w:r>
            <w:r w:rsidR="00A207B6" w:rsidRPr="00DC5EC3">
              <w:rPr>
                <w:rStyle w:val="Hyperlink"/>
                <w:rFonts w:ascii="Times New Roman" w:eastAsia="Tahoma" w:hAnsi="Times New Roman"/>
                <w:noProof/>
                <w:szCs w:val="24"/>
              </w:rPr>
              <w:t>apaian</w:t>
            </w:r>
            <w:r w:rsidR="00A207B6" w:rsidRPr="00DC5EC3">
              <w:rPr>
                <w:rFonts w:ascii="Times New Roman" w:hAnsi="Times New Roman"/>
                <w:noProof/>
                <w:webHidden/>
                <w:szCs w:val="24"/>
              </w:rPr>
              <w:tab/>
            </w:r>
            <w:r w:rsidR="00F55FB1" w:rsidRPr="00DC5EC3">
              <w:rPr>
                <w:rFonts w:ascii="Times New Roman" w:hAnsi="Times New Roman"/>
                <w:noProof/>
                <w:webHidden/>
                <w:szCs w:val="24"/>
              </w:rPr>
              <w:fldChar w:fldCharType="begin"/>
            </w:r>
            <w:r w:rsidR="00A207B6" w:rsidRPr="00DC5EC3">
              <w:rPr>
                <w:rFonts w:ascii="Times New Roman" w:hAnsi="Times New Roman"/>
                <w:noProof/>
                <w:webHidden/>
                <w:szCs w:val="24"/>
              </w:rPr>
              <w:instrText xml:space="preserve"> PAGEREF _Toc439672532 \h </w:instrText>
            </w:r>
            <w:r w:rsidR="00F55FB1" w:rsidRPr="00DC5EC3">
              <w:rPr>
                <w:rFonts w:ascii="Times New Roman" w:hAnsi="Times New Roman"/>
                <w:noProof/>
                <w:webHidden/>
                <w:szCs w:val="24"/>
              </w:rPr>
            </w:r>
            <w:r w:rsidR="00F55FB1" w:rsidRPr="00DC5EC3">
              <w:rPr>
                <w:rFonts w:ascii="Times New Roman" w:hAnsi="Times New Roman"/>
                <w:noProof/>
                <w:webHidden/>
                <w:szCs w:val="24"/>
              </w:rPr>
              <w:fldChar w:fldCharType="separate"/>
            </w:r>
            <w:r>
              <w:rPr>
                <w:rFonts w:ascii="Times New Roman" w:hAnsi="Times New Roman"/>
                <w:noProof/>
                <w:webHidden/>
                <w:szCs w:val="24"/>
              </w:rPr>
              <w:t>11</w:t>
            </w:r>
            <w:r w:rsidR="00F55FB1" w:rsidRPr="00DC5EC3">
              <w:rPr>
                <w:rFonts w:ascii="Times New Roman" w:hAnsi="Times New Roman"/>
                <w:noProof/>
                <w:webHidden/>
                <w:szCs w:val="24"/>
              </w:rPr>
              <w:fldChar w:fldCharType="end"/>
            </w:r>
          </w:hyperlink>
        </w:p>
        <w:p w:rsidR="00A207B6" w:rsidRPr="00DC5EC3" w:rsidRDefault="00C52DF4">
          <w:pPr>
            <w:pStyle w:val="TOC2"/>
            <w:rPr>
              <w:rFonts w:ascii="Times New Roman" w:eastAsiaTheme="minorEastAsia" w:hAnsi="Times New Roman"/>
              <w:noProof/>
              <w:szCs w:val="24"/>
            </w:rPr>
          </w:pPr>
          <w:hyperlink w:anchor="_Toc439672533" w:history="1">
            <w:r w:rsidR="00A207B6" w:rsidRPr="00DC5EC3">
              <w:rPr>
                <w:rStyle w:val="Hyperlink"/>
                <w:rFonts w:ascii="Times New Roman" w:eastAsia="Tahoma" w:hAnsi="Times New Roman"/>
                <w:noProof/>
                <w:szCs w:val="24"/>
              </w:rPr>
              <w:t>G.</w:t>
            </w:r>
            <w:r w:rsidR="00A207B6" w:rsidRPr="00DC5EC3">
              <w:rPr>
                <w:rFonts w:ascii="Times New Roman" w:eastAsiaTheme="minorEastAsia" w:hAnsi="Times New Roman"/>
                <w:noProof/>
                <w:szCs w:val="24"/>
              </w:rPr>
              <w:tab/>
            </w:r>
            <w:r w:rsidR="00A207B6" w:rsidRPr="00DC5EC3">
              <w:rPr>
                <w:rStyle w:val="Hyperlink"/>
                <w:rFonts w:ascii="Times New Roman" w:eastAsia="Tahoma" w:hAnsi="Times New Roman"/>
                <w:noProof/>
                <w:spacing w:val="-1"/>
                <w:szCs w:val="24"/>
              </w:rPr>
              <w:t>P</w:t>
            </w:r>
            <w:r w:rsidR="00A207B6" w:rsidRPr="00DC5EC3">
              <w:rPr>
                <w:rStyle w:val="Hyperlink"/>
                <w:rFonts w:ascii="Times New Roman" w:eastAsia="Tahoma" w:hAnsi="Times New Roman"/>
                <w:noProof/>
                <w:szCs w:val="24"/>
              </w:rPr>
              <w:t xml:space="preserve">eran </w:t>
            </w:r>
            <w:r w:rsidR="00A207B6" w:rsidRPr="00DC5EC3">
              <w:rPr>
                <w:rStyle w:val="Hyperlink"/>
                <w:rFonts w:ascii="Times New Roman" w:eastAsia="Tahoma" w:hAnsi="Times New Roman"/>
                <w:noProof/>
                <w:spacing w:val="-2"/>
                <w:szCs w:val="24"/>
              </w:rPr>
              <w:t>U</w:t>
            </w:r>
            <w:r w:rsidR="00A207B6" w:rsidRPr="00DC5EC3">
              <w:rPr>
                <w:rStyle w:val="Hyperlink"/>
                <w:rFonts w:ascii="Times New Roman" w:eastAsia="Tahoma" w:hAnsi="Times New Roman"/>
                <w:noProof/>
                <w:szCs w:val="24"/>
              </w:rPr>
              <w:t xml:space="preserve">nit </w:t>
            </w:r>
            <w:r w:rsidR="00A207B6" w:rsidRPr="00DC5EC3">
              <w:rPr>
                <w:rStyle w:val="Hyperlink"/>
                <w:rFonts w:ascii="Times New Roman" w:eastAsia="Tahoma" w:hAnsi="Times New Roman"/>
                <w:noProof/>
                <w:spacing w:val="-3"/>
                <w:szCs w:val="24"/>
              </w:rPr>
              <w:t>Penelitian</w:t>
            </w:r>
            <w:r w:rsidR="00A207B6" w:rsidRPr="00DC5EC3">
              <w:rPr>
                <w:rFonts w:ascii="Times New Roman" w:hAnsi="Times New Roman"/>
                <w:noProof/>
                <w:webHidden/>
                <w:szCs w:val="24"/>
              </w:rPr>
              <w:tab/>
            </w:r>
            <w:r w:rsidR="00F55FB1" w:rsidRPr="00DC5EC3">
              <w:rPr>
                <w:rFonts w:ascii="Times New Roman" w:hAnsi="Times New Roman"/>
                <w:noProof/>
                <w:webHidden/>
                <w:szCs w:val="24"/>
              </w:rPr>
              <w:fldChar w:fldCharType="begin"/>
            </w:r>
            <w:r w:rsidR="00A207B6" w:rsidRPr="00DC5EC3">
              <w:rPr>
                <w:rFonts w:ascii="Times New Roman" w:hAnsi="Times New Roman"/>
                <w:noProof/>
                <w:webHidden/>
                <w:szCs w:val="24"/>
              </w:rPr>
              <w:instrText xml:space="preserve"> PAGEREF _Toc439672533 \h </w:instrText>
            </w:r>
            <w:r w:rsidR="00F55FB1" w:rsidRPr="00DC5EC3">
              <w:rPr>
                <w:rFonts w:ascii="Times New Roman" w:hAnsi="Times New Roman"/>
                <w:noProof/>
                <w:webHidden/>
                <w:szCs w:val="24"/>
              </w:rPr>
            </w:r>
            <w:r w:rsidR="00F55FB1" w:rsidRPr="00DC5EC3">
              <w:rPr>
                <w:rFonts w:ascii="Times New Roman" w:hAnsi="Times New Roman"/>
                <w:noProof/>
                <w:webHidden/>
                <w:szCs w:val="24"/>
              </w:rPr>
              <w:fldChar w:fldCharType="separate"/>
            </w:r>
            <w:r>
              <w:rPr>
                <w:rFonts w:ascii="Times New Roman" w:hAnsi="Times New Roman"/>
                <w:noProof/>
                <w:webHidden/>
                <w:szCs w:val="24"/>
              </w:rPr>
              <w:t>13</w:t>
            </w:r>
            <w:r w:rsidR="00F55FB1" w:rsidRPr="00DC5EC3">
              <w:rPr>
                <w:rFonts w:ascii="Times New Roman" w:hAnsi="Times New Roman"/>
                <w:noProof/>
                <w:webHidden/>
                <w:szCs w:val="24"/>
              </w:rPr>
              <w:fldChar w:fldCharType="end"/>
            </w:r>
          </w:hyperlink>
        </w:p>
        <w:p w:rsidR="00A207B6" w:rsidRPr="00DC5EC3" w:rsidRDefault="00C52DF4">
          <w:pPr>
            <w:pStyle w:val="TOC2"/>
            <w:rPr>
              <w:rFonts w:ascii="Times New Roman" w:eastAsiaTheme="minorEastAsia" w:hAnsi="Times New Roman"/>
              <w:noProof/>
              <w:szCs w:val="24"/>
            </w:rPr>
          </w:pPr>
          <w:hyperlink w:anchor="_Toc439672534" w:history="1">
            <w:r w:rsidR="00A207B6" w:rsidRPr="00DC5EC3">
              <w:rPr>
                <w:rStyle w:val="Hyperlink"/>
                <w:rFonts w:ascii="Times New Roman" w:eastAsia="Tahoma" w:hAnsi="Times New Roman"/>
                <w:noProof/>
                <w:szCs w:val="24"/>
              </w:rPr>
              <w:t>H.</w:t>
            </w:r>
            <w:r w:rsidR="00A207B6" w:rsidRPr="00DC5EC3">
              <w:rPr>
                <w:rFonts w:ascii="Times New Roman" w:eastAsiaTheme="minorEastAsia" w:hAnsi="Times New Roman"/>
                <w:noProof/>
                <w:szCs w:val="24"/>
              </w:rPr>
              <w:tab/>
            </w:r>
            <w:r w:rsidR="00A207B6" w:rsidRPr="00DC5EC3">
              <w:rPr>
                <w:rStyle w:val="Hyperlink"/>
                <w:rFonts w:ascii="Times New Roman" w:eastAsia="Tahoma" w:hAnsi="Times New Roman"/>
                <w:noProof/>
                <w:spacing w:val="-1"/>
                <w:szCs w:val="24"/>
              </w:rPr>
              <w:t>P</w:t>
            </w:r>
            <w:r w:rsidR="00A207B6" w:rsidRPr="00DC5EC3">
              <w:rPr>
                <w:rStyle w:val="Hyperlink"/>
                <w:rFonts w:ascii="Times New Roman" w:eastAsia="Tahoma" w:hAnsi="Times New Roman"/>
                <w:noProof/>
                <w:szCs w:val="24"/>
              </w:rPr>
              <w:t xml:space="preserve">otensi </w:t>
            </w:r>
            <w:r w:rsidR="00A207B6" w:rsidRPr="00DC5EC3">
              <w:rPr>
                <w:rStyle w:val="Hyperlink"/>
                <w:rFonts w:ascii="Times New Roman" w:eastAsia="Tahoma" w:hAnsi="Times New Roman"/>
                <w:noProof/>
                <w:spacing w:val="-2"/>
                <w:szCs w:val="24"/>
              </w:rPr>
              <w:t>y</w:t>
            </w:r>
            <w:r w:rsidR="00A207B6" w:rsidRPr="00DC5EC3">
              <w:rPr>
                <w:rStyle w:val="Hyperlink"/>
                <w:rFonts w:ascii="Times New Roman" w:eastAsia="Tahoma" w:hAnsi="Times New Roman"/>
                <w:noProof/>
                <w:szCs w:val="24"/>
              </w:rPr>
              <w:t>ang</w:t>
            </w:r>
            <w:r w:rsidR="00A207B6" w:rsidRPr="00DC5EC3">
              <w:rPr>
                <w:rStyle w:val="Hyperlink"/>
                <w:rFonts w:ascii="Times New Roman" w:eastAsia="Tahoma" w:hAnsi="Times New Roman"/>
                <w:noProof/>
                <w:spacing w:val="-2"/>
                <w:szCs w:val="24"/>
              </w:rPr>
              <w:t xml:space="preserve"> </w:t>
            </w:r>
            <w:r w:rsidR="00A207B6" w:rsidRPr="00DC5EC3">
              <w:rPr>
                <w:rStyle w:val="Hyperlink"/>
                <w:rFonts w:ascii="Times New Roman" w:eastAsia="Tahoma" w:hAnsi="Times New Roman"/>
                <w:noProof/>
                <w:szCs w:val="24"/>
              </w:rPr>
              <w:t>d</w:t>
            </w:r>
            <w:r w:rsidR="00A207B6" w:rsidRPr="00DC5EC3">
              <w:rPr>
                <w:rStyle w:val="Hyperlink"/>
                <w:rFonts w:ascii="Times New Roman" w:eastAsia="Tahoma" w:hAnsi="Times New Roman"/>
                <w:noProof/>
                <w:spacing w:val="-2"/>
                <w:szCs w:val="24"/>
              </w:rPr>
              <w:t>i</w:t>
            </w:r>
            <w:r w:rsidR="00A207B6" w:rsidRPr="00DC5EC3">
              <w:rPr>
                <w:rStyle w:val="Hyperlink"/>
                <w:rFonts w:ascii="Times New Roman" w:eastAsia="Tahoma" w:hAnsi="Times New Roman"/>
                <w:noProof/>
                <w:szCs w:val="24"/>
              </w:rPr>
              <w:t>mi</w:t>
            </w:r>
            <w:r w:rsidR="00A207B6" w:rsidRPr="00DC5EC3">
              <w:rPr>
                <w:rStyle w:val="Hyperlink"/>
                <w:rFonts w:ascii="Times New Roman" w:eastAsia="Tahoma" w:hAnsi="Times New Roman"/>
                <w:noProof/>
                <w:spacing w:val="-2"/>
                <w:szCs w:val="24"/>
              </w:rPr>
              <w:t>l</w:t>
            </w:r>
            <w:r w:rsidR="00A207B6" w:rsidRPr="00DC5EC3">
              <w:rPr>
                <w:rStyle w:val="Hyperlink"/>
                <w:rFonts w:ascii="Times New Roman" w:eastAsia="Tahoma" w:hAnsi="Times New Roman"/>
                <w:noProof/>
                <w:szCs w:val="24"/>
              </w:rPr>
              <w:t>iki</w:t>
            </w:r>
            <w:r w:rsidR="00A207B6" w:rsidRPr="00DC5EC3">
              <w:rPr>
                <w:rFonts w:ascii="Times New Roman" w:hAnsi="Times New Roman"/>
                <w:noProof/>
                <w:webHidden/>
                <w:szCs w:val="24"/>
              </w:rPr>
              <w:tab/>
            </w:r>
            <w:r w:rsidR="00F55FB1" w:rsidRPr="00DC5EC3">
              <w:rPr>
                <w:rFonts w:ascii="Times New Roman" w:hAnsi="Times New Roman"/>
                <w:noProof/>
                <w:webHidden/>
                <w:szCs w:val="24"/>
              </w:rPr>
              <w:fldChar w:fldCharType="begin"/>
            </w:r>
            <w:r w:rsidR="00A207B6" w:rsidRPr="00DC5EC3">
              <w:rPr>
                <w:rFonts w:ascii="Times New Roman" w:hAnsi="Times New Roman"/>
                <w:noProof/>
                <w:webHidden/>
                <w:szCs w:val="24"/>
              </w:rPr>
              <w:instrText xml:space="preserve"> PAGEREF _Toc439672534 \h </w:instrText>
            </w:r>
            <w:r w:rsidR="00F55FB1" w:rsidRPr="00DC5EC3">
              <w:rPr>
                <w:rFonts w:ascii="Times New Roman" w:hAnsi="Times New Roman"/>
                <w:noProof/>
                <w:webHidden/>
                <w:szCs w:val="24"/>
              </w:rPr>
            </w:r>
            <w:r w:rsidR="00F55FB1" w:rsidRPr="00DC5EC3">
              <w:rPr>
                <w:rFonts w:ascii="Times New Roman" w:hAnsi="Times New Roman"/>
                <w:noProof/>
                <w:webHidden/>
                <w:szCs w:val="24"/>
              </w:rPr>
              <w:fldChar w:fldCharType="separate"/>
            </w:r>
            <w:r>
              <w:rPr>
                <w:rFonts w:ascii="Times New Roman" w:hAnsi="Times New Roman"/>
                <w:noProof/>
                <w:webHidden/>
                <w:szCs w:val="24"/>
              </w:rPr>
              <w:t>13</w:t>
            </w:r>
            <w:r w:rsidR="00F55FB1" w:rsidRPr="00DC5EC3">
              <w:rPr>
                <w:rFonts w:ascii="Times New Roman" w:hAnsi="Times New Roman"/>
                <w:noProof/>
                <w:webHidden/>
                <w:szCs w:val="24"/>
              </w:rPr>
              <w:fldChar w:fldCharType="end"/>
            </w:r>
          </w:hyperlink>
        </w:p>
        <w:p w:rsidR="00A207B6" w:rsidRPr="00DC5EC3" w:rsidRDefault="00C52DF4">
          <w:pPr>
            <w:pStyle w:val="TOC3"/>
            <w:tabs>
              <w:tab w:val="left" w:pos="1540"/>
            </w:tabs>
            <w:rPr>
              <w:rFonts w:ascii="Times New Roman" w:eastAsiaTheme="minorEastAsia" w:hAnsi="Times New Roman"/>
              <w:noProof/>
              <w:szCs w:val="24"/>
            </w:rPr>
          </w:pPr>
          <w:hyperlink w:anchor="_Toc439672535" w:history="1">
            <w:r w:rsidR="00A207B6" w:rsidRPr="00DC5EC3">
              <w:rPr>
                <w:rStyle w:val="Hyperlink"/>
                <w:rFonts w:ascii="Times New Roman" w:eastAsia="Tahoma" w:hAnsi="Times New Roman"/>
                <w:noProof/>
                <w:snapToGrid w:val="0"/>
                <w:w w:val="0"/>
                <w:szCs w:val="24"/>
              </w:rPr>
              <w:t>1.</w:t>
            </w:r>
            <w:r w:rsidR="00A207B6" w:rsidRPr="00DC5EC3">
              <w:rPr>
                <w:rFonts w:ascii="Times New Roman" w:eastAsiaTheme="minorEastAsia" w:hAnsi="Times New Roman"/>
                <w:noProof/>
                <w:szCs w:val="24"/>
              </w:rPr>
              <w:tab/>
            </w:r>
            <w:r w:rsidR="00A207B6" w:rsidRPr="00DC5EC3">
              <w:rPr>
                <w:rStyle w:val="Hyperlink"/>
                <w:rFonts w:ascii="Times New Roman" w:hAnsi="Times New Roman"/>
                <w:noProof/>
                <w:szCs w:val="24"/>
              </w:rPr>
              <w:t>Dosen</w:t>
            </w:r>
            <w:r w:rsidR="00A207B6" w:rsidRPr="00DC5EC3">
              <w:rPr>
                <w:rStyle w:val="Hyperlink"/>
                <w:rFonts w:ascii="Times New Roman" w:eastAsia="Tahoma" w:hAnsi="Times New Roman"/>
                <w:noProof/>
                <w:szCs w:val="24"/>
              </w:rPr>
              <w:t xml:space="preserve"> Pe</w:t>
            </w:r>
            <w:r w:rsidR="00A207B6" w:rsidRPr="00DC5EC3">
              <w:rPr>
                <w:rStyle w:val="Hyperlink"/>
                <w:rFonts w:ascii="Times New Roman" w:eastAsia="Tahoma" w:hAnsi="Times New Roman"/>
                <w:noProof/>
                <w:spacing w:val="-2"/>
                <w:szCs w:val="24"/>
              </w:rPr>
              <w:t>n</w:t>
            </w:r>
            <w:r w:rsidR="00A207B6" w:rsidRPr="00DC5EC3">
              <w:rPr>
                <w:rStyle w:val="Hyperlink"/>
                <w:rFonts w:ascii="Times New Roman" w:eastAsia="Tahoma" w:hAnsi="Times New Roman"/>
                <w:noProof/>
                <w:szCs w:val="24"/>
              </w:rPr>
              <w:t>e</w:t>
            </w:r>
            <w:r w:rsidR="00A207B6" w:rsidRPr="00DC5EC3">
              <w:rPr>
                <w:rStyle w:val="Hyperlink"/>
                <w:rFonts w:ascii="Times New Roman" w:eastAsia="Tahoma" w:hAnsi="Times New Roman"/>
                <w:noProof/>
                <w:spacing w:val="-2"/>
                <w:szCs w:val="24"/>
              </w:rPr>
              <w:t>l</w:t>
            </w:r>
            <w:r w:rsidR="00A207B6" w:rsidRPr="00DC5EC3">
              <w:rPr>
                <w:rStyle w:val="Hyperlink"/>
                <w:rFonts w:ascii="Times New Roman" w:eastAsia="Tahoma" w:hAnsi="Times New Roman"/>
                <w:noProof/>
                <w:szCs w:val="24"/>
              </w:rPr>
              <w:t>iti</w:t>
            </w:r>
            <w:r w:rsidR="00A207B6" w:rsidRPr="00DC5EC3">
              <w:rPr>
                <w:rFonts w:ascii="Times New Roman" w:hAnsi="Times New Roman"/>
                <w:noProof/>
                <w:webHidden/>
                <w:szCs w:val="24"/>
              </w:rPr>
              <w:tab/>
            </w:r>
            <w:r w:rsidR="00F55FB1" w:rsidRPr="00DC5EC3">
              <w:rPr>
                <w:rFonts w:ascii="Times New Roman" w:hAnsi="Times New Roman"/>
                <w:noProof/>
                <w:webHidden/>
                <w:szCs w:val="24"/>
              </w:rPr>
              <w:fldChar w:fldCharType="begin"/>
            </w:r>
            <w:r w:rsidR="00A207B6" w:rsidRPr="00DC5EC3">
              <w:rPr>
                <w:rFonts w:ascii="Times New Roman" w:hAnsi="Times New Roman"/>
                <w:noProof/>
                <w:webHidden/>
                <w:szCs w:val="24"/>
              </w:rPr>
              <w:instrText xml:space="preserve"> PAGEREF _Toc439672535 \h </w:instrText>
            </w:r>
            <w:r w:rsidR="00F55FB1" w:rsidRPr="00DC5EC3">
              <w:rPr>
                <w:rFonts w:ascii="Times New Roman" w:hAnsi="Times New Roman"/>
                <w:noProof/>
                <w:webHidden/>
                <w:szCs w:val="24"/>
              </w:rPr>
            </w:r>
            <w:r w:rsidR="00F55FB1" w:rsidRPr="00DC5EC3">
              <w:rPr>
                <w:rFonts w:ascii="Times New Roman" w:hAnsi="Times New Roman"/>
                <w:noProof/>
                <w:webHidden/>
                <w:szCs w:val="24"/>
              </w:rPr>
              <w:fldChar w:fldCharType="separate"/>
            </w:r>
            <w:r>
              <w:rPr>
                <w:rFonts w:ascii="Times New Roman" w:hAnsi="Times New Roman"/>
                <w:noProof/>
                <w:webHidden/>
                <w:szCs w:val="24"/>
              </w:rPr>
              <w:t>13</w:t>
            </w:r>
            <w:r w:rsidR="00F55FB1" w:rsidRPr="00DC5EC3">
              <w:rPr>
                <w:rFonts w:ascii="Times New Roman" w:hAnsi="Times New Roman"/>
                <w:noProof/>
                <w:webHidden/>
                <w:szCs w:val="24"/>
              </w:rPr>
              <w:fldChar w:fldCharType="end"/>
            </w:r>
          </w:hyperlink>
        </w:p>
        <w:p w:rsidR="00A207B6" w:rsidRPr="00DC5EC3" w:rsidRDefault="00C52DF4">
          <w:pPr>
            <w:pStyle w:val="TOC3"/>
            <w:tabs>
              <w:tab w:val="left" w:pos="1540"/>
            </w:tabs>
            <w:rPr>
              <w:rFonts w:ascii="Times New Roman" w:eastAsiaTheme="minorEastAsia" w:hAnsi="Times New Roman"/>
              <w:noProof/>
              <w:szCs w:val="24"/>
            </w:rPr>
          </w:pPr>
          <w:hyperlink w:anchor="_Toc439672536" w:history="1">
            <w:r w:rsidR="00A207B6" w:rsidRPr="00DC5EC3">
              <w:rPr>
                <w:rStyle w:val="Hyperlink"/>
                <w:rFonts w:ascii="Times New Roman" w:eastAsia="Tahoma" w:hAnsi="Times New Roman"/>
                <w:noProof/>
                <w:snapToGrid w:val="0"/>
                <w:w w:val="0"/>
                <w:szCs w:val="24"/>
              </w:rPr>
              <w:t>2.</w:t>
            </w:r>
            <w:r w:rsidR="00A207B6" w:rsidRPr="00DC5EC3">
              <w:rPr>
                <w:rFonts w:ascii="Times New Roman" w:eastAsiaTheme="minorEastAsia" w:hAnsi="Times New Roman"/>
                <w:noProof/>
                <w:szCs w:val="24"/>
              </w:rPr>
              <w:tab/>
            </w:r>
            <w:r w:rsidR="00A207B6" w:rsidRPr="00DC5EC3">
              <w:rPr>
                <w:rStyle w:val="Hyperlink"/>
                <w:rFonts w:ascii="Times New Roman" w:eastAsia="Tahoma" w:hAnsi="Times New Roman"/>
                <w:noProof/>
                <w:szCs w:val="24"/>
              </w:rPr>
              <w:t>S</w:t>
            </w:r>
            <w:r w:rsidR="00A207B6" w:rsidRPr="00DC5EC3">
              <w:rPr>
                <w:rStyle w:val="Hyperlink"/>
                <w:rFonts w:ascii="Times New Roman" w:eastAsia="Tahoma" w:hAnsi="Times New Roman"/>
                <w:noProof/>
                <w:spacing w:val="-1"/>
                <w:szCs w:val="24"/>
              </w:rPr>
              <w:t>t</w:t>
            </w:r>
            <w:r w:rsidR="00A207B6" w:rsidRPr="00DC5EC3">
              <w:rPr>
                <w:rStyle w:val="Hyperlink"/>
                <w:rFonts w:ascii="Times New Roman" w:eastAsia="Tahoma" w:hAnsi="Times New Roman"/>
                <w:noProof/>
                <w:szCs w:val="24"/>
              </w:rPr>
              <w:t xml:space="preserve">af </w:t>
            </w:r>
            <w:r w:rsidR="00A207B6" w:rsidRPr="00DC5EC3">
              <w:rPr>
                <w:rStyle w:val="Hyperlink"/>
                <w:rFonts w:ascii="Times New Roman" w:eastAsia="Tahoma" w:hAnsi="Times New Roman"/>
                <w:noProof/>
                <w:spacing w:val="-2"/>
                <w:szCs w:val="24"/>
              </w:rPr>
              <w:t xml:space="preserve">Unit </w:t>
            </w:r>
            <w:r w:rsidR="00A207B6" w:rsidRPr="00DC5EC3">
              <w:rPr>
                <w:rStyle w:val="Hyperlink"/>
                <w:rFonts w:ascii="Times New Roman" w:eastAsia="Tahoma" w:hAnsi="Times New Roman"/>
                <w:noProof/>
                <w:spacing w:val="1"/>
                <w:szCs w:val="24"/>
              </w:rPr>
              <w:t xml:space="preserve"> </w:t>
            </w:r>
            <w:r w:rsidR="00A207B6" w:rsidRPr="00DC5EC3">
              <w:rPr>
                <w:rStyle w:val="Hyperlink"/>
                <w:rFonts w:ascii="Times New Roman" w:eastAsia="Tahoma" w:hAnsi="Times New Roman"/>
                <w:noProof/>
                <w:spacing w:val="-1"/>
                <w:szCs w:val="24"/>
              </w:rPr>
              <w:t>Pe</w:t>
            </w:r>
            <w:r w:rsidR="00A207B6" w:rsidRPr="00DC5EC3">
              <w:rPr>
                <w:rStyle w:val="Hyperlink"/>
                <w:rFonts w:ascii="Times New Roman" w:eastAsia="Tahoma" w:hAnsi="Times New Roman"/>
                <w:noProof/>
                <w:szCs w:val="24"/>
              </w:rPr>
              <w:t>n</w:t>
            </w:r>
            <w:r w:rsidR="00A207B6" w:rsidRPr="00DC5EC3">
              <w:rPr>
                <w:rStyle w:val="Hyperlink"/>
                <w:rFonts w:ascii="Times New Roman" w:eastAsia="Tahoma" w:hAnsi="Times New Roman"/>
                <w:noProof/>
                <w:spacing w:val="-1"/>
                <w:szCs w:val="24"/>
              </w:rPr>
              <w:t>e</w:t>
            </w:r>
            <w:r w:rsidR="00A207B6" w:rsidRPr="00DC5EC3">
              <w:rPr>
                <w:rStyle w:val="Hyperlink"/>
                <w:rFonts w:ascii="Times New Roman" w:eastAsia="Tahoma" w:hAnsi="Times New Roman"/>
                <w:noProof/>
                <w:szCs w:val="24"/>
              </w:rPr>
              <w:t>l</w:t>
            </w:r>
            <w:r w:rsidR="00A207B6" w:rsidRPr="00DC5EC3">
              <w:rPr>
                <w:rStyle w:val="Hyperlink"/>
                <w:rFonts w:ascii="Times New Roman" w:eastAsia="Tahoma" w:hAnsi="Times New Roman"/>
                <w:noProof/>
                <w:spacing w:val="1"/>
                <w:szCs w:val="24"/>
              </w:rPr>
              <w:t>i</w:t>
            </w:r>
            <w:r w:rsidR="00A207B6" w:rsidRPr="00DC5EC3">
              <w:rPr>
                <w:rStyle w:val="Hyperlink"/>
                <w:rFonts w:ascii="Times New Roman" w:eastAsia="Tahoma" w:hAnsi="Times New Roman"/>
                <w:noProof/>
                <w:szCs w:val="24"/>
              </w:rPr>
              <w:t>tian</w:t>
            </w:r>
            <w:r w:rsidR="00A207B6" w:rsidRPr="00DC5EC3">
              <w:rPr>
                <w:rFonts w:ascii="Times New Roman" w:hAnsi="Times New Roman"/>
                <w:noProof/>
                <w:webHidden/>
                <w:szCs w:val="24"/>
              </w:rPr>
              <w:tab/>
            </w:r>
            <w:r w:rsidR="00F55FB1" w:rsidRPr="00DC5EC3">
              <w:rPr>
                <w:rFonts w:ascii="Times New Roman" w:hAnsi="Times New Roman"/>
                <w:noProof/>
                <w:webHidden/>
                <w:szCs w:val="24"/>
              </w:rPr>
              <w:fldChar w:fldCharType="begin"/>
            </w:r>
            <w:r w:rsidR="00A207B6" w:rsidRPr="00DC5EC3">
              <w:rPr>
                <w:rFonts w:ascii="Times New Roman" w:hAnsi="Times New Roman"/>
                <w:noProof/>
                <w:webHidden/>
                <w:szCs w:val="24"/>
              </w:rPr>
              <w:instrText xml:space="preserve"> PAGEREF _Toc439672536 \h </w:instrText>
            </w:r>
            <w:r w:rsidR="00F55FB1" w:rsidRPr="00DC5EC3">
              <w:rPr>
                <w:rFonts w:ascii="Times New Roman" w:hAnsi="Times New Roman"/>
                <w:noProof/>
                <w:webHidden/>
                <w:szCs w:val="24"/>
              </w:rPr>
            </w:r>
            <w:r w:rsidR="00F55FB1" w:rsidRPr="00DC5EC3">
              <w:rPr>
                <w:rFonts w:ascii="Times New Roman" w:hAnsi="Times New Roman"/>
                <w:noProof/>
                <w:webHidden/>
                <w:szCs w:val="24"/>
              </w:rPr>
              <w:fldChar w:fldCharType="separate"/>
            </w:r>
            <w:r>
              <w:rPr>
                <w:rFonts w:ascii="Times New Roman" w:hAnsi="Times New Roman"/>
                <w:noProof/>
                <w:webHidden/>
                <w:szCs w:val="24"/>
              </w:rPr>
              <w:t>14</w:t>
            </w:r>
            <w:r w:rsidR="00F55FB1" w:rsidRPr="00DC5EC3">
              <w:rPr>
                <w:rFonts w:ascii="Times New Roman" w:hAnsi="Times New Roman"/>
                <w:noProof/>
                <w:webHidden/>
                <w:szCs w:val="24"/>
              </w:rPr>
              <w:fldChar w:fldCharType="end"/>
            </w:r>
          </w:hyperlink>
        </w:p>
        <w:p w:rsidR="00A207B6" w:rsidRPr="00DC5EC3" w:rsidRDefault="00C52DF4">
          <w:pPr>
            <w:pStyle w:val="TOC3"/>
            <w:tabs>
              <w:tab w:val="left" w:pos="1540"/>
            </w:tabs>
            <w:rPr>
              <w:rFonts w:ascii="Times New Roman" w:eastAsiaTheme="minorEastAsia" w:hAnsi="Times New Roman"/>
              <w:noProof/>
              <w:szCs w:val="24"/>
            </w:rPr>
          </w:pPr>
          <w:hyperlink w:anchor="_Toc439672537" w:history="1">
            <w:r w:rsidR="00A207B6" w:rsidRPr="00DC5EC3">
              <w:rPr>
                <w:rStyle w:val="Hyperlink"/>
                <w:rFonts w:ascii="Times New Roman" w:eastAsia="Tahoma" w:hAnsi="Times New Roman"/>
                <w:noProof/>
                <w:snapToGrid w:val="0"/>
                <w:w w:val="0"/>
                <w:szCs w:val="24"/>
              </w:rPr>
              <w:t>3.</w:t>
            </w:r>
            <w:r w:rsidR="00A207B6" w:rsidRPr="00DC5EC3">
              <w:rPr>
                <w:rFonts w:ascii="Times New Roman" w:eastAsiaTheme="minorEastAsia" w:hAnsi="Times New Roman"/>
                <w:noProof/>
                <w:szCs w:val="24"/>
              </w:rPr>
              <w:tab/>
            </w:r>
            <w:r w:rsidR="00A207B6" w:rsidRPr="00DC5EC3">
              <w:rPr>
                <w:rStyle w:val="Hyperlink"/>
                <w:rFonts w:ascii="Times New Roman" w:eastAsia="Tahoma" w:hAnsi="Times New Roman"/>
                <w:noProof/>
                <w:szCs w:val="24"/>
              </w:rPr>
              <w:t>S</w:t>
            </w:r>
            <w:r w:rsidR="00A207B6" w:rsidRPr="00DC5EC3">
              <w:rPr>
                <w:rStyle w:val="Hyperlink"/>
                <w:rFonts w:ascii="Times New Roman" w:eastAsia="Tahoma" w:hAnsi="Times New Roman"/>
                <w:noProof/>
                <w:spacing w:val="-3"/>
                <w:szCs w:val="24"/>
              </w:rPr>
              <w:t>a</w:t>
            </w:r>
            <w:r w:rsidR="00A207B6" w:rsidRPr="00DC5EC3">
              <w:rPr>
                <w:rStyle w:val="Hyperlink"/>
                <w:rFonts w:ascii="Times New Roman" w:eastAsia="Tahoma" w:hAnsi="Times New Roman"/>
                <w:noProof/>
                <w:szCs w:val="24"/>
              </w:rPr>
              <w:t>rana</w:t>
            </w:r>
            <w:r w:rsidR="00A207B6" w:rsidRPr="00DC5EC3">
              <w:rPr>
                <w:rStyle w:val="Hyperlink"/>
                <w:rFonts w:ascii="Times New Roman" w:eastAsia="Tahoma" w:hAnsi="Times New Roman"/>
                <w:noProof/>
                <w:spacing w:val="-2"/>
                <w:szCs w:val="24"/>
              </w:rPr>
              <w:t xml:space="preserve"> </w:t>
            </w:r>
            <w:r w:rsidR="00A207B6" w:rsidRPr="00DC5EC3">
              <w:rPr>
                <w:rStyle w:val="Hyperlink"/>
                <w:rFonts w:ascii="Times New Roman" w:eastAsia="Tahoma" w:hAnsi="Times New Roman"/>
                <w:noProof/>
                <w:szCs w:val="24"/>
              </w:rPr>
              <w:t>dan Pr</w:t>
            </w:r>
            <w:r w:rsidR="00A207B6" w:rsidRPr="00DC5EC3">
              <w:rPr>
                <w:rStyle w:val="Hyperlink"/>
                <w:rFonts w:ascii="Times New Roman" w:eastAsia="Tahoma" w:hAnsi="Times New Roman"/>
                <w:noProof/>
                <w:spacing w:val="-1"/>
                <w:szCs w:val="24"/>
              </w:rPr>
              <w:t>as</w:t>
            </w:r>
            <w:r w:rsidR="00A207B6" w:rsidRPr="00DC5EC3">
              <w:rPr>
                <w:rStyle w:val="Hyperlink"/>
                <w:rFonts w:ascii="Times New Roman" w:eastAsia="Tahoma" w:hAnsi="Times New Roman"/>
                <w:noProof/>
                <w:spacing w:val="-3"/>
                <w:szCs w:val="24"/>
              </w:rPr>
              <w:t>a</w:t>
            </w:r>
            <w:r w:rsidR="00A207B6" w:rsidRPr="00DC5EC3">
              <w:rPr>
                <w:rStyle w:val="Hyperlink"/>
                <w:rFonts w:ascii="Times New Roman" w:eastAsia="Tahoma" w:hAnsi="Times New Roman"/>
                <w:noProof/>
                <w:spacing w:val="-2"/>
                <w:szCs w:val="24"/>
              </w:rPr>
              <w:t>r</w:t>
            </w:r>
            <w:r w:rsidR="00A207B6" w:rsidRPr="00DC5EC3">
              <w:rPr>
                <w:rStyle w:val="Hyperlink"/>
                <w:rFonts w:ascii="Times New Roman" w:eastAsia="Tahoma" w:hAnsi="Times New Roman"/>
                <w:noProof/>
                <w:szCs w:val="24"/>
              </w:rPr>
              <w:t>ana</w:t>
            </w:r>
            <w:r w:rsidR="00A207B6" w:rsidRPr="00DC5EC3">
              <w:rPr>
                <w:rFonts w:ascii="Times New Roman" w:hAnsi="Times New Roman"/>
                <w:noProof/>
                <w:webHidden/>
                <w:szCs w:val="24"/>
              </w:rPr>
              <w:tab/>
            </w:r>
            <w:r w:rsidR="00F55FB1" w:rsidRPr="00DC5EC3">
              <w:rPr>
                <w:rFonts w:ascii="Times New Roman" w:hAnsi="Times New Roman"/>
                <w:noProof/>
                <w:webHidden/>
                <w:szCs w:val="24"/>
              </w:rPr>
              <w:fldChar w:fldCharType="begin"/>
            </w:r>
            <w:r w:rsidR="00A207B6" w:rsidRPr="00DC5EC3">
              <w:rPr>
                <w:rFonts w:ascii="Times New Roman" w:hAnsi="Times New Roman"/>
                <w:noProof/>
                <w:webHidden/>
                <w:szCs w:val="24"/>
              </w:rPr>
              <w:instrText xml:space="preserve"> PAGEREF _Toc439672537 \h </w:instrText>
            </w:r>
            <w:r w:rsidR="00F55FB1" w:rsidRPr="00DC5EC3">
              <w:rPr>
                <w:rFonts w:ascii="Times New Roman" w:hAnsi="Times New Roman"/>
                <w:noProof/>
                <w:webHidden/>
                <w:szCs w:val="24"/>
              </w:rPr>
            </w:r>
            <w:r w:rsidR="00F55FB1" w:rsidRPr="00DC5EC3">
              <w:rPr>
                <w:rFonts w:ascii="Times New Roman" w:hAnsi="Times New Roman"/>
                <w:noProof/>
                <w:webHidden/>
                <w:szCs w:val="24"/>
              </w:rPr>
              <w:fldChar w:fldCharType="separate"/>
            </w:r>
            <w:r>
              <w:rPr>
                <w:rFonts w:ascii="Times New Roman" w:hAnsi="Times New Roman"/>
                <w:noProof/>
                <w:webHidden/>
                <w:szCs w:val="24"/>
              </w:rPr>
              <w:t>14</w:t>
            </w:r>
            <w:r w:rsidR="00F55FB1" w:rsidRPr="00DC5EC3">
              <w:rPr>
                <w:rFonts w:ascii="Times New Roman" w:hAnsi="Times New Roman"/>
                <w:noProof/>
                <w:webHidden/>
                <w:szCs w:val="24"/>
              </w:rPr>
              <w:fldChar w:fldCharType="end"/>
            </w:r>
          </w:hyperlink>
        </w:p>
        <w:p w:rsidR="00A207B6" w:rsidRPr="00DC5EC3" w:rsidRDefault="00C52DF4">
          <w:pPr>
            <w:pStyle w:val="TOC3"/>
            <w:tabs>
              <w:tab w:val="left" w:pos="1540"/>
            </w:tabs>
            <w:rPr>
              <w:rFonts w:ascii="Times New Roman" w:eastAsiaTheme="minorEastAsia" w:hAnsi="Times New Roman"/>
              <w:noProof/>
              <w:szCs w:val="24"/>
            </w:rPr>
          </w:pPr>
          <w:hyperlink w:anchor="_Toc439672538" w:history="1">
            <w:r w:rsidR="00A207B6" w:rsidRPr="00DC5EC3">
              <w:rPr>
                <w:rStyle w:val="Hyperlink"/>
                <w:rFonts w:ascii="Times New Roman" w:eastAsia="Tahoma" w:hAnsi="Times New Roman"/>
                <w:noProof/>
                <w:snapToGrid w:val="0"/>
                <w:w w:val="0"/>
                <w:szCs w:val="24"/>
              </w:rPr>
              <w:t>4.</w:t>
            </w:r>
            <w:r w:rsidR="00A207B6" w:rsidRPr="00DC5EC3">
              <w:rPr>
                <w:rFonts w:ascii="Times New Roman" w:eastAsiaTheme="minorEastAsia" w:hAnsi="Times New Roman"/>
                <w:noProof/>
                <w:szCs w:val="24"/>
              </w:rPr>
              <w:tab/>
            </w:r>
            <w:r w:rsidR="00A207B6" w:rsidRPr="00DC5EC3">
              <w:rPr>
                <w:rStyle w:val="Hyperlink"/>
                <w:rFonts w:ascii="Times New Roman" w:eastAsia="Tahoma" w:hAnsi="Times New Roman"/>
                <w:noProof/>
                <w:spacing w:val="-1"/>
                <w:szCs w:val="24"/>
              </w:rPr>
              <w:t>T</w:t>
            </w:r>
            <w:r w:rsidR="00A207B6" w:rsidRPr="00DC5EC3">
              <w:rPr>
                <w:rStyle w:val="Hyperlink"/>
                <w:rFonts w:ascii="Times New Roman" w:eastAsia="Tahoma" w:hAnsi="Times New Roman"/>
                <w:noProof/>
                <w:szCs w:val="24"/>
              </w:rPr>
              <w:t>a</w:t>
            </w:r>
            <w:r w:rsidR="00A207B6" w:rsidRPr="00DC5EC3">
              <w:rPr>
                <w:rStyle w:val="Hyperlink"/>
                <w:rFonts w:ascii="Times New Roman" w:eastAsia="Tahoma" w:hAnsi="Times New Roman"/>
                <w:noProof/>
                <w:spacing w:val="-1"/>
                <w:szCs w:val="24"/>
              </w:rPr>
              <w:t>t</w:t>
            </w:r>
            <w:r w:rsidR="00A207B6" w:rsidRPr="00DC5EC3">
              <w:rPr>
                <w:rStyle w:val="Hyperlink"/>
                <w:rFonts w:ascii="Times New Roman" w:eastAsia="Tahoma" w:hAnsi="Times New Roman"/>
                <w:noProof/>
                <w:szCs w:val="24"/>
              </w:rPr>
              <w:t xml:space="preserve">a </w:t>
            </w:r>
            <w:r w:rsidR="00A207B6" w:rsidRPr="00DC5EC3">
              <w:rPr>
                <w:rStyle w:val="Hyperlink"/>
                <w:rFonts w:ascii="Times New Roman" w:eastAsia="Tahoma" w:hAnsi="Times New Roman"/>
                <w:noProof/>
                <w:spacing w:val="-1"/>
                <w:szCs w:val="24"/>
              </w:rPr>
              <w:t>P</w:t>
            </w:r>
            <w:r w:rsidR="00A207B6" w:rsidRPr="00DC5EC3">
              <w:rPr>
                <w:rStyle w:val="Hyperlink"/>
                <w:rFonts w:ascii="Times New Roman" w:eastAsia="Tahoma" w:hAnsi="Times New Roman"/>
                <w:noProof/>
                <w:szCs w:val="24"/>
              </w:rPr>
              <w:t>a</w:t>
            </w:r>
            <w:r w:rsidR="00A207B6" w:rsidRPr="00DC5EC3">
              <w:rPr>
                <w:rStyle w:val="Hyperlink"/>
                <w:rFonts w:ascii="Times New Roman" w:eastAsia="Tahoma" w:hAnsi="Times New Roman"/>
                <w:noProof/>
                <w:spacing w:val="-2"/>
                <w:szCs w:val="24"/>
              </w:rPr>
              <w:t>m</w:t>
            </w:r>
            <w:r w:rsidR="00A207B6" w:rsidRPr="00DC5EC3">
              <w:rPr>
                <w:rStyle w:val="Hyperlink"/>
                <w:rFonts w:ascii="Times New Roman" w:eastAsia="Tahoma" w:hAnsi="Times New Roman"/>
                <w:noProof/>
                <w:szCs w:val="24"/>
              </w:rPr>
              <w:t>o</w:t>
            </w:r>
            <w:r w:rsidR="00A207B6" w:rsidRPr="00DC5EC3">
              <w:rPr>
                <w:rStyle w:val="Hyperlink"/>
                <w:rFonts w:ascii="Times New Roman" w:eastAsia="Tahoma" w:hAnsi="Times New Roman"/>
                <w:noProof/>
                <w:spacing w:val="1"/>
                <w:szCs w:val="24"/>
              </w:rPr>
              <w:t>n</w:t>
            </w:r>
            <w:r w:rsidR="00A207B6" w:rsidRPr="00DC5EC3">
              <w:rPr>
                <w:rStyle w:val="Hyperlink"/>
                <w:rFonts w:ascii="Times New Roman" w:eastAsia="Tahoma" w:hAnsi="Times New Roman"/>
                <w:noProof/>
                <w:szCs w:val="24"/>
              </w:rPr>
              <w:t>g</w:t>
            </w:r>
            <w:r w:rsidR="00A207B6" w:rsidRPr="00DC5EC3">
              <w:rPr>
                <w:rFonts w:ascii="Times New Roman" w:hAnsi="Times New Roman"/>
                <w:noProof/>
                <w:webHidden/>
                <w:szCs w:val="24"/>
              </w:rPr>
              <w:tab/>
            </w:r>
            <w:r w:rsidR="00F55FB1" w:rsidRPr="00DC5EC3">
              <w:rPr>
                <w:rFonts w:ascii="Times New Roman" w:hAnsi="Times New Roman"/>
                <w:noProof/>
                <w:webHidden/>
                <w:szCs w:val="24"/>
              </w:rPr>
              <w:fldChar w:fldCharType="begin"/>
            </w:r>
            <w:r w:rsidR="00A207B6" w:rsidRPr="00DC5EC3">
              <w:rPr>
                <w:rFonts w:ascii="Times New Roman" w:hAnsi="Times New Roman"/>
                <w:noProof/>
                <w:webHidden/>
                <w:szCs w:val="24"/>
              </w:rPr>
              <w:instrText xml:space="preserve"> PAGEREF _Toc439672538 \h </w:instrText>
            </w:r>
            <w:r w:rsidR="00F55FB1" w:rsidRPr="00DC5EC3">
              <w:rPr>
                <w:rFonts w:ascii="Times New Roman" w:hAnsi="Times New Roman"/>
                <w:noProof/>
                <w:webHidden/>
                <w:szCs w:val="24"/>
              </w:rPr>
            </w:r>
            <w:r w:rsidR="00F55FB1" w:rsidRPr="00DC5EC3">
              <w:rPr>
                <w:rFonts w:ascii="Times New Roman" w:hAnsi="Times New Roman"/>
                <w:noProof/>
                <w:webHidden/>
                <w:szCs w:val="24"/>
              </w:rPr>
              <w:fldChar w:fldCharType="separate"/>
            </w:r>
            <w:r>
              <w:rPr>
                <w:rFonts w:ascii="Times New Roman" w:hAnsi="Times New Roman"/>
                <w:noProof/>
                <w:webHidden/>
                <w:szCs w:val="24"/>
              </w:rPr>
              <w:t>14</w:t>
            </w:r>
            <w:r w:rsidR="00F55FB1" w:rsidRPr="00DC5EC3">
              <w:rPr>
                <w:rFonts w:ascii="Times New Roman" w:hAnsi="Times New Roman"/>
                <w:noProof/>
                <w:webHidden/>
                <w:szCs w:val="24"/>
              </w:rPr>
              <w:fldChar w:fldCharType="end"/>
            </w:r>
          </w:hyperlink>
        </w:p>
        <w:p w:rsidR="00A207B6" w:rsidRPr="00DC5EC3" w:rsidRDefault="00C52DF4">
          <w:pPr>
            <w:pStyle w:val="TOC2"/>
            <w:rPr>
              <w:rFonts w:ascii="Times New Roman" w:eastAsiaTheme="minorEastAsia" w:hAnsi="Times New Roman"/>
              <w:noProof/>
              <w:szCs w:val="24"/>
            </w:rPr>
          </w:pPr>
          <w:hyperlink w:anchor="_Toc439672539" w:history="1">
            <w:r w:rsidR="00A207B6" w:rsidRPr="00DC5EC3">
              <w:rPr>
                <w:rStyle w:val="Hyperlink"/>
                <w:rFonts w:ascii="Times New Roman" w:eastAsia="Tahoma" w:hAnsi="Times New Roman"/>
                <w:noProof/>
                <w:szCs w:val="24"/>
              </w:rPr>
              <w:t>I.</w:t>
            </w:r>
            <w:r w:rsidR="00A207B6" w:rsidRPr="00DC5EC3">
              <w:rPr>
                <w:rFonts w:ascii="Times New Roman" w:eastAsiaTheme="minorEastAsia" w:hAnsi="Times New Roman"/>
                <w:noProof/>
                <w:szCs w:val="24"/>
              </w:rPr>
              <w:tab/>
            </w:r>
            <w:r w:rsidR="00A207B6" w:rsidRPr="00DC5EC3">
              <w:rPr>
                <w:rStyle w:val="Hyperlink"/>
                <w:rFonts w:ascii="Times New Roman" w:eastAsia="Tahoma" w:hAnsi="Times New Roman"/>
                <w:noProof/>
                <w:szCs w:val="24"/>
              </w:rPr>
              <w:t>S</w:t>
            </w:r>
            <w:r w:rsidR="00A207B6" w:rsidRPr="00DC5EC3">
              <w:rPr>
                <w:rStyle w:val="Hyperlink"/>
                <w:rFonts w:ascii="Times New Roman" w:eastAsia="Tahoma" w:hAnsi="Times New Roman"/>
                <w:noProof/>
                <w:spacing w:val="-2"/>
                <w:szCs w:val="24"/>
              </w:rPr>
              <w:t>W</w:t>
            </w:r>
            <w:r w:rsidR="00A207B6" w:rsidRPr="00DC5EC3">
              <w:rPr>
                <w:rStyle w:val="Hyperlink"/>
                <w:rFonts w:ascii="Times New Roman" w:eastAsia="Tahoma" w:hAnsi="Times New Roman"/>
                <w:noProof/>
                <w:szCs w:val="24"/>
              </w:rPr>
              <w:t>OT</w:t>
            </w:r>
            <w:r w:rsidR="00A207B6" w:rsidRPr="00DC5EC3">
              <w:rPr>
                <w:rFonts w:ascii="Times New Roman" w:hAnsi="Times New Roman"/>
                <w:noProof/>
                <w:webHidden/>
                <w:szCs w:val="24"/>
              </w:rPr>
              <w:tab/>
            </w:r>
            <w:r w:rsidR="00F55FB1" w:rsidRPr="00DC5EC3">
              <w:rPr>
                <w:rFonts w:ascii="Times New Roman" w:hAnsi="Times New Roman"/>
                <w:noProof/>
                <w:webHidden/>
                <w:szCs w:val="24"/>
              </w:rPr>
              <w:fldChar w:fldCharType="begin"/>
            </w:r>
            <w:r w:rsidR="00A207B6" w:rsidRPr="00DC5EC3">
              <w:rPr>
                <w:rFonts w:ascii="Times New Roman" w:hAnsi="Times New Roman"/>
                <w:noProof/>
                <w:webHidden/>
                <w:szCs w:val="24"/>
              </w:rPr>
              <w:instrText xml:space="preserve"> PAGEREF _Toc439672539 \h </w:instrText>
            </w:r>
            <w:r w:rsidR="00F55FB1" w:rsidRPr="00DC5EC3">
              <w:rPr>
                <w:rFonts w:ascii="Times New Roman" w:hAnsi="Times New Roman"/>
                <w:noProof/>
                <w:webHidden/>
                <w:szCs w:val="24"/>
              </w:rPr>
            </w:r>
            <w:r w:rsidR="00F55FB1" w:rsidRPr="00DC5EC3">
              <w:rPr>
                <w:rFonts w:ascii="Times New Roman" w:hAnsi="Times New Roman"/>
                <w:noProof/>
                <w:webHidden/>
                <w:szCs w:val="24"/>
              </w:rPr>
              <w:fldChar w:fldCharType="separate"/>
            </w:r>
            <w:r>
              <w:rPr>
                <w:rFonts w:ascii="Times New Roman" w:hAnsi="Times New Roman"/>
                <w:noProof/>
                <w:webHidden/>
                <w:szCs w:val="24"/>
              </w:rPr>
              <w:t>14</w:t>
            </w:r>
            <w:r w:rsidR="00F55FB1" w:rsidRPr="00DC5EC3">
              <w:rPr>
                <w:rFonts w:ascii="Times New Roman" w:hAnsi="Times New Roman"/>
                <w:noProof/>
                <w:webHidden/>
                <w:szCs w:val="24"/>
              </w:rPr>
              <w:fldChar w:fldCharType="end"/>
            </w:r>
          </w:hyperlink>
        </w:p>
        <w:p w:rsidR="00A207B6" w:rsidRPr="00DC5EC3" w:rsidRDefault="00C52DF4">
          <w:pPr>
            <w:pStyle w:val="TOC1"/>
            <w:rPr>
              <w:rFonts w:ascii="Times New Roman" w:eastAsiaTheme="minorEastAsia" w:hAnsi="Times New Roman"/>
              <w:b w:val="0"/>
              <w:noProof/>
              <w:szCs w:val="24"/>
            </w:rPr>
          </w:pPr>
          <w:hyperlink w:anchor="_Toc439672540" w:history="1">
            <w:r w:rsidR="00A207B6" w:rsidRPr="00DC5EC3">
              <w:rPr>
                <w:rStyle w:val="Hyperlink"/>
                <w:rFonts w:ascii="Times New Roman" w:hAnsi="Times New Roman"/>
                <w:noProof/>
                <w:szCs w:val="24"/>
              </w:rPr>
              <w:t>BAB</w:t>
            </w:r>
            <w:r w:rsidR="00A207B6" w:rsidRPr="00DC5EC3">
              <w:rPr>
                <w:rStyle w:val="Hyperlink"/>
                <w:rFonts w:ascii="Times New Roman" w:eastAsia="Tahoma" w:hAnsi="Times New Roman"/>
                <w:noProof/>
                <w:szCs w:val="24"/>
              </w:rPr>
              <w:t xml:space="preserve"> </w:t>
            </w:r>
            <w:r w:rsidR="00A207B6" w:rsidRPr="00DC5EC3">
              <w:rPr>
                <w:rStyle w:val="Hyperlink"/>
                <w:rFonts w:ascii="Times New Roman" w:eastAsia="Tahoma" w:hAnsi="Times New Roman"/>
                <w:noProof/>
                <w:spacing w:val="-2"/>
                <w:szCs w:val="24"/>
              </w:rPr>
              <w:t>I</w:t>
            </w:r>
            <w:r w:rsidR="00A207B6" w:rsidRPr="00DC5EC3">
              <w:rPr>
                <w:rStyle w:val="Hyperlink"/>
                <w:rFonts w:ascii="Times New Roman" w:eastAsia="Tahoma" w:hAnsi="Times New Roman"/>
                <w:noProof/>
                <w:spacing w:val="-1"/>
                <w:szCs w:val="24"/>
              </w:rPr>
              <w:t>I</w:t>
            </w:r>
            <w:r w:rsidR="00A207B6" w:rsidRPr="00DC5EC3">
              <w:rPr>
                <w:rStyle w:val="Hyperlink"/>
                <w:rFonts w:ascii="Times New Roman" w:eastAsia="Tahoma" w:hAnsi="Times New Roman"/>
                <w:noProof/>
                <w:szCs w:val="24"/>
              </w:rPr>
              <w:t xml:space="preserve">I </w:t>
            </w:r>
            <w:r w:rsidR="00A207B6" w:rsidRPr="00DC5EC3">
              <w:rPr>
                <w:rStyle w:val="Hyperlink"/>
                <w:rFonts w:ascii="Times New Roman" w:eastAsia="Tahoma" w:hAnsi="Times New Roman"/>
                <w:noProof/>
                <w:spacing w:val="1"/>
                <w:szCs w:val="24"/>
              </w:rPr>
              <w:t>G</w:t>
            </w:r>
            <w:r w:rsidR="00A207B6" w:rsidRPr="00DC5EC3">
              <w:rPr>
                <w:rStyle w:val="Hyperlink"/>
                <w:rFonts w:ascii="Times New Roman" w:eastAsia="Tahoma" w:hAnsi="Times New Roman"/>
                <w:noProof/>
                <w:szCs w:val="24"/>
              </w:rPr>
              <w:t>ARIS</w:t>
            </w:r>
            <w:r w:rsidR="00A207B6" w:rsidRPr="00DC5EC3">
              <w:rPr>
                <w:rStyle w:val="Hyperlink"/>
                <w:rFonts w:ascii="Times New Roman" w:eastAsia="Tahoma" w:hAnsi="Times New Roman"/>
                <w:noProof/>
                <w:spacing w:val="-1"/>
                <w:szCs w:val="24"/>
              </w:rPr>
              <w:t xml:space="preserve"> </w:t>
            </w:r>
            <w:r w:rsidR="00A207B6" w:rsidRPr="00DC5EC3">
              <w:rPr>
                <w:rStyle w:val="Hyperlink"/>
                <w:rFonts w:ascii="Times New Roman" w:eastAsia="Tahoma" w:hAnsi="Times New Roman"/>
                <w:noProof/>
                <w:spacing w:val="-3"/>
                <w:szCs w:val="24"/>
              </w:rPr>
              <w:t>B</w:t>
            </w:r>
            <w:r w:rsidR="00A207B6" w:rsidRPr="00DC5EC3">
              <w:rPr>
                <w:rStyle w:val="Hyperlink"/>
                <w:rFonts w:ascii="Times New Roman" w:eastAsia="Tahoma" w:hAnsi="Times New Roman"/>
                <w:noProof/>
                <w:spacing w:val="1"/>
                <w:szCs w:val="24"/>
              </w:rPr>
              <w:t>E</w:t>
            </w:r>
            <w:r w:rsidR="00A207B6" w:rsidRPr="00DC5EC3">
              <w:rPr>
                <w:rStyle w:val="Hyperlink"/>
                <w:rFonts w:ascii="Times New Roman" w:eastAsia="Tahoma" w:hAnsi="Times New Roman"/>
                <w:noProof/>
                <w:szCs w:val="24"/>
              </w:rPr>
              <w:t>SAR</w:t>
            </w:r>
            <w:r w:rsidR="00A207B6" w:rsidRPr="00DC5EC3">
              <w:rPr>
                <w:rStyle w:val="Hyperlink"/>
                <w:rFonts w:ascii="Times New Roman" w:eastAsia="Tahoma" w:hAnsi="Times New Roman"/>
                <w:noProof/>
                <w:spacing w:val="-2"/>
                <w:szCs w:val="24"/>
              </w:rPr>
              <w:t xml:space="preserve"> </w:t>
            </w:r>
            <w:r w:rsidR="00A207B6" w:rsidRPr="00DC5EC3">
              <w:rPr>
                <w:rStyle w:val="Hyperlink"/>
                <w:rFonts w:ascii="Times New Roman" w:eastAsia="Tahoma" w:hAnsi="Times New Roman"/>
                <w:noProof/>
                <w:szCs w:val="24"/>
              </w:rPr>
              <w:t>RIP</w:t>
            </w:r>
            <w:r w:rsidR="00A207B6" w:rsidRPr="00DC5EC3">
              <w:rPr>
                <w:rStyle w:val="Hyperlink"/>
                <w:rFonts w:ascii="Times New Roman" w:eastAsia="Tahoma" w:hAnsi="Times New Roman"/>
                <w:noProof/>
                <w:spacing w:val="-1"/>
                <w:szCs w:val="24"/>
              </w:rPr>
              <w:t xml:space="preserve"> </w:t>
            </w:r>
            <w:r w:rsidR="00A207B6" w:rsidRPr="00DC5EC3">
              <w:rPr>
                <w:rStyle w:val="Hyperlink"/>
                <w:rFonts w:ascii="Times New Roman" w:eastAsia="Tahoma" w:hAnsi="Times New Roman"/>
                <w:noProof/>
                <w:szCs w:val="24"/>
              </w:rPr>
              <w:t>U</w:t>
            </w:r>
            <w:r w:rsidR="00A207B6" w:rsidRPr="00DC5EC3">
              <w:rPr>
                <w:rStyle w:val="Hyperlink"/>
                <w:rFonts w:ascii="Times New Roman" w:eastAsia="Tahoma" w:hAnsi="Times New Roman"/>
                <w:noProof/>
                <w:spacing w:val="-2"/>
                <w:szCs w:val="24"/>
              </w:rPr>
              <w:t>N</w:t>
            </w:r>
            <w:r w:rsidR="00A207B6" w:rsidRPr="00DC5EC3">
              <w:rPr>
                <w:rStyle w:val="Hyperlink"/>
                <w:rFonts w:ascii="Times New Roman" w:eastAsia="Tahoma" w:hAnsi="Times New Roman"/>
                <w:noProof/>
                <w:spacing w:val="-1"/>
                <w:szCs w:val="24"/>
              </w:rPr>
              <w:t>I</w:t>
            </w:r>
            <w:r w:rsidR="00A207B6" w:rsidRPr="00DC5EC3">
              <w:rPr>
                <w:rStyle w:val="Hyperlink"/>
                <w:rFonts w:ascii="Times New Roman" w:eastAsia="Tahoma" w:hAnsi="Times New Roman"/>
                <w:noProof/>
                <w:szCs w:val="24"/>
              </w:rPr>
              <w:t>T PENELITIAN</w:t>
            </w:r>
            <w:r w:rsidR="00A207B6" w:rsidRPr="00DC5EC3">
              <w:rPr>
                <w:rFonts w:ascii="Times New Roman" w:hAnsi="Times New Roman"/>
                <w:noProof/>
                <w:webHidden/>
                <w:szCs w:val="24"/>
              </w:rPr>
              <w:tab/>
            </w:r>
            <w:r w:rsidR="00F55FB1" w:rsidRPr="00DC5EC3">
              <w:rPr>
                <w:rFonts w:ascii="Times New Roman" w:hAnsi="Times New Roman"/>
                <w:noProof/>
                <w:webHidden/>
                <w:szCs w:val="24"/>
              </w:rPr>
              <w:fldChar w:fldCharType="begin"/>
            </w:r>
            <w:r w:rsidR="00A207B6" w:rsidRPr="00DC5EC3">
              <w:rPr>
                <w:rFonts w:ascii="Times New Roman" w:hAnsi="Times New Roman"/>
                <w:noProof/>
                <w:webHidden/>
                <w:szCs w:val="24"/>
              </w:rPr>
              <w:instrText xml:space="preserve"> PAGEREF _Toc439672540 \h </w:instrText>
            </w:r>
            <w:r w:rsidR="00F55FB1" w:rsidRPr="00DC5EC3">
              <w:rPr>
                <w:rFonts w:ascii="Times New Roman" w:hAnsi="Times New Roman"/>
                <w:noProof/>
                <w:webHidden/>
                <w:szCs w:val="24"/>
              </w:rPr>
            </w:r>
            <w:r w:rsidR="00F55FB1" w:rsidRPr="00DC5EC3">
              <w:rPr>
                <w:rFonts w:ascii="Times New Roman" w:hAnsi="Times New Roman"/>
                <w:noProof/>
                <w:webHidden/>
                <w:szCs w:val="24"/>
              </w:rPr>
              <w:fldChar w:fldCharType="separate"/>
            </w:r>
            <w:r>
              <w:rPr>
                <w:rFonts w:ascii="Times New Roman" w:hAnsi="Times New Roman"/>
                <w:noProof/>
                <w:webHidden/>
                <w:szCs w:val="24"/>
              </w:rPr>
              <w:t>16</w:t>
            </w:r>
            <w:r w:rsidR="00F55FB1" w:rsidRPr="00DC5EC3">
              <w:rPr>
                <w:rFonts w:ascii="Times New Roman" w:hAnsi="Times New Roman"/>
                <w:noProof/>
                <w:webHidden/>
                <w:szCs w:val="24"/>
              </w:rPr>
              <w:fldChar w:fldCharType="end"/>
            </w:r>
          </w:hyperlink>
        </w:p>
        <w:p w:rsidR="00A207B6" w:rsidRPr="00DC5EC3" w:rsidRDefault="00C52DF4">
          <w:pPr>
            <w:pStyle w:val="TOC2"/>
            <w:rPr>
              <w:rFonts w:ascii="Times New Roman" w:eastAsiaTheme="minorEastAsia" w:hAnsi="Times New Roman"/>
              <w:noProof/>
              <w:szCs w:val="24"/>
            </w:rPr>
          </w:pPr>
          <w:hyperlink w:anchor="_Toc439672541" w:history="1">
            <w:r w:rsidR="00A207B6" w:rsidRPr="00DC5EC3">
              <w:rPr>
                <w:rStyle w:val="Hyperlink"/>
                <w:rFonts w:ascii="Times New Roman" w:eastAsia="Tahoma" w:hAnsi="Times New Roman"/>
                <w:noProof/>
                <w:szCs w:val="24"/>
              </w:rPr>
              <w:t>A.</w:t>
            </w:r>
            <w:r w:rsidR="00A207B6" w:rsidRPr="00DC5EC3">
              <w:rPr>
                <w:rFonts w:ascii="Times New Roman" w:eastAsiaTheme="minorEastAsia" w:hAnsi="Times New Roman"/>
                <w:noProof/>
                <w:szCs w:val="24"/>
              </w:rPr>
              <w:tab/>
            </w:r>
            <w:r w:rsidR="00A207B6" w:rsidRPr="00DC5EC3">
              <w:rPr>
                <w:rStyle w:val="Hyperlink"/>
                <w:rFonts w:ascii="Times New Roman" w:hAnsi="Times New Roman"/>
                <w:noProof/>
                <w:szCs w:val="24"/>
              </w:rPr>
              <w:t>Tujuan</w:t>
            </w:r>
            <w:r w:rsidR="00A207B6" w:rsidRPr="00DC5EC3">
              <w:rPr>
                <w:rStyle w:val="Hyperlink"/>
                <w:rFonts w:ascii="Times New Roman" w:eastAsia="Tahoma" w:hAnsi="Times New Roman"/>
                <w:noProof/>
                <w:szCs w:val="24"/>
              </w:rPr>
              <w:t xml:space="preserve"> d</w:t>
            </w:r>
            <w:r w:rsidR="00A207B6" w:rsidRPr="00DC5EC3">
              <w:rPr>
                <w:rStyle w:val="Hyperlink"/>
                <w:rFonts w:ascii="Times New Roman" w:eastAsia="Tahoma" w:hAnsi="Times New Roman"/>
                <w:noProof/>
                <w:spacing w:val="-3"/>
                <w:szCs w:val="24"/>
              </w:rPr>
              <w:t>a</w:t>
            </w:r>
            <w:r w:rsidR="00A207B6" w:rsidRPr="00DC5EC3">
              <w:rPr>
                <w:rStyle w:val="Hyperlink"/>
                <w:rFonts w:ascii="Times New Roman" w:eastAsia="Tahoma" w:hAnsi="Times New Roman"/>
                <w:noProof/>
                <w:szCs w:val="24"/>
              </w:rPr>
              <w:t>n Sa</w:t>
            </w:r>
            <w:r w:rsidR="00A207B6" w:rsidRPr="00DC5EC3">
              <w:rPr>
                <w:rStyle w:val="Hyperlink"/>
                <w:rFonts w:ascii="Times New Roman" w:eastAsia="Tahoma" w:hAnsi="Times New Roman"/>
                <w:noProof/>
                <w:spacing w:val="-1"/>
                <w:szCs w:val="24"/>
              </w:rPr>
              <w:t>s</w:t>
            </w:r>
            <w:r w:rsidR="00A207B6" w:rsidRPr="00DC5EC3">
              <w:rPr>
                <w:rStyle w:val="Hyperlink"/>
                <w:rFonts w:ascii="Times New Roman" w:eastAsia="Tahoma" w:hAnsi="Times New Roman"/>
                <w:noProof/>
                <w:szCs w:val="24"/>
              </w:rPr>
              <w:t xml:space="preserve">aran </w:t>
            </w:r>
            <w:r w:rsidR="00A207B6" w:rsidRPr="00DC5EC3">
              <w:rPr>
                <w:rStyle w:val="Hyperlink"/>
                <w:rFonts w:ascii="Times New Roman" w:eastAsia="Tahoma" w:hAnsi="Times New Roman"/>
                <w:noProof/>
                <w:spacing w:val="-1"/>
                <w:szCs w:val="24"/>
              </w:rPr>
              <w:t>P</w:t>
            </w:r>
            <w:r w:rsidR="00A207B6" w:rsidRPr="00DC5EC3">
              <w:rPr>
                <w:rStyle w:val="Hyperlink"/>
                <w:rFonts w:ascii="Times New Roman" w:eastAsia="Tahoma" w:hAnsi="Times New Roman"/>
                <w:noProof/>
                <w:spacing w:val="1"/>
                <w:szCs w:val="24"/>
              </w:rPr>
              <w:t>e</w:t>
            </w:r>
            <w:r w:rsidR="00A207B6" w:rsidRPr="00DC5EC3">
              <w:rPr>
                <w:rStyle w:val="Hyperlink"/>
                <w:rFonts w:ascii="Times New Roman" w:eastAsia="Tahoma" w:hAnsi="Times New Roman"/>
                <w:noProof/>
                <w:szCs w:val="24"/>
              </w:rPr>
              <w:t>la</w:t>
            </w:r>
            <w:r w:rsidR="00A207B6" w:rsidRPr="00DC5EC3">
              <w:rPr>
                <w:rStyle w:val="Hyperlink"/>
                <w:rFonts w:ascii="Times New Roman" w:eastAsia="Tahoma" w:hAnsi="Times New Roman"/>
                <w:noProof/>
                <w:spacing w:val="-1"/>
                <w:szCs w:val="24"/>
              </w:rPr>
              <w:t>ks</w:t>
            </w:r>
            <w:r w:rsidR="00A207B6" w:rsidRPr="00DC5EC3">
              <w:rPr>
                <w:rStyle w:val="Hyperlink"/>
                <w:rFonts w:ascii="Times New Roman" w:eastAsia="Tahoma" w:hAnsi="Times New Roman"/>
                <w:noProof/>
                <w:szCs w:val="24"/>
              </w:rPr>
              <w:t>anaan</w:t>
            </w:r>
            <w:r w:rsidR="00A207B6" w:rsidRPr="00DC5EC3">
              <w:rPr>
                <w:rFonts w:ascii="Times New Roman" w:hAnsi="Times New Roman"/>
                <w:noProof/>
                <w:webHidden/>
                <w:szCs w:val="24"/>
              </w:rPr>
              <w:tab/>
            </w:r>
            <w:r w:rsidR="00F55FB1" w:rsidRPr="00DC5EC3">
              <w:rPr>
                <w:rFonts w:ascii="Times New Roman" w:hAnsi="Times New Roman"/>
                <w:noProof/>
                <w:webHidden/>
                <w:szCs w:val="24"/>
              </w:rPr>
              <w:fldChar w:fldCharType="begin"/>
            </w:r>
            <w:r w:rsidR="00A207B6" w:rsidRPr="00DC5EC3">
              <w:rPr>
                <w:rFonts w:ascii="Times New Roman" w:hAnsi="Times New Roman"/>
                <w:noProof/>
                <w:webHidden/>
                <w:szCs w:val="24"/>
              </w:rPr>
              <w:instrText xml:space="preserve"> PAGEREF _Toc439672541 \h </w:instrText>
            </w:r>
            <w:r w:rsidR="00F55FB1" w:rsidRPr="00DC5EC3">
              <w:rPr>
                <w:rFonts w:ascii="Times New Roman" w:hAnsi="Times New Roman"/>
                <w:noProof/>
                <w:webHidden/>
                <w:szCs w:val="24"/>
              </w:rPr>
            </w:r>
            <w:r w:rsidR="00F55FB1" w:rsidRPr="00DC5EC3">
              <w:rPr>
                <w:rFonts w:ascii="Times New Roman" w:hAnsi="Times New Roman"/>
                <w:noProof/>
                <w:webHidden/>
                <w:szCs w:val="24"/>
              </w:rPr>
              <w:fldChar w:fldCharType="separate"/>
            </w:r>
            <w:r>
              <w:rPr>
                <w:rFonts w:ascii="Times New Roman" w:hAnsi="Times New Roman"/>
                <w:noProof/>
                <w:webHidden/>
                <w:szCs w:val="24"/>
              </w:rPr>
              <w:t>16</w:t>
            </w:r>
            <w:r w:rsidR="00F55FB1" w:rsidRPr="00DC5EC3">
              <w:rPr>
                <w:rFonts w:ascii="Times New Roman" w:hAnsi="Times New Roman"/>
                <w:noProof/>
                <w:webHidden/>
                <w:szCs w:val="24"/>
              </w:rPr>
              <w:fldChar w:fldCharType="end"/>
            </w:r>
          </w:hyperlink>
        </w:p>
        <w:p w:rsidR="00A207B6" w:rsidRPr="00DC5EC3" w:rsidRDefault="00C52DF4">
          <w:pPr>
            <w:pStyle w:val="TOC3"/>
            <w:tabs>
              <w:tab w:val="left" w:pos="1540"/>
            </w:tabs>
            <w:rPr>
              <w:rFonts w:ascii="Times New Roman" w:eastAsiaTheme="minorEastAsia" w:hAnsi="Times New Roman"/>
              <w:noProof/>
              <w:szCs w:val="24"/>
            </w:rPr>
          </w:pPr>
          <w:hyperlink w:anchor="_Toc439672542" w:history="1">
            <w:r w:rsidR="00A207B6" w:rsidRPr="00DC5EC3">
              <w:rPr>
                <w:rStyle w:val="Hyperlink"/>
                <w:rFonts w:ascii="Times New Roman" w:eastAsia="Tahoma" w:hAnsi="Times New Roman"/>
                <w:noProof/>
                <w:snapToGrid w:val="0"/>
                <w:w w:val="0"/>
                <w:szCs w:val="24"/>
              </w:rPr>
              <w:t>1.</w:t>
            </w:r>
            <w:r w:rsidR="00A207B6" w:rsidRPr="00DC5EC3">
              <w:rPr>
                <w:rFonts w:ascii="Times New Roman" w:eastAsiaTheme="minorEastAsia" w:hAnsi="Times New Roman"/>
                <w:noProof/>
                <w:szCs w:val="24"/>
              </w:rPr>
              <w:tab/>
            </w:r>
            <w:r w:rsidR="00A207B6" w:rsidRPr="00DC5EC3">
              <w:rPr>
                <w:rStyle w:val="Hyperlink"/>
                <w:rFonts w:ascii="Times New Roman" w:hAnsi="Times New Roman"/>
                <w:noProof/>
                <w:szCs w:val="24"/>
              </w:rPr>
              <w:t>Tujuan</w:t>
            </w:r>
            <w:r w:rsidR="00A207B6" w:rsidRPr="00DC5EC3">
              <w:rPr>
                <w:rFonts w:ascii="Times New Roman" w:hAnsi="Times New Roman"/>
                <w:noProof/>
                <w:webHidden/>
                <w:szCs w:val="24"/>
              </w:rPr>
              <w:tab/>
            </w:r>
            <w:r w:rsidR="00F55FB1" w:rsidRPr="00DC5EC3">
              <w:rPr>
                <w:rFonts w:ascii="Times New Roman" w:hAnsi="Times New Roman"/>
                <w:noProof/>
                <w:webHidden/>
                <w:szCs w:val="24"/>
              </w:rPr>
              <w:fldChar w:fldCharType="begin"/>
            </w:r>
            <w:r w:rsidR="00A207B6" w:rsidRPr="00DC5EC3">
              <w:rPr>
                <w:rFonts w:ascii="Times New Roman" w:hAnsi="Times New Roman"/>
                <w:noProof/>
                <w:webHidden/>
                <w:szCs w:val="24"/>
              </w:rPr>
              <w:instrText xml:space="preserve"> PAGEREF _Toc439672542 \h </w:instrText>
            </w:r>
            <w:r w:rsidR="00F55FB1" w:rsidRPr="00DC5EC3">
              <w:rPr>
                <w:rFonts w:ascii="Times New Roman" w:hAnsi="Times New Roman"/>
                <w:noProof/>
                <w:webHidden/>
                <w:szCs w:val="24"/>
              </w:rPr>
            </w:r>
            <w:r w:rsidR="00F55FB1" w:rsidRPr="00DC5EC3">
              <w:rPr>
                <w:rFonts w:ascii="Times New Roman" w:hAnsi="Times New Roman"/>
                <w:noProof/>
                <w:webHidden/>
                <w:szCs w:val="24"/>
              </w:rPr>
              <w:fldChar w:fldCharType="separate"/>
            </w:r>
            <w:r>
              <w:rPr>
                <w:rFonts w:ascii="Times New Roman" w:hAnsi="Times New Roman"/>
                <w:noProof/>
                <w:webHidden/>
                <w:szCs w:val="24"/>
              </w:rPr>
              <w:t>16</w:t>
            </w:r>
            <w:r w:rsidR="00F55FB1" w:rsidRPr="00DC5EC3">
              <w:rPr>
                <w:rFonts w:ascii="Times New Roman" w:hAnsi="Times New Roman"/>
                <w:noProof/>
                <w:webHidden/>
                <w:szCs w:val="24"/>
              </w:rPr>
              <w:fldChar w:fldCharType="end"/>
            </w:r>
          </w:hyperlink>
        </w:p>
        <w:p w:rsidR="00A207B6" w:rsidRPr="00DC5EC3" w:rsidRDefault="00C52DF4">
          <w:pPr>
            <w:pStyle w:val="TOC3"/>
            <w:tabs>
              <w:tab w:val="left" w:pos="1540"/>
            </w:tabs>
            <w:rPr>
              <w:rFonts w:ascii="Times New Roman" w:eastAsiaTheme="minorEastAsia" w:hAnsi="Times New Roman"/>
              <w:noProof/>
              <w:szCs w:val="24"/>
            </w:rPr>
          </w:pPr>
          <w:hyperlink w:anchor="_Toc439672543" w:history="1">
            <w:r w:rsidR="00A207B6" w:rsidRPr="00DC5EC3">
              <w:rPr>
                <w:rStyle w:val="Hyperlink"/>
                <w:rFonts w:ascii="Times New Roman" w:eastAsia="Tahoma" w:hAnsi="Times New Roman"/>
                <w:noProof/>
                <w:snapToGrid w:val="0"/>
                <w:w w:val="0"/>
                <w:szCs w:val="24"/>
              </w:rPr>
              <w:t>2.</w:t>
            </w:r>
            <w:r w:rsidR="00A207B6" w:rsidRPr="00DC5EC3">
              <w:rPr>
                <w:rFonts w:ascii="Times New Roman" w:eastAsiaTheme="minorEastAsia" w:hAnsi="Times New Roman"/>
                <w:noProof/>
                <w:szCs w:val="24"/>
              </w:rPr>
              <w:tab/>
            </w:r>
            <w:r w:rsidR="00A207B6" w:rsidRPr="00DC5EC3">
              <w:rPr>
                <w:rStyle w:val="Hyperlink"/>
                <w:rFonts w:ascii="Times New Roman" w:hAnsi="Times New Roman"/>
                <w:noProof/>
                <w:szCs w:val="24"/>
              </w:rPr>
              <w:t>Sasaran</w:t>
            </w:r>
            <w:r w:rsidR="00A207B6" w:rsidRPr="00DC5EC3">
              <w:rPr>
                <w:rFonts w:ascii="Times New Roman" w:hAnsi="Times New Roman"/>
                <w:noProof/>
                <w:webHidden/>
                <w:szCs w:val="24"/>
              </w:rPr>
              <w:tab/>
            </w:r>
            <w:r w:rsidR="00F55FB1" w:rsidRPr="00DC5EC3">
              <w:rPr>
                <w:rFonts w:ascii="Times New Roman" w:hAnsi="Times New Roman"/>
                <w:noProof/>
                <w:webHidden/>
                <w:szCs w:val="24"/>
              </w:rPr>
              <w:fldChar w:fldCharType="begin"/>
            </w:r>
            <w:r w:rsidR="00A207B6" w:rsidRPr="00DC5EC3">
              <w:rPr>
                <w:rFonts w:ascii="Times New Roman" w:hAnsi="Times New Roman"/>
                <w:noProof/>
                <w:webHidden/>
                <w:szCs w:val="24"/>
              </w:rPr>
              <w:instrText xml:space="preserve"> PAGEREF _Toc439672543 \h </w:instrText>
            </w:r>
            <w:r w:rsidR="00F55FB1" w:rsidRPr="00DC5EC3">
              <w:rPr>
                <w:rFonts w:ascii="Times New Roman" w:hAnsi="Times New Roman"/>
                <w:noProof/>
                <w:webHidden/>
                <w:szCs w:val="24"/>
              </w:rPr>
            </w:r>
            <w:r w:rsidR="00F55FB1" w:rsidRPr="00DC5EC3">
              <w:rPr>
                <w:rFonts w:ascii="Times New Roman" w:hAnsi="Times New Roman"/>
                <w:noProof/>
                <w:webHidden/>
                <w:szCs w:val="24"/>
              </w:rPr>
              <w:fldChar w:fldCharType="separate"/>
            </w:r>
            <w:r>
              <w:rPr>
                <w:rFonts w:ascii="Times New Roman" w:hAnsi="Times New Roman"/>
                <w:noProof/>
                <w:webHidden/>
                <w:szCs w:val="24"/>
              </w:rPr>
              <w:t>16</w:t>
            </w:r>
            <w:r w:rsidR="00F55FB1" w:rsidRPr="00DC5EC3">
              <w:rPr>
                <w:rFonts w:ascii="Times New Roman" w:hAnsi="Times New Roman"/>
                <w:noProof/>
                <w:webHidden/>
                <w:szCs w:val="24"/>
              </w:rPr>
              <w:fldChar w:fldCharType="end"/>
            </w:r>
          </w:hyperlink>
        </w:p>
        <w:p w:rsidR="00A207B6" w:rsidRPr="00DC5EC3" w:rsidRDefault="00C52DF4">
          <w:pPr>
            <w:pStyle w:val="TOC2"/>
            <w:rPr>
              <w:rFonts w:ascii="Times New Roman" w:eastAsiaTheme="minorEastAsia" w:hAnsi="Times New Roman"/>
              <w:noProof/>
              <w:szCs w:val="24"/>
            </w:rPr>
          </w:pPr>
          <w:hyperlink w:anchor="_Toc439672544" w:history="1">
            <w:r w:rsidR="00A207B6" w:rsidRPr="00DC5EC3">
              <w:rPr>
                <w:rStyle w:val="Hyperlink"/>
                <w:rFonts w:ascii="Times New Roman" w:eastAsia="Tahoma" w:hAnsi="Times New Roman"/>
                <w:noProof/>
                <w:szCs w:val="24"/>
              </w:rPr>
              <w:t>B.</w:t>
            </w:r>
            <w:r w:rsidR="00A207B6" w:rsidRPr="00DC5EC3">
              <w:rPr>
                <w:rFonts w:ascii="Times New Roman" w:eastAsiaTheme="minorEastAsia" w:hAnsi="Times New Roman"/>
                <w:noProof/>
                <w:szCs w:val="24"/>
              </w:rPr>
              <w:tab/>
            </w:r>
            <w:r w:rsidR="00A207B6" w:rsidRPr="00DC5EC3">
              <w:rPr>
                <w:rStyle w:val="Hyperlink"/>
                <w:rFonts w:ascii="Times New Roman" w:eastAsia="Tahoma" w:hAnsi="Times New Roman"/>
                <w:noProof/>
                <w:szCs w:val="24"/>
              </w:rPr>
              <w:t>S</w:t>
            </w:r>
            <w:r w:rsidR="00A207B6" w:rsidRPr="00DC5EC3">
              <w:rPr>
                <w:rStyle w:val="Hyperlink"/>
                <w:rFonts w:ascii="Times New Roman" w:eastAsia="Tahoma" w:hAnsi="Times New Roman"/>
                <w:noProof/>
                <w:spacing w:val="-1"/>
                <w:szCs w:val="24"/>
              </w:rPr>
              <w:t>t</w:t>
            </w:r>
            <w:r w:rsidR="00A207B6" w:rsidRPr="00DC5EC3">
              <w:rPr>
                <w:rStyle w:val="Hyperlink"/>
                <w:rFonts w:ascii="Times New Roman" w:eastAsia="Tahoma" w:hAnsi="Times New Roman"/>
                <w:noProof/>
                <w:szCs w:val="24"/>
              </w:rPr>
              <w:t>ra</w:t>
            </w:r>
            <w:r w:rsidR="00A207B6" w:rsidRPr="00DC5EC3">
              <w:rPr>
                <w:rStyle w:val="Hyperlink"/>
                <w:rFonts w:ascii="Times New Roman" w:eastAsia="Tahoma" w:hAnsi="Times New Roman"/>
                <w:noProof/>
                <w:spacing w:val="-3"/>
                <w:szCs w:val="24"/>
              </w:rPr>
              <w:t>t</w:t>
            </w:r>
            <w:r w:rsidR="00A207B6" w:rsidRPr="00DC5EC3">
              <w:rPr>
                <w:rStyle w:val="Hyperlink"/>
                <w:rFonts w:ascii="Times New Roman" w:eastAsia="Tahoma" w:hAnsi="Times New Roman"/>
                <w:noProof/>
                <w:szCs w:val="24"/>
              </w:rPr>
              <w:t>egi</w:t>
            </w:r>
            <w:r w:rsidR="00A207B6" w:rsidRPr="00DC5EC3">
              <w:rPr>
                <w:rStyle w:val="Hyperlink"/>
                <w:rFonts w:ascii="Times New Roman" w:eastAsia="Tahoma" w:hAnsi="Times New Roman"/>
                <w:noProof/>
                <w:spacing w:val="-1"/>
                <w:szCs w:val="24"/>
              </w:rPr>
              <w:t xml:space="preserve"> </w:t>
            </w:r>
            <w:r w:rsidR="00A207B6" w:rsidRPr="00DC5EC3">
              <w:rPr>
                <w:rStyle w:val="Hyperlink"/>
                <w:rFonts w:ascii="Times New Roman" w:eastAsia="Tahoma" w:hAnsi="Times New Roman"/>
                <w:noProof/>
                <w:szCs w:val="24"/>
              </w:rPr>
              <w:t xml:space="preserve">dan </w:t>
            </w:r>
            <w:r w:rsidR="00A207B6" w:rsidRPr="00DC5EC3">
              <w:rPr>
                <w:rStyle w:val="Hyperlink"/>
                <w:rFonts w:ascii="Times New Roman" w:eastAsia="Tahoma" w:hAnsi="Times New Roman"/>
                <w:noProof/>
                <w:spacing w:val="-2"/>
                <w:szCs w:val="24"/>
              </w:rPr>
              <w:t>K</w:t>
            </w:r>
            <w:r w:rsidR="00A207B6" w:rsidRPr="00DC5EC3">
              <w:rPr>
                <w:rStyle w:val="Hyperlink"/>
                <w:rFonts w:ascii="Times New Roman" w:eastAsia="Tahoma" w:hAnsi="Times New Roman"/>
                <w:noProof/>
                <w:szCs w:val="24"/>
              </w:rPr>
              <w:t>eb</w:t>
            </w:r>
            <w:r w:rsidR="00A207B6" w:rsidRPr="00DC5EC3">
              <w:rPr>
                <w:rStyle w:val="Hyperlink"/>
                <w:rFonts w:ascii="Times New Roman" w:eastAsia="Tahoma" w:hAnsi="Times New Roman"/>
                <w:noProof/>
                <w:spacing w:val="-2"/>
                <w:szCs w:val="24"/>
              </w:rPr>
              <w:t>i</w:t>
            </w:r>
            <w:r w:rsidR="00A207B6" w:rsidRPr="00DC5EC3">
              <w:rPr>
                <w:rStyle w:val="Hyperlink"/>
                <w:rFonts w:ascii="Times New Roman" w:eastAsia="Tahoma" w:hAnsi="Times New Roman"/>
                <w:noProof/>
                <w:spacing w:val="-1"/>
                <w:szCs w:val="24"/>
              </w:rPr>
              <w:t>j</w:t>
            </w:r>
            <w:r w:rsidR="00A207B6" w:rsidRPr="00DC5EC3">
              <w:rPr>
                <w:rStyle w:val="Hyperlink"/>
                <w:rFonts w:ascii="Times New Roman" w:eastAsia="Tahoma" w:hAnsi="Times New Roman"/>
                <w:noProof/>
                <w:szCs w:val="24"/>
              </w:rPr>
              <w:t>a</w:t>
            </w:r>
            <w:r w:rsidR="00A207B6" w:rsidRPr="00DC5EC3">
              <w:rPr>
                <w:rStyle w:val="Hyperlink"/>
                <w:rFonts w:ascii="Times New Roman" w:eastAsia="Tahoma" w:hAnsi="Times New Roman"/>
                <w:noProof/>
                <w:spacing w:val="-1"/>
                <w:szCs w:val="24"/>
              </w:rPr>
              <w:t>k</w:t>
            </w:r>
            <w:r w:rsidR="00A207B6" w:rsidRPr="00DC5EC3">
              <w:rPr>
                <w:rStyle w:val="Hyperlink"/>
                <w:rFonts w:ascii="Times New Roman" w:eastAsia="Tahoma" w:hAnsi="Times New Roman"/>
                <w:noProof/>
                <w:szCs w:val="24"/>
              </w:rPr>
              <w:t xml:space="preserve">an Unit </w:t>
            </w:r>
            <w:r w:rsidR="00A207B6" w:rsidRPr="00DC5EC3">
              <w:rPr>
                <w:rStyle w:val="Hyperlink"/>
                <w:rFonts w:ascii="Times New Roman" w:eastAsia="Tahoma" w:hAnsi="Times New Roman"/>
                <w:noProof/>
                <w:spacing w:val="-3"/>
                <w:szCs w:val="24"/>
              </w:rPr>
              <w:t>Penelitian</w:t>
            </w:r>
            <w:r w:rsidR="00A207B6" w:rsidRPr="00DC5EC3">
              <w:rPr>
                <w:rFonts w:ascii="Times New Roman" w:hAnsi="Times New Roman"/>
                <w:noProof/>
                <w:webHidden/>
                <w:szCs w:val="24"/>
              </w:rPr>
              <w:tab/>
            </w:r>
            <w:r w:rsidR="00F55FB1" w:rsidRPr="00DC5EC3">
              <w:rPr>
                <w:rFonts w:ascii="Times New Roman" w:hAnsi="Times New Roman"/>
                <w:noProof/>
                <w:webHidden/>
                <w:szCs w:val="24"/>
              </w:rPr>
              <w:fldChar w:fldCharType="begin"/>
            </w:r>
            <w:r w:rsidR="00A207B6" w:rsidRPr="00DC5EC3">
              <w:rPr>
                <w:rFonts w:ascii="Times New Roman" w:hAnsi="Times New Roman"/>
                <w:noProof/>
                <w:webHidden/>
                <w:szCs w:val="24"/>
              </w:rPr>
              <w:instrText xml:space="preserve"> PAGEREF _Toc439672544 \h </w:instrText>
            </w:r>
            <w:r w:rsidR="00F55FB1" w:rsidRPr="00DC5EC3">
              <w:rPr>
                <w:rFonts w:ascii="Times New Roman" w:hAnsi="Times New Roman"/>
                <w:noProof/>
                <w:webHidden/>
                <w:szCs w:val="24"/>
              </w:rPr>
            </w:r>
            <w:r w:rsidR="00F55FB1" w:rsidRPr="00DC5EC3">
              <w:rPr>
                <w:rFonts w:ascii="Times New Roman" w:hAnsi="Times New Roman"/>
                <w:noProof/>
                <w:webHidden/>
                <w:szCs w:val="24"/>
              </w:rPr>
              <w:fldChar w:fldCharType="separate"/>
            </w:r>
            <w:r>
              <w:rPr>
                <w:rFonts w:ascii="Times New Roman" w:hAnsi="Times New Roman"/>
                <w:noProof/>
                <w:webHidden/>
                <w:szCs w:val="24"/>
              </w:rPr>
              <w:t>17</w:t>
            </w:r>
            <w:r w:rsidR="00F55FB1" w:rsidRPr="00DC5EC3">
              <w:rPr>
                <w:rFonts w:ascii="Times New Roman" w:hAnsi="Times New Roman"/>
                <w:noProof/>
                <w:webHidden/>
                <w:szCs w:val="24"/>
              </w:rPr>
              <w:fldChar w:fldCharType="end"/>
            </w:r>
          </w:hyperlink>
        </w:p>
        <w:p w:rsidR="006C30E0" w:rsidRPr="00DC5EC3" w:rsidRDefault="006C30E0">
          <w:pPr>
            <w:pStyle w:val="TOC1"/>
            <w:rPr>
              <w:rStyle w:val="Hyperlink"/>
              <w:rFonts w:ascii="Times New Roman" w:hAnsi="Times New Roman"/>
              <w:noProof/>
              <w:szCs w:val="24"/>
            </w:rPr>
          </w:pPr>
        </w:p>
        <w:p w:rsidR="00A207B6" w:rsidRPr="00DC5EC3" w:rsidRDefault="00C52DF4">
          <w:pPr>
            <w:pStyle w:val="TOC1"/>
            <w:rPr>
              <w:rFonts w:ascii="Times New Roman" w:eastAsiaTheme="minorEastAsia" w:hAnsi="Times New Roman"/>
              <w:b w:val="0"/>
              <w:noProof/>
              <w:szCs w:val="24"/>
            </w:rPr>
          </w:pPr>
          <w:hyperlink w:anchor="_Toc439672545" w:history="1">
            <w:r w:rsidR="00A207B6" w:rsidRPr="00DC5EC3">
              <w:rPr>
                <w:rStyle w:val="Hyperlink"/>
                <w:rFonts w:ascii="Times New Roman" w:eastAsia="Tahoma" w:hAnsi="Times New Roman"/>
                <w:noProof/>
                <w:szCs w:val="24"/>
              </w:rPr>
              <w:t xml:space="preserve">BAB </w:t>
            </w:r>
            <w:r w:rsidR="00A207B6" w:rsidRPr="00DC5EC3">
              <w:rPr>
                <w:rStyle w:val="Hyperlink"/>
                <w:rFonts w:ascii="Times New Roman" w:eastAsia="Tahoma" w:hAnsi="Times New Roman"/>
                <w:noProof/>
                <w:spacing w:val="-2"/>
                <w:szCs w:val="24"/>
              </w:rPr>
              <w:t>I</w:t>
            </w:r>
            <w:r w:rsidR="00A207B6" w:rsidRPr="00DC5EC3">
              <w:rPr>
                <w:rStyle w:val="Hyperlink"/>
                <w:rFonts w:ascii="Times New Roman" w:eastAsia="Tahoma" w:hAnsi="Times New Roman"/>
                <w:noProof/>
                <w:szCs w:val="24"/>
              </w:rPr>
              <w:t>V SA</w:t>
            </w:r>
            <w:r w:rsidR="00A207B6" w:rsidRPr="00DC5EC3">
              <w:rPr>
                <w:rStyle w:val="Hyperlink"/>
                <w:rFonts w:ascii="Times New Roman" w:eastAsia="Tahoma" w:hAnsi="Times New Roman"/>
                <w:noProof/>
                <w:spacing w:val="-1"/>
                <w:szCs w:val="24"/>
              </w:rPr>
              <w:t>S</w:t>
            </w:r>
            <w:r w:rsidR="00A207B6" w:rsidRPr="00DC5EC3">
              <w:rPr>
                <w:rStyle w:val="Hyperlink"/>
                <w:rFonts w:ascii="Times New Roman" w:eastAsia="Tahoma" w:hAnsi="Times New Roman"/>
                <w:noProof/>
                <w:szCs w:val="24"/>
              </w:rPr>
              <w:t>ARA</w:t>
            </w:r>
            <w:r w:rsidR="00A207B6" w:rsidRPr="00DC5EC3">
              <w:rPr>
                <w:rStyle w:val="Hyperlink"/>
                <w:rFonts w:ascii="Times New Roman" w:eastAsia="Tahoma" w:hAnsi="Times New Roman"/>
                <w:noProof/>
                <w:spacing w:val="-1"/>
                <w:szCs w:val="24"/>
              </w:rPr>
              <w:t>N</w:t>
            </w:r>
            <w:r w:rsidR="00A207B6" w:rsidRPr="00DC5EC3">
              <w:rPr>
                <w:rStyle w:val="Hyperlink"/>
                <w:rFonts w:ascii="Times New Roman" w:eastAsia="Tahoma" w:hAnsi="Times New Roman"/>
                <w:noProof/>
                <w:szCs w:val="24"/>
              </w:rPr>
              <w:t>, P</w:t>
            </w:r>
            <w:r w:rsidR="00A207B6" w:rsidRPr="00DC5EC3">
              <w:rPr>
                <w:rStyle w:val="Hyperlink"/>
                <w:rFonts w:ascii="Times New Roman" w:eastAsia="Tahoma" w:hAnsi="Times New Roman"/>
                <w:noProof/>
                <w:spacing w:val="-2"/>
                <w:szCs w:val="24"/>
              </w:rPr>
              <w:t>R</w:t>
            </w:r>
            <w:r w:rsidR="00A207B6" w:rsidRPr="00DC5EC3">
              <w:rPr>
                <w:rStyle w:val="Hyperlink"/>
                <w:rFonts w:ascii="Times New Roman" w:eastAsia="Tahoma" w:hAnsi="Times New Roman"/>
                <w:noProof/>
                <w:szCs w:val="24"/>
              </w:rPr>
              <w:t>O</w:t>
            </w:r>
            <w:r w:rsidR="00A207B6" w:rsidRPr="00DC5EC3">
              <w:rPr>
                <w:rStyle w:val="Hyperlink"/>
                <w:rFonts w:ascii="Times New Roman" w:eastAsia="Tahoma" w:hAnsi="Times New Roman"/>
                <w:noProof/>
                <w:spacing w:val="-1"/>
                <w:szCs w:val="24"/>
              </w:rPr>
              <w:t>G</w:t>
            </w:r>
            <w:r w:rsidR="00A207B6" w:rsidRPr="00DC5EC3">
              <w:rPr>
                <w:rStyle w:val="Hyperlink"/>
                <w:rFonts w:ascii="Times New Roman" w:eastAsia="Tahoma" w:hAnsi="Times New Roman"/>
                <w:noProof/>
                <w:szCs w:val="24"/>
              </w:rPr>
              <w:t>RAM</w:t>
            </w:r>
            <w:r w:rsidR="00A207B6" w:rsidRPr="00DC5EC3">
              <w:rPr>
                <w:rStyle w:val="Hyperlink"/>
                <w:rFonts w:ascii="Times New Roman" w:eastAsia="Tahoma" w:hAnsi="Times New Roman"/>
                <w:noProof/>
                <w:spacing w:val="-2"/>
                <w:szCs w:val="24"/>
              </w:rPr>
              <w:t xml:space="preserve"> </w:t>
            </w:r>
            <w:r w:rsidR="00A207B6" w:rsidRPr="00DC5EC3">
              <w:rPr>
                <w:rStyle w:val="Hyperlink"/>
                <w:rFonts w:ascii="Times New Roman" w:eastAsia="Tahoma" w:hAnsi="Times New Roman"/>
                <w:noProof/>
                <w:szCs w:val="24"/>
              </w:rPr>
              <w:t>S</w:t>
            </w:r>
            <w:r w:rsidR="00A207B6" w:rsidRPr="00DC5EC3">
              <w:rPr>
                <w:rStyle w:val="Hyperlink"/>
                <w:rFonts w:ascii="Times New Roman" w:eastAsia="Tahoma" w:hAnsi="Times New Roman"/>
                <w:noProof/>
                <w:spacing w:val="-1"/>
                <w:szCs w:val="24"/>
              </w:rPr>
              <w:t>T</w:t>
            </w:r>
            <w:r w:rsidR="00A207B6" w:rsidRPr="00DC5EC3">
              <w:rPr>
                <w:rStyle w:val="Hyperlink"/>
                <w:rFonts w:ascii="Times New Roman" w:eastAsia="Tahoma" w:hAnsi="Times New Roman"/>
                <w:noProof/>
                <w:szCs w:val="24"/>
              </w:rPr>
              <w:t>RAT</w:t>
            </w:r>
            <w:r w:rsidR="00A207B6" w:rsidRPr="00DC5EC3">
              <w:rPr>
                <w:rStyle w:val="Hyperlink"/>
                <w:rFonts w:ascii="Times New Roman" w:eastAsia="Tahoma" w:hAnsi="Times New Roman"/>
                <w:noProof/>
                <w:spacing w:val="-2"/>
                <w:szCs w:val="24"/>
              </w:rPr>
              <w:t>E</w:t>
            </w:r>
            <w:r w:rsidR="00A207B6" w:rsidRPr="00DC5EC3">
              <w:rPr>
                <w:rStyle w:val="Hyperlink"/>
                <w:rFonts w:ascii="Times New Roman" w:eastAsia="Tahoma" w:hAnsi="Times New Roman"/>
                <w:noProof/>
                <w:spacing w:val="1"/>
                <w:szCs w:val="24"/>
              </w:rPr>
              <w:t>G</w:t>
            </w:r>
            <w:r w:rsidR="00A207B6" w:rsidRPr="00DC5EC3">
              <w:rPr>
                <w:rStyle w:val="Hyperlink"/>
                <w:rFonts w:ascii="Times New Roman" w:eastAsia="Tahoma" w:hAnsi="Times New Roman"/>
                <w:noProof/>
                <w:spacing w:val="-1"/>
                <w:szCs w:val="24"/>
              </w:rPr>
              <w:t>I</w:t>
            </w:r>
            <w:r w:rsidR="00A207B6" w:rsidRPr="00DC5EC3">
              <w:rPr>
                <w:rStyle w:val="Hyperlink"/>
                <w:rFonts w:ascii="Times New Roman" w:eastAsia="Tahoma" w:hAnsi="Times New Roman"/>
                <w:noProof/>
                <w:szCs w:val="24"/>
              </w:rPr>
              <w:t xml:space="preserve">S, </w:t>
            </w:r>
            <w:r w:rsidR="00A207B6" w:rsidRPr="00DC5EC3">
              <w:rPr>
                <w:rStyle w:val="Hyperlink"/>
                <w:rFonts w:ascii="Times New Roman" w:eastAsia="Tahoma" w:hAnsi="Times New Roman"/>
                <w:noProof/>
                <w:spacing w:val="-2"/>
                <w:szCs w:val="24"/>
              </w:rPr>
              <w:t>D</w:t>
            </w:r>
            <w:r w:rsidR="00A207B6" w:rsidRPr="00DC5EC3">
              <w:rPr>
                <w:rStyle w:val="Hyperlink"/>
                <w:rFonts w:ascii="Times New Roman" w:eastAsia="Tahoma" w:hAnsi="Times New Roman"/>
                <w:noProof/>
                <w:szCs w:val="24"/>
              </w:rPr>
              <w:t>AN</w:t>
            </w:r>
            <w:r w:rsidR="00A207B6" w:rsidRPr="00DC5EC3">
              <w:rPr>
                <w:rStyle w:val="Hyperlink"/>
                <w:rFonts w:ascii="Times New Roman" w:eastAsia="Tahoma" w:hAnsi="Times New Roman"/>
                <w:noProof/>
                <w:spacing w:val="1"/>
                <w:szCs w:val="24"/>
              </w:rPr>
              <w:t xml:space="preserve"> </w:t>
            </w:r>
            <w:r w:rsidR="00A207B6" w:rsidRPr="00DC5EC3">
              <w:rPr>
                <w:rStyle w:val="Hyperlink"/>
                <w:rFonts w:ascii="Times New Roman" w:eastAsia="Tahoma" w:hAnsi="Times New Roman"/>
                <w:noProof/>
                <w:spacing w:val="-1"/>
                <w:szCs w:val="24"/>
              </w:rPr>
              <w:t>I</w:t>
            </w:r>
            <w:r w:rsidR="00A207B6" w:rsidRPr="00DC5EC3">
              <w:rPr>
                <w:rStyle w:val="Hyperlink"/>
                <w:rFonts w:ascii="Times New Roman" w:eastAsia="Tahoma" w:hAnsi="Times New Roman"/>
                <w:noProof/>
                <w:spacing w:val="-2"/>
                <w:szCs w:val="24"/>
              </w:rPr>
              <w:t>ND</w:t>
            </w:r>
            <w:r w:rsidR="00A207B6" w:rsidRPr="00DC5EC3">
              <w:rPr>
                <w:rStyle w:val="Hyperlink"/>
                <w:rFonts w:ascii="Times New Roman" w:eastAsia="Tahoma" w:hAnsi="Times New Roman"/>
                <w:noProof/>
                <w:spacing w:val="-1"/>
                <w:szCs w:val="24"/>
              </w:rPr>
              <w:t>I</w:t>
            </w:r>
            <w:r w:rsidR="00A207B6" w:rsidRPr="00DC5EC3">
              <w:rPr>
                <w:rStyle w:val="Hyperlink"/>
                <w:rFonts w:ascii="Times New Roman" w:eastAsia="Tahoma" w:hAnsi="Times New Roman"/>
                <w:noProof/>
                <w:szCs w:val="24"/>
              </w:rPr>
              <w:t>KA</w:t>
            </w:r>
            <w:r w:rsidR="00A207B6" w:rsidRPr="00DC5EC3">
              <w:rPr>
                <w:rStyle w:val="Hyperlink"/>
                <w:rFonts w:ascii="Times New Roman" w:eastAsia="Tahoma" w:hAnsi="Times New Roman"/>
                <w:noProof/>
                <w:spacing w:val="-1"/>
                <w:szCs w:val="24"/>
              </w:rPr>
              <w:t>T</w:t>
            </w:r>
            <w:r w:rsidR="00A207B6" w:rsidRPr="00DC5EC3">
              <w:rPr>
                <w:rStyle w:val="Hyperlink"/>
                <w:rFonts w:ascii="Times New Roman" w:eastAsia="Tahoma" w:hAnsi="Times New Roman"/>
                <w:noProof/>
                <w:szCs w:val="24"/>
              </w:rPr>
              <w:t>OR</w:t>
            </w:r>
            <w:r w:rsidR="00A207B6" w:rsidRPr="00DC5EC3">
              <w:rPr>
                <w:rStyle w:val="Hyperlink"/>
                <w:rFonts w:ascii="Times New Roman" w:eastAsia="Tahoma" w:hAnsi="Times New Roman"/>
                <w:noProof/>
                <w:spacing w:val="1"/>
                <w:szCs w:val="24"/>
              </w:rPr>
              <w:t xml:space="preserve"> </w:t>
            </w:r>
            <w:r w:rsidR="00A207B6" w:rsidRPr="00DC5EC3">
              <w:rPr>
                <w:rStyle w:val="Hyperlink"/>
                <w:rFonts w:ascii="Times New Roman" w:eastAsia="Tahoma" w:hAnsi="Times New Roman"/>
                <w:noProof/>
                <w:szCs w:val="24"/>
              </w:rPr>
              <w:t>K</w:t>
            </w:r>
            <w:r w:rsidR="00A207B6" w:rsidRPr="00DC5EC3">
              <w:rPr>
                <w:rStyle w:val="Hyperlink"/>
                <w:rFonts w:ascii="Times New Roman" w:eastAsia="Tahoma" w:hAnsi="Times New Roman"/>
                <w:noProof/>
                <w:spacing w:val="-1"/>
                <w:szCs w:val="24"/>
              </w:rPr>
              <w:t>I</w:t>
            </w:r>
            <w:r w:rsidR="00A207B6" w:rsidRPr="00DC5EC3">
              <w:rPr>
                <w:rStyle w:val="Hyperlink"/>
                <w:rFonts w:ascii="Times New Roman" w:eastAsia="Tahoma" w:hAnsi="Times New Roman"/>
                <w:noProof/>
                <w:spacing w:val="-2"/>
                <w:szCs w:val="24"/>
              </w:rPr>
              <w:t>N</w:t>
            </w:r>
            <w:r w:rsidR="00A207B6" w:rsidRPr="00DC5EC3">
              <w:rPr>
                <w:rStyle w:val="Hyperlink"/>
                <w:rFonts w:ascii="Times New Roman" w:eastAsia="Tahoma" w:hAnsi="Times New Roman"/>
                <w:noProof/>
                <w:spacing w:val="1"/>
                <w:szCs w:val="24"/>
              </w:rPr>
              <w:t>E</w:t>
            </w:r>
            <w:r w:rsidR="00A207B6" w:rsidRPr="00DC5EC3">
              <w:rPr>
                <w:rStyle w:val="Hyperlink"/>
                <w:rFonts w:ascii="Times New Roman" w:eastAsia="Tahoma" w:hAnsi="Times New Roman"/>
                <w:noProof/>
                <w:szCs w:val="24"/>
              </w:rPr>
              <w:t>R</w:t>
            </w:r>
            <w:r w:rsidR="00A207B6" w:rsidRPr="00DC5EC3">
              <w:rPr>
                <w:rStyle w:val="Hyperlink"/>
                <w:rFonts w:ascii="Times New Roman" w:eastAsia="Tahoma" w:hAnsi="Times New Roman"/>
                <w:noProof/>
                <w:spacing w:val="-2"/>
                <w:szCs w:val="24"/>
              </w:rPr>
              <w:t>J</w:t>
            </w:r>
            <w:r w:rsidR="00A207B6" w:rsidRPr="00DC5EC3">
              <w:rPr>
                <w:rStyle w:val="Hyperlink"/>
                <w:rFonts w:ascii="Times New Roman" w:eastAsia="Tahoma" w:hAnsi="Times New Roman"/>
                <w:noProof/>
                <w:szCs w:val="24"/>
              </w:rPr>
              <w:t>A</w:t>
            </w:r>
            <w:r w:rsidR="00A207B6" w:rsidRPr="00DC5EC3">
              <w:rPr>
                <w:rFonts w:ascii="Times New Roman" w:hAnsi="Times New Roman"/>
                <w:noProof/>
                <w:webHidden/>
                <w:szCs w:val="24"/>
              </w:rPr>
              <w:tab/>
            </w:r>
            <w:r w:rsidR="00F55FB1" w:rsidRPr="00DC5EC3">
              <w:rPr>
                <w:rFonts w:ascii="Times New Roman" w:hAnsi="Times New Roman"/>
                <w:noProof/>
                <w:webHidden/>
                <w:szCs w:val="24"/>
              </w:rPr>
              <w:fldChar w:fldCharType="begin"/>
            </w:r>
            <w:r w:rsidR="00A207B6" w:rsidRPr="00DC5EC3">
              <w:rPr>
                <w:rFonts w:ascii="Times New Roman" w:hAnsi="Times New Roman"/>
                <w:noProof/>
                <w:webHidden/>
                <w:szCs w:val="24"/>
              </w:rPr>
              <w:instrText xml:space="preserve"> PAGEREF _Toc439672545 \h </w:instrText>
            </w:r>
            <w:r w:rsidR="00F55FB1" w:rsidRPr="00DC5EC3">
              <w:rPr>
                <w:rFonts w:ascii="Times New Roman" w:hAnsi="Times New Roman"/>
                <w:noProof/>
                <w:webHidden/>
                <w:szCs w:val="24"/>
              </w:rPr>
            </w:r>
            <w:r w:rsidR="00F55FB1" w:rsidRPr="00DC5EC3">
              <w:rPr>
                <w:rFonts w:ascii="Times New Roman" w:hAnsi="Times New Roman"/>
                <w:noProof/>
                <w:webHidden/>
                <w:szCs w:val="24"/>
              </w:rPr>
              <w:fldChar w:fldCharType="separate"/>
            </w:r>
            <w:r>
              <w:rPr>
                <w:rFonts w:ascii="Times New Roman" w:hAnsi="Times New Roman"/>
                <w:noProof/>
                <w:webHidden/>
                <w:szCs w:val="24"/>
              </w:rPr>
              <w:t>18</w:t>
            </w:r>
            <w:r w:rsidR="00F55FB1" w:rsidRPr="00DC5EC3">
              <w:rPr>
                <w:rFonts w:ascii="Times New Roman" w:hAnsi="Times New Roman"/>
                <w:noProof/>
                <w:webHidden/>
                <w:szCs w:val="24"/>
              </w:rPr>
              <w:fldChar w:fldCharType="end"/>
            </w:r>
          </w:hyperlink>
        </w:p>
        <w:p w:rsidR="00A207B6" w:rsidRPr="00DC5EC3" w:rsidRDefault="00C52DF4">
          <w:pPr>
            <w:pStyle w:val="TOC2"/>
            <w:rPr>
              <w:rFonts w:ascii="Times New Roman" w:eastAsiaTheme="minorEastAsia" w:hAnsi="Times New Roman"/>
              <w:noProof/>
              <w:szCs w:val="24"/>
            </w:rPr>
          </w:pPr>
          <w:hyperlink w:anchor="_Toc439672546" w:history="1">
            <w:r w:rsidR="00A207B6" w:rsidRPr="00DC5EC3">
              <w:rPr>
                <w:rStyle w:val="Hyperlink"/>
                <w:rFonts w:ascii="Times New Roman" w:eastAsia="Tahoma" w:hAnsi="Times New Roman"/>
                <w:noProof/>
                <w:szCs w:val="24"/>
              </w:rPr>
              <w:t>A.</w:t>
            </w:r>
            <w:r w:rsidR="00A207B6" w:rsidRPr="00DC5EC3">
              <w:rPr>
                <w:rFonts w:ascii="Times New Roman" w:eastAsiaTheme="minorEastAsia" w:hAnsi="Times New Roman"/>
                <w:noProof/>
                <w:szCs w:val="24"/>
              </w:rPr>
              <w:tab/>
            </w:r>
            <w:r w:rsidR="00A207B6" w:rsidRPr="00DC5EC3">
              <w:rPr>
                <w:rStyle w:val="Hyperlink"/>
                <w:rFonts w:ascii="Times New Roman" w:eastAsia="Tahoma" w:hAnsi="Times New Roman"/>
                <w:noProof/>
                <w:szCs w:val="24"/>
              </w:rPr>
              <w:t>S</w:t>
            </w:r>
            <w:r w:rsidR="00A207B6" w:rsidRPr="00DC5EC3">
              <w:rPr>
                <w:rStyle w:val="Hyperlink"/>
                <w:rFonts w:ascii="Times New Roman" w:eastAsia="Tahoma" w:hAnsi="Times New Roman"/>
                <w:noProof/>
                <w:spacing w:val="-1"/>
                <w:szCs w:val="24"/>
              </w:rPr>
              <w:t>as</w:t>
            </w:r>
            <w:r w:rsidR="00A207B6" w:rsidRPr="00DC5EC3">
              <w:rPr>
                <w:rStyle w:val="Hyperlink"/>
                <w:rFonts w:ascii="Times New Roman" w:eastAsia="Tahoma" w:hAnsi="Times New Roman"/>
                <w:noProof/>
                <w:szCs w:val="24"/>
              </w:rPr>
              <w:t>aran</w:t>
            </w:r>
            <w:r w:rsidR="00A207B6" w:rsidRPr="00DC5EC3">
              <w:rPr>
                <w:rStyle w:val="Hyperlink"/>
                <w:rFonts w:ascii="Times New Roman" w:eastAsia="Tahoma" w:hAnsi="Times New Roman"/>
                <w:noProof/>
                <w:spacing w:val="-2"/>
                <w:szCs w:val="24"/>
              </w:rPr>
              <w:t xml:space="preserve"> </w:t>
            </w:r>
            <w:r w:rsidR="00A207B6" w:rsidRPr="00DC5EC3">
              <w:rPr>
                <w:rStyle w:val="Hyperlink"/>
                <w:rFonts w:ascii="Times New Roman" w:eastAsia="Tahoma" w:hAnsi="Times New Roman"/>
                <w:noProof/>
                <w:szCs w:val="24"/>
              </w:rPr>
              <w:t>dan P</w:t>
            </w:r>
            <w:r w:rsidR="00A207B6" w:rsidRPr="00DC5EC3">
              <w:rPr>
                <w:rStyle w:val="Hyperlink"/>
                <w:rFonts w:ascii="Times New Roman" w:eastAsia="Tahoma" w:hAnsi="Times New Roman"/>
                <w:noProof/>
                <w:spacing w:val="-3"/>
                <w:szCs w:val="24"/>
              </w:rPr>
              <w:t>r</w:t>
            </w:r>
            <w:r w:rsidR="00A207B6" w:rsidRPr="00DC5EC3">
              <w:rPr>
                <w:rStyle w:val="Hyperlink"/>
                <w:rFonts w:ascii="Times New Roman" w:eastAsia="Tahoma" w:hAnsi="Times New Roman"/>
                <w:noProof/>
                <w:szCs w:val="24"/>
              </w:rPr>
              <w:t>og</w:t>
            </w:r>
            <w:r w:rsidR="00A207B6" w:rsidRPr="00DC5EC3">
              <w:rPr>
                <w:rStyle w:val="Hyperlink"/>
                <w:rFonts w:ascii="Times New Roman" w:eastAsia="Tahoma" w:hAnsi="Times New Roman"/>
                <w:noProof/>
                <w:spacing w:val="-2"/>
                <w:szCs w:val="24"/>
              </w:rPr>
              <w:t>r</w:t>
            </w:r>
            <w:r w:rsidR="00A207B6" w:rsidRPr="00DC5EC3">
              <w:rPr>
                <w:rStyle w:val="Hyperlink"/>
                <w:rFonts w:ascii="Times New Roman" w:eastAsia="Tahoma" w:hAnsi="Times New Roman"/>
                <w:noProof/>
                <w:szCs w:val="24"/>
              </w:rPr>
              <w:t>am Stra</w:t>
            </w:r>
            <w:r w:rsidR="00A207B6" w:rsidRPr="00DC5EC3">
              <w:rPr>
                <w:rStyle w:val="Hyperlink"/>
                <w:rFonts w:ascii="Times New Roman" w:eastAsia="Tahoma" w:hAnsi="Times New Roman"/>
                <w:noProof/>
                <w:spacing w:val="-3"/>
                <w:szCs w:val="24"/>
              </w:rPr>
              <w:t>t</w:t>
            </w:r>
            <w:r w:rsidR="00A207B6" w:rsidRPr="00DC5EC3">
              <w:rPr>
                <w:rStyle w:val="Hyperlink"/>
                <w:rFonts w:ascii="Times New Roman" w:eastAsia="Tahoma" w:hAnsi="Times New Roman"/>
                <w:noProof/>
                <w:szCs w:val="24"/>
              </w:rPr>
              <w:t>egis</w:t>
            </w:r>
            <w:r w:rsidR="00A207B6" w:rsidRPr="00DC5EC3">
              <w:rPr>
                <w:rFonts w:ascii="Times New Roman" w:hAnsi="Times New Roman"/>
                <w:noProof/>
                <w:webHidden/>
                <w:szCs w:val="24"/>
              </w:rPr>
              <w:tab/>
            </w:r>
            <w:r w:rsidR="00F55FB1" w:rsidRPr="00DC5EC3">
              <w:rPr>
                <w:rFonts w:ascii="Times New Roman" w:hAnsi="Times New Roman"/>
                <w:noProof/>
                <w:webHidden/>
                <w:szCs w:val="24"/>
              </w:rPr>
              <w:fldChar w:fldCharType="begin"/>
            </w:r>
            <w:r w:rsidR="00A207B6" w:rsidRPr="00DC5EC3">
              <w:rPr>
                <w:rFonts w:ascii="Times New Roman" w:hAnsi="Times New Roman"/>
                <w:noProof/>
                <w:webHidden/>
                <w:szCs w:val="24"/>
              </w:rPr>
              <w:instrText xml:space="preserve"> PAGEREF _Toc439672546 \h </w:instrText>
            </w:r>
            <w:r w:rsidR="00F55FB1" w:rsidRPr="00DC5EC3">
              <w:rPr>
                <w:rFonts w:ascii="Times New Roman" w:hAnsi="Times New Roman"/>
                <w:noProof/>
                <w:webHidden/>
                <w:szCs w:val="24"/>
              </w:rPr>
            </w:r>
            <w:r w:rsidR="00F55FB1" w:rsidRPr="00DC5EC3">
              <w:rPr>
                <w:rFonts w:ascii="Times New Roman" w:hAnsi="Times New Roman"/>
                <w:noProof/>
                <w:webHidden/>
                <w:szCs w:val="24"/>
              </w:rPr>
              <w:fldChar w:fldCharType="separate"/>
            </w:r>
            <w:r>
              <w:rPr>
                <w:rFonts w:ascii="Times New Roman" w:hAnsi="Times New Roman"/>
                <w:noProof/>
                <w:webHidden/>
                <w:szCs w:val="24"/>
              </w:rPr>
              <w:t>18</w:t>
            </w:r>
            <w:r w:rsidR="00F55FB1" w:rsidRPr="00DC5EC3">
              <w:rPr>
                <w:rFonts w:ascii="Times New Roman" w:hAnsi="Times New Roman"/>
                <w:noProof/>
                <w:webHidden/>
                <w:szCs w:val="24"/>
              </w:rPr>
              <w:fldChar w:fldCharType="end"/>
            </w:r>
          </w:hyperlink>
        </w:p>
        <w:p w:rsidR="00A207B6" w:rsidRPr="00DC5EC3" w:rsidRDefault="00C52DF4">
          <w:pPr>
            <w:pStyle w:val="TOC2"/>
            <w:rPr>
              <w:rFonts w:ascii="Times New Roman" w:eastAsiaTheme="minorEastAsia" w:hAnsi="Times New Roman"/>
              <w:noProof/>
              <w:szCs w:val="24"/>
            </w:rPr>
          </w:pPr>
          <w:hyperlink w:anchor="_Toc439672547" w:history="1">
            <w:r w:rsidR="00A207B6" w:rsidRPr="00DC5EC3">
              <w:rPr>
                <w:rStyle w:val="Hyperlink"/>
                <w:rFonts w:ascii="Times New Roman" w:eastAsia="Tahoma" w:hAnsi="Times New Roman"/>
                <w:noProof/>
                <w:szCs w:val="24"/>
              </w:rPr>
              <w:t>B.</w:t>
            </w:r>
            <w:r w:rsidR="00A207B6" w:rsidRPr="00DC5EC3">
              <w:rPr>
                <w:rFonts w:ascii="Times New Roman" w:eastAsiaTheme="minorEastAsia" w:hAnsi="Times New Roman"/>
                <w:noProof/>
                <w:szCs w:val="24"/>
              </w:rPr>
              <w:tab/>
            </w:r>
            <w:r w:rsidR="00A207B6" w:rsidRPr="00DC5EC3">
              <w:rPr>
                <w:rStyle w:val="Hyperlink"/>
                <w:rFonts w:ascii="Times New Roman" w:hAnsi="Times New Roman"/>
                <w:noProof/>
                <w:szCs w:val="24"/>
              </w:rPr>
              <w:t>Indikator</w:t>
            </w:r>
            <w:r w:rsidR="00A207B6" w:rsidRPr="00DC5EC3">
              <w:rPr>
                <w:rStyle w:val="Hyperlink"/>
                <w:rFonts w:ascii="Times New Roman" w:eastAsia="Tahoma" w:hAnsi="Times New Roman"/>
                <w:noProof/>
                <w:szCs w:val="24"/>
              </w:rPr>
              <w:t xml:space="preserve"> </w:t>
            </w:r>
            <w:r w:rsidR="00A207B6" w:rsidRPr="00DC5EC3">
              <w:rPr>
                <w:rStyle w:val="Hyperlink"/>
                <w:rFonts w:ascii="Times New Roman" w:eastAsia="Tahoma" w:hAnsi="Times New Roman"/>
                <w:noProof/>
                <w:spacing w:val="-2"/>
                <w:szCs w:val="24"/>
              </w:rPr>
              <w:t>K</w:t>
            </w:r>
            <w:r w:rsidR="00A207B6" w:rsidRPr="00DC5EC3">
              <w:rPr>
                <w:rStyle w:val="Hyperlink"/>
                <w:rFonts w:ascii="Times New Roman" w:eastAsia="Tahoma" w:hAnsi="Times New Roman"/>
                <w:noProof/>
                <w:szCs w:val="24"/>
              </w:rPr>
              <w:t>in</w:t>
            </w:r>
            <w:r w:rsidR="00A207B6" w:rsidRPr="00DC5EC3">
              <w:rPr>
                <w:rStyle w:val="Hyperlink"/>
                <w:rFonts w:ascii="Times New Roman" w:eastAsia="Tahoma" w:hAnsi="Times New Roman"/>
                <w:noProof/>
                <w:spacing w:val="-1"/>
                <w:szCs w:val="24"/>
              </w:rPr>
              <w:t>e</w:t>
            </w:r>
            <w:r w:rsidR="00A207B6" w:rsidRPr="00DC5EC3">
              <w:rPr>
                <w:rStyle w:val="Hyperlink"/>
                <w:rFonts w:ascii="Times New Roman" w:eastAsia="Tahoma" w:hAnsi="Times New Roman"/>
                <w:noProof/>
                <w:szCs w:val="24"/>
              </w:rPr>
              <w:t>r</w:t>
            </w:r>
            <w:r w:rsidR="00A207B6" w:rsidRPr="00DC5EC3">
              <w:rPr>
                <w:rStyle w:val="Hyperlink"/>
                <w:rFonts w:ascii="Times New Roman" w:eastAsia="Tahoma" w:hAnsi="Times New Roman"/>
                <w:noProof/>
                <w:spacing w:val="-1"/>
                <w:szCs w:val="24"/>
              </w:rPr>
              <w:t>j</w:t>
            </w:r>
            <w:r w:rsidR="00A207B6" w:rsidRPr="00DC5EC3">
              <w:rPr>
                <w:rStyle w:val="Hyperlink"/>
                <w:rFonts w:ascii="Times New Roman" w:eastAsia="Tahoma" w:hAnsi="Times New Roman"/>
                <w:noProof/>
                <w:szCs w:val="24"/>
              </w:rPr>
              <w:t>a</w:t>
            </w:r>
            <w:r w:rsidR="00A207B6" w:rsidRPr="00DC5EC3">
              <w:rPr>
                <w:rFonts w:ascii="Times New Roman" w:hAnsi="Times New Roman"/>
                <w:noProof/>
                <w:webHidden/>
                <w:szCs w:val="24"/>
              </w:rPr>
              <w:tab/>
            </w:r>
            <w:r w:rsidR="00F55FB1" w:rsidRPr="00DC5EC3">
              <w:rPr>
                <w:rFonts w:ascii="Times New Roman" w:hAnsi="Times New Roman"/>
                <w:noProof/>
                <w:webHidden/>
                <w:szCs w:val="24"/>
              </w:rPr>
              <w:fldChar w:fldCharType="begin"/>
            </w:r>
            <w:r w:rsidR="00A207B6" w:rsidRPr="00DC5EC3">
              <w:rPr>
                <w:rFonts w:ascii="Times New Roman" w:hAnsi="Times New Roman"/>
                <w:noProof/>
                <w:webHidden/>
                <w:szCs w:val="24"/>
              </w:rPr>
              <w:instrText xml:space="preserve"> PAGEREF _Toc439672547 \h </w:instrText>
            </w:r>
            <w:r w:rsidR="00F55FB1" w:rsidRPr="00DC5EC3">
              <w:rPr>
                <w:rFonts w:ascii="Times New Roman" w:hAnsi="Times New Roman"/>
                <w:noProof/>
                <w:webHidden/>
                <w:szCs w:val="24"/>
              </w:rPr>
            </w:r>
            <w:r w:rsidR="00F55FB1" w:rsidRPr="00DC5EC3">
              <w:rPr>
                <w:rFonts w:ascii="Times New Roman" w:hAnsi="Times New Roman"/>
                <w:noProof/>
                <w:webHidden/>
                <w:szCs w:val="24"/>
              </w:rPr>
              <w:fldChar w:fldCharType="separate"/>
            </w:r>
            <w:r>
              <w:rPr>
                <w:rFonts w:ascii="Times New Roman" w:hAnsi="Times New Roman"/>
                <w:noProof/>
                <w:webHidden/>
                <w:szCs w:val="24"/>
              </w:rPr>
              <w:t>18</w:t>
            </w:r>
            <w:r w:rsidR="00F55FB1" w:rsidRPr="00DC5EC3">
              <w:rPr>
                <w:rFonts w:ascii="Times New Roman" w:hAnsi="Times New Roman"/>
                <w:noProof/>
                <w:webHidden/>
                <w:szCs w:val="24"/>
              </w:rPr>
              <w:fldChar w:fldCharType="end"/>
            </w:r>
          </w:hyperlink>
        </w:p>
        <w:p w:rsidR="00A207B6" w:rsidRPr="00DC5EC3" w:rsidRDefault="00C52DF4">
          <w:pPr>
            <w:pStyle w:val="TOC3"/>
            <w:tabs>
              <w:tab w:val="left" w:pos="1540"/>
            </w:tabs>
            <w:rPr>
              <w:rFonts w:ascii="Times New Roman" w:eastAsiaTheme="minorEastAsia" w:hAnsi="Times New Roman"/>
              <w:noProof/>
              <w:szCs w:val="24"/>
            </w:rPr>
          </w:pPr>
          <w:hyperlink w:anchor="_Toc439672548" w:history="1">
            <w:r w:rsidR="00A207B6" w:rsidRPr="00DC5EC3">
              <w:rPr>
                <w:rStyle w:val="Hyperlink"/>
                <w:rFonts w:ascii="Times New Roman" w:eastAsia="Tahoma" w:hAnsi="Times New Roman"/>
                <w:noProof/>
                <w:snapToGrid w:val="0"/>
                <w:w w:val="0"/>
                <w:szCs w:val="24"/>
              </w:rPr>
              <w:t>1.</w:t>
            </w:r>
            <w:r w:rsidR="00A207B6" w:rsidRPr="00DC5EC3">
              <w:rPr>
                <w:rFonts w:ascii="Times New Roman" w:eastAsiaTheme="minorEastAsia" w:hAnsi="Times New Roman"/>
                <w:noProof/>
                <w:szCs w:val="24"/>
              </w:rPr>
              <w:tab/>
            </w:r>
            <w:r w:rsidR="00A207B6" w:rsidRPr="00DC5EC3">
              <w:rPr>
                <w:rStyle w:val="Hyperlink"/>
                <w:rFonts w:ascii="Times New Roman" w:eastAsia="Tahoma" w:hAnsi="Times New Roman"/>
                <w:noProof/>
                <w:spacing w:val="-1"/>
                <w:szCs w:val="24"/>
              </w:rPr>
              <w:t>I</w:t>
            </w:r>
            <w:r w:rsidR="00A207B6" w:rsidRPr="00DC5EC3">
              <w:rPr>
                <w:rStyle w:val="Hyperlink"/>
                <w:rFonts w:ascii="Times New Roman" w:eastAsia="Tahoma" w:hAnsi="Times New Roman"/>
                <w:noProof/>
                <w:szCs w:val="24"/>
              </w:rPr>
              <w:t>nd</w:t>
            </w:r>
            <w:r w:rsidR="00A207B6" w:rsidRPr="00DC5EC3">
              <w:rPr>
                <w:rStyle w:val="Hyperlink"/>
                <w:rFonts w:ascii="Times New Roman" w:eastAsia="Tahoma" w:hAnsi="Times New Roman"/>
                <w:noProof/>
                <w:spacing w:val="1"/>
                <w:szCs w:val="24"/>
              </w:rPr>
              <w:t>i</w:t>
            </w:r>
            <w:r w:rsidR="00A207B6" w:rsidRPr="00DC5EC3">
              <w:rPr>
                <w:rStyle w:val="Hyperlink"/>
                <w:rFonts w:ascii="Times New Roman" w:eastAsia="Tahoma" w:hAnsi="Times New Roman"/>
                <w:noProof/>
                <w:spacing w:val="-1"/>
                <w:szCs w:val="24"/>
              </w:rPr>
              <w:t>k</w:t>
            </w:r>
            <w:r w:rsidR="00A207B6" w:rsidRPr="00DC5EC3">
              <w:rPr>
                <w:rStyle w:val="Hyperlink"/>
                <w:rFonts w:ascii="Times New Roman" w:eastAsia="Tahoma" w:hAnsi="Times New Roman"/>
                <w:noProof/>
                <w:szCs w:val="24"/>
              </w:rPr>
              <w:t>a</w:t>
            </w:r>
            <w:r w:rsidR="00A207B6" w:rsidRPr="00DC5EC3">
              <w:rPr>
                <w:rStyle w:val="Hyperlink"/>
                <w:rFonts w:ascii="Times New Roman" w:eastAsia="Tahoma" w:hAnsi="Times New Roman"/>
                <w:noProof/>
                <w:spacing w:val="-3"/>
                <w:szCs w:val="24"/>
              </w:rPr>
              <w:t>t</w:t>
            </w:r>
            <w:r w:rsidR="00A207B6" w:rsidRPr="00DC5EC3">
              <w:rPr>
                <w:rStyle w:val="Hyperlink"/>
                <w:rFonts w:ascii="Times New Roman" w:eastAsia="Tahoma" w:hAnsi="Times New Roman"/>
                <w:noProof/>
                <w:szCs w:val="24"/>
              </w:rPr>
              <w:t>or</w:t>
            </w:r>
            <w:r w:rsidR="00A207B6" w:rsidRPr="00DC5EC3">
              <w:rPr>
                <w:rStyle w:val="Hyperlink"/>
                <w:rFonts w:ascii="Times New Roman" w:eastAsia="Tahoma" w:hAnsi="Times New Roman"/>
                <w:noProof/>
                <w:spacing w:val="1"/>
                <w:szCs w:val="24"/>
              </w:rPr>
              <w:t xml:space="preserve"> </w:t>
            </w:r>
            <w:r w:rsidR="00A207B6" w:rsidRPr="00DC5EC3">
              <w:rPr>
                <w:rStyle w:val="Hyperlink"/>
                <w:rFonts w:ascii="Times New Roman" w:hAnsi="Times New Roman"/>
                <w:noProof/>
                <w:szCs w:val="24"/>
              </w:rPr>
              <w:t>Kinerja</w:t>
            </w:r>
            <w:r w:rsidR="00A207B6" w:rsidRPr="00DC5EC3">
              <w:rPr>
                <w:rStyle w:val="Hyperlink"/>
                <w:rFonts w:ascii="Times New Roman" w:eastAsia="Tahoma" w:hAnsi="Times New Roman"/>
                <w:noProof/>
                <w:szCs w:val="24"/>
              </w:rPr>
              <w:t xml:space="preserve"> U</w:t>
            </w:r>
            <w:r w:rsidR="00A207B6" w:rsidRPr="00DC5EC3">
              <w:rPr>
                <w:rStyle w:val="Hyperlink"/>
                <w:rFonts w:ascii="Times New Roman" w:eastAsia="Tahoma" w:hAnsi="Times New Roman"/>
                <w:noProof/>
                <w:spacing w:val="-1"/>
                <w:szCs w:val="24"/>
              </w:rPr>
              <w:t>t</w:t>
            </w:r>
            <w:r w:rsidR="00A207B6" w:rsidRPr="00DC5EC3">
              <w:rPr>
                <w:rStyle w:val="Hyperlink"/>
                <w:rFonts w:ascii="Times New Roman" w:eastAsia="Tahoma" w:hAnsi="Times New Roman"/>
                <w:noProof/>
                <w:szCs w:val="24"/>
              </w:rPr>
              <w:t>ama</w:t>
            </w:r>
            <w:r w:rsidR="00A207B6" w:rsidRPr="00DC5EC3">
              <w:rPr>
                <w:rStyle w:val="Hyperlink"/>
                <w:rFonts w:ascii="Times New Roman" w:eastAsia="Tahoma" w:hAnsi="Times New Roman"/>
                <w:noProof/>
                <w:spacing w:val="-2"/>
                <w:szCs w:val="24"/>
              </w:rPr>
              <w:t xml:space="preserve"> </w:t>
            </w:r>
            <w:r w:rsidR="00A207B6" w:rsidRPr="00DC5EC3">
              <w:rPr>
                <w:rStyle w:val="Hyperlink"/>
                <w:rFonts w:ascii="Times New Roman" w:eastAsia="Tahoma" w:hAnsi="Times New Roman"/>
                <w:noProof/>
                <w:szCs w:val="24"/>
              </w:rPr>
              <w:t>(Indik</w:t>
            </w:r>
            <w:r w:rsidR="00A207B6" w:rsidRPr="00DC5EC3">
              <w:rPr>
                <w:rStyle w:val="Hyperlink"/>
                <w:rFonts w:ascii="Times New Roman" w:eastAsia="Tahoma" w:hAnsi="Times New Roman"/>
                <w:noProof/>
                <w:spacing w:val="-1"/>
                <w:szCs w:val="24"/>
              </w:rPr>
              <w:t>a</w:t>
            </w:r>
            <w:r w:rsidR="00A207B6" w:rsidRPr="00DC5EC3">
              <w:rPr>
                <w:rStyle w:val="Hyperlink"/>
                <w:rFonts w:ascii="Times New Roman" w:eastAsia="Tahoma" w:hAnsi="Times New Roman"/>
                <w:noProof/>
                <w:spacing w:val="-3"/>
                <w:szCs w:val="24"/>
              </w:rPr>
              <w:t>t</w:t>
            </w:r>
            <w:r w:rsidR="00A207B6" w:rsidRPr="00DC5EC3">
              <w:rPr>
                <w:rStyle w:val="Hyperlink"/>
                <w:rFonts w:ascii="Times New Roman" w:eastAsia="Tahoma" w:hAnsi="Times New Roman"/>
                <w:noProof/>
                <w:szCs w:val="24"/>
              </w:rPr>
              <w:t>or</w:t>
            </w:r>
            <w:r w:rsidR="00A207B6" w:rsidRPr="00DC5EC3">
              <w:rPr>
                <w:rStyle w:val="Hyperlink"/>
                <w:rFonts w:ascii="Times New Roman" w:eastAsia="Tahoma" w:hAnsi="Times New Roman"/>
                <w:noProof/>
                <w:spacing w:val="1"/>
                <w:szCs w:val="24"/>
              </w:rPr>
              <w:t xml:space="preserve"> </w:t>
            </w:r>
            <w:r w:rsidR="00A207B6" w:rsidRPr="00DC5EC3">
              <w:rPr>
                <w:rStyle w:val="Hyperlink"/>
                <w:rFonts w:ascii="Times New Roman" w:eastAsia="Tahoma" w:hAnsi="Times New Roman"/>
                <w:noProof/>
                <w:spacing w:val="-2"/>
                <w:szCs w:val="24"/>
              </w:rPr>
              <w:t>O</w:t>
            </w:r>
            <w:r w:rsidR="00A207B6" w:rsidRPr="00DC5EC3">
              <w:rPr>
                <w:rStyle w:val="Hyperlink"/>
                <w:rFonts w:ascii="Times New Roman" w:eastAsia="Tahoma" w:hAnsi="Times New Roman"/>
                <w:noProof/>
                <w:szCs w:val="24"/>
              </w:rPr>
              <w:t>utput)</w:t>
            </w:r>
            <w:r w:rsidR="00A207B6" w:rsidRPr="00DC5EC3">
              <w:rPr>
                <w:rFonts w:ascii="Times New Roman" w:hAnsi="Times New Roman"/>
                <w:noProof/>
                <w:webHidden/>
                <w:szCs w:val="24"/>
              </w:rPr>
              <w:tab/>
            </w:r>
            <w:r w:rsidR="00F55FB1" w:rsidRPr="00DC5EC3">
              <w:rPr>
                <w:rFonts w:ascii="Times New Roman" w:hAnsi="Times New Roman"/>
                <w:noProof/>
                <w:webHidden/>
                <w:szCs w:val="24"/>
              </w:rPr>
              <w:fldChar w:fldCharType="begin"/>
            </w:r>
            <w:r w:rsidR="00A207B6" w:rsidRPr="00DC5EC3">
              <w:rPr>
                <w:rFonts w:ascii="Times New Roman" w:hAnsi="Times New Roman"/>
                <w:noProof/>
                <w:webHidden/>
                <w:szCs w:val="24"/>
              </w:rPr>
              <w:instrText xml:space="preserve"> PAGEREF _Toc439672548 \h </w:instrText>
            </w:r>
            <w:r w:rsidR="00F55FB1" w:rsidRPr="00DC5EC3">
              <w:rPr>
                <w:rFonts w:ascii="Times New Roman" w:hAnsi="Times New Roman"/>
                <w:noProof/>
                <w:webHidden/>
                <w:szCs w:val="24"/>
              </w:rPr>
            </w:r>
            <w:r w:rsidR="00F55FB1" w:rsidRPr="00DC5EC3">
              <w:rPr>
                <w:rFonts w:ascii="Times New Roman" w:hAnsi="Times New Roman"/>
                <w:noProof/>
                <w:webHidden/>
                <w:szCs w:val="24"/>
              </w:rPr>
              <w:fldChar w:fldCharType="separate"/>
            </w:r>
            <w:r>
              <w:rPr>
                <w:rFonts w:ascii="Times New Roman" w:hAnsi="Times New Roman"/>
                <w:noProof/>
                <w:webHidden/>
                <w:szCs w:val="24"/>
              </w:rPr>
              <w:t>18</w:t>
            </w:r>
            <w:r w:rsidR="00F55FB1" w:rsidRPr="00DC5EC3">
              <w:rPr>
                <w:rFonts w:ascii="Times New Roman" w:hAnsi="Times New Roman"/>
                <w:noProof/>
                <w:webHidden/>
                <w:szCs w:val="24"/>
              </w:rPr>
              <w:fldChar w:fldCharType="end"/>
            </w:r>
          </w:hyperlink>
        </w:p>
        <w:p w:rsidR="00A207B6" w:rsidRPr="00DC5EC3" w:rsidRDefault="00C52DF4">
          <w:pPr>
            <w:pStyle w:val="TOC3"/>
            <w:tabs>
              <w:tab w:val="left" w:pos="1540"/>
            </w:tabs>
            <w:rPr>
              <w:rFonts w:ascii="Times New Roman" w:eastAsiaTheme="minorEastAsia" w:hAnsi="Times New Roman"/>
              <w:noProof/>
              <w:szCs w:val="24"/>
            </w:rPr>
          </w:pPr>
          <w:hyperlink w:anchor="_Toc439672549" w:history="1">
            <w:r w:rsidR="00A207B6" w:rsidRPr="00DC5EC3">
              <w:rPr>
                <w:rStyle w:val="Hyperlink"/>
                <w:rFonts w:ascii="Times New Roman" w:eastAsia="Tahoma" w:hAnsi="Times New Roman"/>
                <w:noProof/>
                <w:snapToGrid w:val="0"/>
                <w:w w:val="0"/>
                <w:szCs w:val="24"/>
              </w:rPr>
              <w:t>2.</w:t>
            </w:r>
            <w:r w:rsidR="00A207B6" w:rsidRPr="00DC5EC3">
              <w:rPr>
                <w:rFonts w:ascii="Times New Roman" w:eastAsiaTheme="minorEastAsia" w:hAnsi="Times New Roman"/>
                <w:noProof/>
                <w:szCs w:val="24"/>
              </w:rPr>
              <w:tab/>
            </w:r>
            <w:r w:rsidR="00A207B6" w:rsidRPr="00DC5EC3">
              <w:rPr>
                <w:rStyle w:val="Hyperlink"/>
                <w:rFonts w:ascii="Times New Roman" w:hAnsi="Times New Roman"/>
                <w:noProof/>
                <w:szCs w:val="24"/>
              </w:rPr>
              <w:t>Indikator</w:t>
            </w:r>
            <w:r w:rsidR="00A207B6" w:rsidRPr="00DC5EC3">
              <w:rPr>
                <w:rStyle w:val="Hyperlink"/>
                <w:rFonts w:ascii="Times New Roman" w:eastAsia="Tahoma" w:hAnsi="Times New Roman"/>
                <w:noProof/>
                <w:szCs w:val="24"/>
              </w:rPr>
              <w:t xml:space="preserve"> </w:t>
            </w:r>
            <w:r w:rsidR="00A207B6" w:rsidRPr="00DC5EC3">
              <w:rPr>
                <w:rStyle w:val="Hyperlink"/>
                <w:rFonts w:ascii="Times New Roman" w:eastAsia="Tahoma" w:hAnsi="Times New Roman"/>
                <w:noProof/>
                <w:spacing w:val="-2"/>
                <w:szCs w:val="24"/>
              </w:rPr>
              <w:t>K</w:t>
            </w:r>
            <w:r w:rsidR="00A207B6" w:rsidRPr="00DC5EC3">
              <w:rPr>
                <w:rStyle w:val="Hyperlink"/>
                <w:rFonts w:ascii="Times New Roman" w:eastAsia="Tahoma" w:hAnsi="Times New Roman"/>
                <w:noProof/>
                <w:szCs w:val="24"/>
              </w:rPr>
              <w:t>i</w:t>
            </w:r>
            <w:r w:rsidR="00A207B6" w:rsidRPr="00DC5EC3">
              <w:rPr>
                <w:rStyle w:val="Hyperlink"/>
                <w:rFonts w:ascii="Times New Roman" w:eastAsia="Tahoma" w:hAnsi="Times New Roman"/>
                <w:noProof/>
                <w:spacing w:val="-2"/>
                <w:szCs w:val="24"/>
              </w:rPr>
              <w:t>n</w:t>
            </w:r>
            <w:r w:rsidR="00A207B6" w:rsidRPr="00DC5EC3">
              <w:rPr>
                <w:rStyle w:val="Hyperlink"/>
                <w:rFonts w:ascii="Times New Roman" w:eastAsia="Tahoma" w:hAnsi="Times New Roman"/>
                <w:noProof/>
                <w:szCs w:val="24"/>
              </w:rPr>
              <w:t>e</w:t>
            </w:r>
            <w:r w:rsidR="00A207B6" w:rsidRPr="00DC5EC3">
              <w:rPr>
                <w:rStyle w:val="Hyperlink"/>
                <w:rFonts w:ascii="Times New Roman" w:eastAsia="Tahoma" w:hAnsi="Times New Roman"/>
                <w:noProof/>
                <w:spacing w:val="-2"/>
                <w:szCs w:val="24"/>
              </w:rPr>
              <w:t>r</w:t>
            </w:r>
            <w:r w:rsidR="00A207B6" w:rsidRPr="00DC5EC3">
              <w:rPr>
                <w:rStyle w:val="Hyperlink"/>
                <w:rFonts w:ascii="Times New Roman" w:eastAsia="Tahoma" w:hAnsi="Times New Roman"/>
                <w:noProof/>
                <w:spacing w:val="-1"/>
                <w:szCs w:val="24"/>
              </w:rPr>
              <w:t>j</w:t>
            </w:r>
            <w:r w:rsidR="00A207B6" w:rsidRPr="00DC5EC3">
              <w:rPr>
                <w:rStyle w:val="Hyperlink"/>
                <w:rFonts w:ascii="Times New Roman" w:eastAsia="Tahoma" w:hAnsi="Times New Roman"/>
                <w:noProof/>
                <w:szCs w:val="24"/>
              </w:rPr>
              <w:t xml:space="preserve">a </w:t>
            </w:r>
            <w:r w:rsidR="00A207B6" w:rsidRPr="00DC5EC3">
              <w:rPr>
                <w:rStyle w:val="Hyperlink"/>
                <w:rFonts w:ascii="Times New Roman" w:eastAsia="Tahoma" w:hAnsi="Times New Roman"/>
                <w:noProof/>
                <w:spacing w:val="-1"/>
                <w:szCs w:val="24"/>
              </w:rPr>
              <w:t>T</w:t>
            </w:r>
            <w:r w:rsidR="00A207B6" w:rsidRPr="00DC5EC3">
              <w:rPr>
                <w:rStyle w:val="Hyperlink"/>
                <w:rFonts w:ascii="Times New Roman" w:eastAsia="Tahoma" w:hAnsi="Times New Roman"/>
                <w:noProof/>
                <w:szCs w:val="24"/>
              </w:rPr>
              <w:t>ambah</w:t>
            </w:r>
            <w:r w:rsidR="00A207B6" w:rsidRPr="00DC5EC3">
              <w:rPr>
                <w:rStyle w:val="Hyperlink"/>
                <w:rFonts w:ascii="Times New Roman" w:eastAsia="Tahoma" w:hAnsi="Times New Roman"/>
                <w:noProof/>
                <w:spacing w:val="-2"/>
                <w:szCs w:val="24"/>
              </w:rPr>
              <w:t>a</w:t>
            </w:r>
            <w:r w:rsidR="00A207B6" w:rsidRPr="00DC5EC3">
              <w:rPr>
                <w:rStyle w:val="Hyperlink"/>
                <w:rFonts w:ascii="Times New Roman" w:eastAsia="Tahoma" w:hAnsi="Times New Roman"/>
                <w:noProof/>
                <w:szCs w:val="24"/>
              </w:rPr>
              <w:t>n/p</w:t>
            </w:r>
            <w:r w:rsidR="00A207B6" w:rsidRPr="00DC5EC3">
              <w:rPr>
                <w:rStyle w:val="Hyperlink"/>
                <w:rFonts w:ascii="Times New Roman" w:eastAsia="Tahoma" w:hAnsi="Times New Roman"/>
                <w:noProof/>
                <w:spacing w:val="-1"/>
                <w:szCs w:val="24"/>
              </w:rPr>
              <w:t>e</w:t>
            </w:r>
            <w:r w:rsidR="00A207B6" w:rsidRPr="00DC5EC3">
              <w:rPr>
                <w:rStyle w:val="Hyperlink"/>
                <w:rFonts w:ascii="Times New Roman" w:eastAsia="Tahoma" w:hAnsi="Times New Roman"/>
                <w:noProof/>
                <w:szCs w:val="24"/>
              </w:rPr>
              <w:t>ndu</w:t>
            </w:r>
            <w:r w:rsidR="00A207B6" w:rsidRPr="00DC5EC3">
              <w:rPr>
                <w:rStyle w:val="Hyperlink"/>
                <w:rFonts w:ascii="Times New Roman" w:eastAsia="Tahoma" w:hAnsi="Times New Roman"/>
                <w:noProof/>
                <w:spacing w:val="-3"/>
                <w:szCs w:val="24"/>
              </w:rPr>
              <w:t>k</w:t>
            </w:r>
            <w:r w:rsidR="00A207B6" w:rsidRPr="00DC5EC3">
              <w:rPr>
                <w:rStyle w:val="Hyperlink"/>
                <w:rFonts w:ascii="Times New Roman" w:eastAsia="Tahoma" w:hAnsi="Times New Roman"/>
                <w:noProof/>
                <w:szCs w:val="24"/>
              </w:rPr>
              <w:t xml:space="preserve">ung </w:t>
            </w:r>
            <w:r w:rsidR="00A207B6" w:rsidRPr="00DC5EC3">
              <w:rPr>
                <w:rStyle w:val="Hyperlink"/>
                <w:rFonts w:ascii="Times New Roman" w:eastAsia="Tahoma" w:hAnsi="Times New Roman"/>
                <w:noProof/>
                <w:w w:val="96"/>
                <w:szCs w:val="24"/>
              </w:rPr>
              <w:t>(pr</w:t>
            </w:r>
            <w:r w:rsidR="00A207B6" w:rsidRPr="00DC5EC3">
              <w:rPr>
                <w:rStyle w:val="Hyperlink"/>
                <w:rFonts w:ascii="Times New Roman" w:eastAsia="Tahoma" w:hAnsi="Times New Roman"/>
                <w:noProof/>
                <w:spacing w:val="-1"/>
                <w:w w:val="96"/>
                <w:szCs w:val="24"/>
              </w:rPr>
              <w:t>o</w:t>
            </w:r>
            <w:r w:rsidR="00A207B6" w:rsidRPr="00DC5EC3">
              <w:rPr>
                <w:rStyle w:val="Hyperlink"/>
                <w:rFonts w:ascii="Times New Roman" w:eastAsia="Tahoma" w:hAnsi="Times New Roman"/>
                <w:noProof/>
                <w:w w:val="96"/>
                <w:szCs w:val="24"/>
              </w:rPr>
              <w:t>xy</w:t>
            </w:r>
            <w:r w:rsidR="00A207B6" w:rsidRPr="00DC5EC3">
              <w:rPr>
                <w:rStyle w:val="Hyperlink"/>
                <w:rFonts w:ascii="Times New Roman" w:eastAsia="Tahoma" w:hAnsi="Times New Roman"/>
                <w:noProof/>
                <w:spacing w:val="2"/>
                <w:w w:val="96"/>
                <w:szCs w:val="24"/>
              </w:rPr>
              <w:t xml:space="preserve"> </w:t>
            </w:r>
            <w:r w:rsidR="00A207B6" w:rsidRPr="00DC5EC3">
              <w:rPr>
                <w:rStyle w:val="Hyperlink"/>
                <w:rFonts w:ascii="Times New Roman" w:eastAsia="Tahoma" w:hAnsi="Times New Roman"/>
                <w:noProof/>
                <w:szCs w:val="24"/>
              </w:rPr>
              <w:t>in</w:t>
            </w:r>
            <w:r w:rsidR="00A207B6" w:rsidRPr="00DC5EC3">
              <w:rPr>
                <w:rStyle w:val="Hyperlink"/>
                <w:rFonts w:ascii="Times New Roman" w:eastAsia="Tahoma" w:hAnsi="Times New Roman"/>
                <w:noProof/>
                <w:spacing w:val="-2"/>
                <w:szCs w:val="24"/>
              </w:rPr>
              <w:t>d</w:t>
            </w:r>
            <w:r w:rsidR="00A207B6" w:rsidRPr="00DC5EC3">
              <w:rPr>
                <w:rStyle w:val="Hyperlink"/>
                <w:rFonts w:ascii="Times New Roman" w:eastAsia="Tahoma" w:hAnsi="Times New Roman"/>
                <w:noProof/>
                <w:szCs w:val="24"/>
              </w:rPr>
              <w:t>i</w:t>
            </w:r>
            <w:r w:rsidR="00A207B6" w:rsidRPr="00DC5EC3">
              <w:rPr>
                <w:rStyle w:val="Hyperlink"/>
                <w:rFonts w:ascii="Times New Roman" w:eastAsia="Tahoma" w:hAnsi="Times New Roman"/>
                <w:noProof/>
                <w:spacing w:val="2"/>
                <w:szCs w:val="24"/>
              </w:rPr>
              <w:t>c</w:t>
            </w:r>
            <w:r w:rsidR="00A207B6" w:rsidRPr="00DC5EC3">
              <w:rPr>
                <w:rStyle w:val="Hyperlink"/>
                <w:rFonts w:ascii="Times New Roman" w:eastAsia="Tahoma" w:hAnsi="Times New Roman"/>
                <w:noProof/>
                <w:szCs w:val="24"/>
              </w:rPr>
              <w:t>a</w:t>
            </w:r>
            <w:r w:rsidR="00A207B6" w:rsidRPr="00DC5EC3">
              <w:rPr>
                <w:rStyle w:val="Hyperlink"/>
                <w:rFonts w:ascii="Times New Roman" w:eastAsia="Tahoma" w:hAnsi="Times New Roman"/>
                <w:noProof/>
                <w:spacing w:val="-3"/>
                <w:szCs w:val="24"/>
              </w:rPr>
              <w:t>t</w:t>
            </w:r>
            <w:r w:rsidR="00A207B6" w:rsidRPr="00DC5EC3">
              <w:rPr>
                <w:rStyle w:val="Hyperlink"/>
                <w:rFonts w:ascii="Times New Roman" w:eastAsia="Tahoma" w:hAnsi="Times New Roman"/>
                <w:noProof/>
                <w:szCs w:val="24"/>
              </w:rPr>
              <w:t>or</w:t>
            </w:r>
            <w:r w:rsidR="00A207B6" w:rsidRPr="00DC5EC3">
              <w:rPr>
                <w:rStyle w:val="Hyperlink"/>
                <w:rFonts w:ascii="Times New Roman" w:eastAsia="Tahoma" w:hAnsi="Times New Roman"/>
                <w:noProof/>
                <w:spacing w:val="-2"/>
                <w:szCs w:val="24"/>
              </w:rPr>
              <w:t>s</w:t>
            </w:r>
            <w:r w:rsidR="00A207B6" w:rsidRPr="00DC5EC3">
              <w:rPr>
                <w:rStyle w:val="Hyperlink"/>
                <w:rFonts w:ascii="Times New Roman" w:eastAsia="Tahoma" w:hAnsi="Times New Roman"/>
                <w:noProof/>
                <w:szCs w:val="24"/>
              </w:rPr>
              <w:t>):</w:t>
            </w:r>
            <w:r w:rsidR="00A207B6" w:rsidRPr="00DC5EC3">
              <w:rPr>
                <w:rFonts w:ascii="Times New Roman" w:hAnsi="Times New Roman"/>
                <w:noProof/>
                <w:webHidden/>
                <w:szCs w:val="24"/>
              </w:rPr>
              <w:tab/>
            </w:r>
            <w:r w:rsidR="00F55FB1" w:rsidRPr="00DC5EC3">
              <w:rPr>
                <w:rFonts w:ascii="Times New Roman" w:hAnsi="Times New Roman"/>
                <w:noProof/>
                <w:webHidden/>
                <w:szCs w:val="24"/>
              </w:rPr>
              <w:fldChar w:fldCharType="begin"/>
            </w:r>
            <w:r w:rsidR="00A207B6" w:rsidRPr="00DC5EC3">
              <w:rPr>
                <w:rFonts w:ascii="Times New Roman" w:hAnsi="Times New Roman"/>
                <w:noProof/>
                <w:webHidden/>
                <w:szCs w:val="24"/>
              </w:rPr>
              <w:instrText xml:space="preserve"> PAGEREF _Toc439672549 \h </w:instrText>
            </w:r>
            <w:r w:rsidR="00F55FB1" w:rsidRPr="00DC5EC3">
              <w:rPr>
                <w:rFonts w:ascii="Times New Roman" w:hAnsi="Times New Roman"/>
                <w:noProof/>
                <w:webHidden/>
                <w:szCs w:val="24"/>
              </w:rPr>
            </w:r>
            <w:r w:rsidR="00F55FB1" w:rsidRPr="00DC5EC3">
              <w:rPr>
                <w:rFonts w:ascii="Times New Roman" w:hAnsi="Times New Roman"/>
                <w:noProof/>
                <w:webHidden/>
                <w:szCs w:val="24"/>
              </w:rPr>
              <w:fldChar w:fldCharType="separate"/>
            </w:r>
            <w:r>
              <w:rPr>
                <w:rFonts w:ascii="Times New Roman" w:hAnsi="Times New Roman"/>
                <w:noProof/>
                <w:webHidden/>
                <w:szCs w:val="24"/>
              </w:rPr>
              <w:t>18</w:t>
            </w:r>
            <w:r w:rsidR="00F55FB1" w:rsidRPr="00DC5EC3">
              <w:rPr>
                <w:rFonts w:ascii="Times New Roman" w:hAnsi="Times New Roman"/>
                <w:noProof/>
                <w:webHidden/>
                <w:szCs w:val="24"/>
              </w:rPr>
              <w:fldChar w:fldCharType="end"/>
            </w:r>
          </w:hyperlink>
        </w:p>
        <w:p w:rsidR="00A207B6" w:rsidRPr="00DC5EC3" w:rsidRDefault="00C52DF4">
          <w:pPr>
            <w:pStyle w:val="TOC1"/>
            <w:rPr>
              <w:rFonts w:ascii="Times New Roman" w:eastAsiaTheme="minorEastAsia" w:hAnsi="Times New Roman"/>
              <w:b w:val="0"/>
              <w:noProof/>
              <w:szCs w:val="24"/>
            </w:rPr>
          </w:pPr>
          <w:hyperlink w:anchor="_Toc439672550" w:history="1">
            <w:r w:rsidR="00A207B6" w:rsidRPr="00DC5EC3">
              <w:rPr>
                <w:rStyle w:val="Hyperlink"/>
                <w:rFonts w:ascii="Times New Roman" w:eastAsia="Tahoma" w:hAnsi="Times New Roman"/>
                <w:noProof/>
                <w:szCs w:val="24"/>
              </w:rPr>
              <w:t xml:space="preserve">BAB </w:t>
            </w:r>
            <w:r w:rsidR="00A207B6" w:rsidRPr="00DC5EC3">
              <w:rPr>
                <w:rStyle w:val="Hyperlink"/>
                <w:rFonts w:ascii="Times New Roman" w:hAnsi="Times New Roman"/>
                <w:noProof/>
                <w:szCs w:val="24"/>
              </w:rPr>
              <w:t>VI PENUTU</w:t>
            </w:r>
            <w:r w:rsidR="00A207B6" w:rsidRPr="00DC5EC3">
              <w:rPr>
                <w:rStyle w:val="Hyperlink"/>
                <w:rFonts w:ascii="Times New Roman" w:eastAsia="Tahoma" w:hAnsi="Times New Roman"/>
                <w:noProof/>
                <w:szCs w:val="24"/>
              </w:rPr>
              <w:t>P</w:t>
            </w:r>
            <w:r w:rsidR="00A207B6" w:rsidRPr="00DC5EC3">
              <w:rPr>
                <w:rFonts w:ascii="Times New Roman" w:hAnsi="Times New Roman"/>
                <w:noProof/>
                <w:webHidden/>
                <w:szCs w:val="24"/>
              </w:rPr>
              <w:tab/>
            </w:r>
            <w:r w:rsidR="00F55FB1" w:rsidRPr="00DC5EC3">
              <w:rPr>
                <w:rFonts w:ascii="Times New Roman" w:hAnsi="Times New Roman"/>
                <w:noProof/>
                <w:webHidden/>
                <w:szCs w:val="24"/>
              </w:rPr>
              <w:fldChar w:fldCharType="begin"/>
            </w:r>
            <w:r w:rsidR="00A207B6" w:rsidRPr="00DC5EC3">
              <w:rPr>
                <w:rFonts w:ascii="Times New Roman" w:hAnsi="Times New Roman"/>
                <w:noProof/>
                <w:webHidden/>
                <w:szCs w:val="24"/>
              </w:rPr>
              <w:instrText xml:space="preserve"> PAGEREF _Toc439672550 \h </w:instrText>
            </w:r>
            <w:r w:rsidR="00F55FB1" w:rsidRPr="00DC5EC3">
              <w:rPr>
                <w:rFonts w:ascii="Times New Roman" w:hAnsi="Times New Roman"/>
                <w:noProof/>
                <w:webHidden/>
                <w:szCs w:val="24"/>
              </w:rPr>
            </w:r>
            <w:r w:rsidR="00F55FB1" w:rsidRPr="00DC5EC3">
              <w:rPr>
                <w:rFonts w:ascii="Times New Roman" w:hAnsi="Times New Roman"/>
                <w:noProof/>
                <w:webHidden/>
                <w:szCs w:val="24"/>
              </w:rPr>
              <w:fldChar w:fldCharType="separate"/>
            </w:r>
            <w:r>
              <w:rPr>
                <w:rFonts w:ascii="Times New Roman" w:hAnsi="Times New Roman"/>
                <w:noProof/>
                <w:webHidden/>
                <w:szCs w:val="24"/>
              </w:rPr>
              <w:t>20</w:t>
            </w:r>
            <w:r w:rsidR="00F55FB1" w:rsidRPr="00DC5EC3">
              <w:rPr>
                <w:rFonts w:ascii="Times New Roman" w:hAnsi="Times New Roman"/>
                <w:noProof/>
                <w:webHidden/>
                <w:szCs w:val="24"/>
              </w:rPr>
              <w:fldChar w:fldCharType="end"/>
            </w:r>
          </w:hyperlink>
        </w:p>
        <w:p w:rsidR="00CB1FB8" w:rsidRPr="00DC5EC3" w:rsidRDefault="00F55FB1">
          <w:pPr>
            <w:rPr>
              <w:sz w:val="24"/>
              <w:szCs w:val="24"/>
            </w:rPr>
          </w:pPr>
          <w:r w:rsidRPr="00DC5EC3">
            <w:rPr>
              <w:sz w:val="24"/>
              <w:szCs w:val="24"/>
            </w:rPr>
            <w:fldChar w:fldCharType="end"/>
          </w:r>
        </w:p>
      </w:sdtContent>
    </w:sdt>
    <w:p w:rsidR="00870568" w:rsidRPr="00DC5EC3" w:rsidRDefault="00870568" w:rsidP="00DC51C7">
      <w:pPr>
        <w:spacing w:line="360" w:lineRule="auto"/>
        <w:jc w:val="both"/>
        <w:rPr>
          <w:sz w:val="24"/>
          <w:szCs w:val="24"/>
        </w:rPr>
      </w:pPr>
      <w:r w:rsidRPr="00DC5EC3">
        <w:rPr>
          <w:sz w:val="24"/>
          <w:szCs w:val="24"/>
        </w:rPr>
        <w:br w:type="page"/>
      </w:r>
    </w:p>
    <w:p w:rsidR="00F452E6" w:rsidRPr="00DC5EC3" w:rsidRDefault="00B8206A" w:rsidP="00E079BD">
      <w:pPr>
        <w:spacing w:line="360" w:lineRule="auto"/>
        <w:rPr>
          <w:sz w:val="24"/>
          <w:szCs w:val="24"/>
        </w:rPr>
      </w:pPr>
      <w:r w:rsidRPr="00DC5EC3">
        <w:rPr>
          <w:noProof/>
          <w:sz w:val="24"/>
          <w:szCs w:val="24"/>
        </w:rPr>
        <w:lastRenderedPageBreak/>
        <w:drawing>
          <wp:anchor distT="0" distB="0" distL="114300" distR="114300" simplePos="0" relativeHeight="251662336" behindDoc="0" locked="0" layoutInCell="1" allowOverlap="1" wp14:anchorId="52466FCA" wp14:editId="733B7118">
            <wp:simplePos x="0" y="0"/>
            <wp:positionH relativeFrom="column">
              <wp:posOffset>1948815</wp:posOffset>
            </wp:positionH>
            <wp:positionV relativeFrom="paragraph">
              <wp:posOffset>185420</wp:posOffset>
            </wp:positionV>
            <wp:extent cx="1905000" cy="1819275"/>
            <wp:effectExtent l="19050" t="0" r="0" b="0"/>
            <wp:wrapNone/>
            <wp:docPr id="2" name="Picture 1" descr="logo poltekkes aceh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poltekkes aceh 2.jpg"/>
                    <pic:cNvPicPr/>
                  </pic:nvPicPr>
                  <pic:blipFill>
                    <a:blip r:embed="rId11" cstate="print"/>
                    <a:stretch>
                      <a:fillRect/>
                    </a:stretch>
                  </pic:blipFill>
                  <pic:spPr>
                    <a:xfrm>
                      <a:off x="0" y="0"/>
                      <a:ext cx="1905000" cy="1819275"/>
                    </a:xfrm>
                    <a:prstGeom prst="rect">
                      <a:avLst/>
                    </a:prstGeom>
                  </pic:spPr>
                </pic:pic>
              </a:graphicData>
            </a:graphic>
          </wp:anchor>
        </w:drawing>
      </w:r>
    </w:p>
    <w:p w:rsidR="00F452E6" w:rsidRPr="00DC5EC3" w:rsidRDefault="00F452E6" w:rsidP="00E079BD">
      <w:pPr>
        <w:spacing w:line="360" w:lineRule="auto"/>
        <w:ind w:left="3715"/>
        <w:rPr>
          <w:sz w:val="24"/>
          <w:szCs w:val="24"/>
        </w:rPr>
      </w:pPr>
    </w:p>
    <w:p w:rsidR="00F452E6" w:rsidRPr="00DC5EC3" w:rsidRDefault="00F452E6" w:rsidP="00E079BD">
      <w:pPr>
        <w:spacing w:line="360" w:lineRule="auto"/>
        <w:rPr>
          <w:sz w:val="24"/>
          <w:szCs w:val="24"/>
        </w:rPr>
      </w:pPr>
    </w:p>
    <w:p w:rsidR="00F452E6" w:rsidRPr="00DC5EC3" w:rsidRDefault="00F452E6" w:rsidP="00E079BD">
      <w:pPr>
        <w:spacing w:line="360" w:lineRule="auto"/>
        <w:rPr>
          <w:sz w:val="24"/>
          <w:szCs w:val="24"/>
        </w:rPr>
      </w:pPr>
    </w:p>
    <w:p w:rsidR="00B8206A" w:rsidRPr="00DC5EC3" w:rsidRDefault="00B8206A" w:rsidP="00E079BD">
      <w:pPr>
        <w:spacing w:line="360" w:lineRule="auto"/>
        <w:rPr>
          <w:sz w:val="24"/>
          <w:szCs w:val="24"/>
        </w:rPr>
      </w:pPr>
    </w:p>
    <w:p w:rsidR="00B8206A" w:rsidRPr="00DC5EC3" w:rsidRDefault="00B8206A" w:rsidP="00E079BD">
      <w:pPr>
        <w:spacing w:line="360" w:lineRule="auto"/>
        <w:rPr>
          <w:sz w:val="24"/>
          <w:szCs w:val="24"/>
        </w:rPr>
      </w:pPr>
    </w:p>
    <w:p w:rsidR="00B8206A" w:rsidRPr="00DC5EC3" w:rsidRDefault="00B8206A" w:rsidP="00E079BD">
      <w:pPr>
        <w:spacing w:line="360" w:lineRule="auto"/>
        <w:rPr>
          <w:sz w:val="24"/>
          <w:szCs w:val="24"/>
        </w:rPr>
      </w:pPr>
    </w:p>
    <w:p w:rsidR="00B8206A" w:rsidRPr="00DC5EC3" w:rsidRDefault="00B8206A" w:rsidP="00E079BD">
      <w:pPr>
        <w:spacing w:line="360" w:lineRule="auto"/>
        <w:rPr>
          <w:sz w:val="24"/>
          <w:szCs w:val="24"/>
        </w:rPr>
      </w:pPr>
    </w:p>
    <w:p w:rsidR="00B8206A" w:rsidRPr="00DC5EC3" w:rsidRDefault="00B8206A" w:rsidP="00E079BD">
      <w:pPr>
        <w:spacing w:line="360" w:lineRule="auto"/>
        <w:rPr>
          <w:sz w:val="24"/>
          <w:szCs w:val="24"/>
        </w:rPr>
      </w:pPr>
    </w:p>
    <w:p w:rsidR="00B8206A" w:rsidRPr="00DC5EC3" w:rsidRDefault="00B8206A" w:rsidP="00E079BD">
      <w:pPr>
        <w:spacing w:line="360" w:lineRule="auto"/>
        <w:rPr>
          <w:sz w:val="24"/>
          <w:szCs w:val="24"/>
        </w:rPr>
      </w:pPr>
    </w:p>
    <w:p w:rsidR="00B8206A" w:rsidRPr="00DC5EC3" w:rsidRDefault="00B8206A" w:rsidP="00E079BD">
      <w:pPr>
        <w:spacing w:line="360" w:lineRule="auto"/>
        <w:rPr>
          <w:sz w:val="24"/>
          <w:szCs w:val="24"/>
        </w:rPr>
      </w:pPr>
    </w:p>
    <w:p w:rsidR="00B8206A" w:rsidRPr="00DC5EC3" w:rsidRDefault="00B8206A" w:rsidP="00870568">
      <w:pPr>
        <w:spacing w:line="360" w:lineRule="auto"/>
        <w:jc w:val="center"/>
        <w:rPr>
          <w:sz w:val="24"/>
          <w:szCs w:val="24"/>
        </w:rPr>
      </w:pPr>
    </w:p>
    <w:p w:rsidR="00B8206A" w:rsidRPr="00DC5EC3" w:rsidRDefault="00B8206A" w:rsidP="00E079BD">
      <w:pPr>
        <w:spacing w:line="360" w:lineRule="auto"/>
        <w:rPr>
          <w:sz w:val="24"/>
          <w:szCs w:val="24"/>
        </w:rPr>
      </w:pPr>
    </w:p>
    <w:p w:rsidR="00F452E6" w:rsidRPr="00DC5EC3" w:rsidRDefault="00F33F03" w:rsidP="00E079BD">
      <w:pPr>
        <w:pStyle w:val="Heading1"/>
        <w:tabs>
          <w:tab w:val="clear" w:pos="720"/>
        </w:tabs>
        <w:spacing w:line="360" w:lineRule="auto"/>
        <w:rPr>
          <w:rFonts w:ascii="Times New Roman" w:eastAsia="Tahoma" w:hAnsi="Times New Roman" w:cs="Times New Roman"/>
          <w:szCs w:val="24"/>
        </w:rPr>
      </w:pPr>
      <w:bookmarkStart w:id="5" w:name="_Toc439672520"/>
      <w:r w:rsidRPr="00DC5EC3">
        <w:rPr>
          <w:rFonts w:ascii="Times New Roman" w:eastAsia="Tahoma" w:hAnsi="Times New Roman" w:cs="Times New Roman"/>
          <w:szCs w:val="24"/>
        </w:rPr>
        <w:t>L</w:t>
      </w:r>
      <w:r w:rsidRPr="00DC5EC3">
        <w:rPr>
          <w:rFonts w:ascii="Times New Roman" w:eastAsia="Tahoma" w:hAnsi="Times New Roman" w:cs="Times New Roman"/>
          <w:spacing w:val="-2"/>
          <w:szCs w:val="24"/>
        </w:rPr>
        <w:t>E</w:t>
      </w:r>
      <w:r w:rsidRPr="00DC5EC3">
        <w:rPr>
          <w:rFonts w:ascii="Times New Roman" w:eastAsia="Tahoma" w:hAnsi="Times New Roman" w:cs="Times New Roman"/>
          <w:szCs w:val="24"/>
        </w:rPr>
        <w:t>MB</w:t>
      </w:r>
      <w:r w:rsidRPr="00DC5EC3">
        <w:rPr>
          <w:rFonts w:ascii="Times New Roman" w:eastAsia="Tahoma" w:hAnsi="Times New Roman" w:cs="Times New Roman"/>
          <w:spacing w:val="-1"/>
          <w:szCs w:val="24"/>
        </w:rPr>
        <w:t>A</w:t>
      </w:r>
      <w:r w:rsidRPr="00DC5EC3">
        <w:rPr>
          <w:rFonts w:ascii="Times New Roman" w:eastAsia="Tahoma" w:hAnsi="Times New Roman" w:cs="Times New Roman"/>
          <w:szCs w:val="24"/>
        </w:rPr>
        <w:t>RAN</w:t>
      </w:r>
      <w:r w:rsidRPr="00DC5EC3">
        <w:rPr>
          <w:rFonts w:ascii="Times New Roman" w:eastAsia="Tahoma" w:hAnsi="Times New Roman" w:cs="Times New Roman"/>
          <w:spacing w:val="-1"/>
          <w:szCs w:val="24"/>
        </w:rPr>
        <w:t xml:space="preserve"> </w:t>
      </w:r>
      <w:r w:rsidRPr="00DC5EC3">
        <w:rPr>
          <w:rFonts w:ascii="Times New Roman" w:eastAsia="Tahoma" w:hAnsi="Times New Roman" w:cs="Times New Roman"/>
          <w:szCs w:val="24"/>
        </w:rPr>
        <w:t>PE</w:t>
      </w:r>
      <w:r w:rsidRPr="00DC5EC3">
        <w:rPr>
          <w:rFonts w:ascii="Times New Roman" w:eastAsia="Tahoma" w:hAnsi="Times New Roman" w:cs="Times New Roman"/>
          <w:spacing w:val="-2"/>
          <w:szCs w:val="24"/>
        </w:rPr>
        <w:t>N</w:t>
      </w:r>
      <w:r w:rsidRPr="00DC5EC3">
        <w:rPr>
          <w:rFonts w:ascii="Times New Roman" w:eastAsia="Tahoma" w:hAnsi="Times New Roman" w:cs="Times New Roman"/>
          <w:szCs w:val="24"/>
        </w:rPr>
        <w:t>GESAHAN</w:t>
      </w:r>
      <w:bookmarkEnd w:id="5"/>
    </w:p>
    <w:p w:rsidR="00F452E6" w:rsidRPr="00DC5EC3" w:rsidRDefault="00F452E6" w:rsidP="00E079BD">
      <w:pPr>
        <w:spacing w:line="360" w:lineRule="auto"/>
        <w:rPr>
          <w:sz w:val="24"/>
          <w:szCs w:val="24"/>
        </w:rPr>
      </w:pPr>
    </w:p>
    <w:p w:rsidR="00F452E6" w:rsidRPr="00DC5EC3" w:rsidRDefault="00F452E6" w:rsidP="00E079BD">
      <w:pPr>
        <w:spacing w:line="360" w:lineRule="auto"/>
        <w:rPr>
          <w:sz w:val="24"/>
          <w:szCs w:val="24"/>
        </w:rPr>
      </w:pPr>
    </w:p>
    <w:p w:rsidR="00F452E6" w:rsidRPr="00DC5EC3" w:rsidRDefault="008B6894" w:rsidP="00E079BD">
      <w:pPr>
        <w:spacing w:line="360" w:lineRule="auto"/>
        <w:ind w:right="76" w:firstLine="426"/>
        <w:jc w:val="both"/>
        <w:rPr>
          <w:rFonts w:eastAsia="Tahoma"/>
          <w:sz w:val="24"/>
          <w:szCs w:val="24"/>
        </w:rPr>
      </w:pPr>
      <w:r w:rsidRPr="00DC5EC3">
        <w:rPr>
          <w:rFonts w:eastAsia="Tahoma"/>
          <w:sz w:val="24"/>
          <w:szCs w:val="24"/>
        </w:rPr>
        <w:t xml:space="preserve">Kaprodi D-III </w:t>
      </w:r>
      <w:r w:rsidR="00F91453" w:rsidRPr="00DC5EC3">
        <w:rPr>
          <w:rFonts w:eastAsia="Tahoma"/>
          <w:sz w:val="24"/>
          <w:szCs w:val="24"/>
        </w:rPr>
        <w:t>Kebidanan Meulaboh</w:t>
      </w:r>
      <w:r w:rsidRPr="00DC5EC3">
        <w:rPr>
          <w:rFonts w:eastAsia="Tahoma"/>
          <w:sz w:val="24"/>
          <w:szCs w:val="24"/>
        </w:rPr>
        <w:t xml:space="preserve"> Poltekke</w:t>
      </w:r>
      <w:r w:rsidR="00F91453" w:rsidRPr="00DC5EC3">
        <w:rPr>
          <w:rFonts w:eastAsia="Tahoma"/>
          <w:sz w:val="24"/>
          <w:szCs w:val="24"/>
        </w:rPr>
        <w:t>s</w:t>
      </w:r>
      <w:r w:rsidRPr="00DC5EC3">
        <w:rPr>
          <w:rFonts w:eastAsia="Tahoma"/>
          <w:sz w:val="24"/>
          <w:szCs w:val="24"/>
        </w:rPr>
        <w:t xml:space="preserve"> Kemenkes Aceh</w:t>
      </w:r>
      <w:r w:rsidR="00F33F03" w:rsidRPr="00DC5EC3">
        <w:rPr>
          <w:rFonts w:eastAsia="Tahoma"/>
          <w:sz w:val="24"/>
          <w:szCs w:val="24"/>
        </w:rPr>
        <w:t xml:space="preserve"> de</w:t>
      </w:r>
      <w:r w:rsidR="00F33F03" w:rsidRPr="00DC5EC3">
        <w:rPr>
          <w:rFonts w:eastAsia="Tahoma"/>
          <w:spacing w:val="-1"/>
          <w:sz w:val="24"/>
          <w:szCs w:val="24"/>
        </w:rPr>
        <w:t>n</w:t>
      </w:r>
      <w:r w:rsidR="00F33F03" w:rsidRPr="00DC5EC3">
        <w:rPr>
          <w:rFonts w:eastAsia="Tahoma"/>
          <w:sz w:val="24"/>
          <w:szCs w:val="24"/>
        </w:rPr>
        <w:t>gan</w:t>
      </w:r>
      <w:r w:rsidR="00F33F03" w:rsidRPr="00DC5EC3">
        <w:rPr>
          <w:rFonts w:eastAsia="Tahoma"/>
          <w:spacing w:val="2"/>
          <w:sz w:val="24"/>
          <w:szCs w:val="24"/>
        </w:rPr>
        <w:t xml:space="preserve"> </w:t>
      </w:r>
      <w:r w:rsidR="00F33F03" w:rsidRPr="00DC5EC3">
        <w:rPr>
          <w:rFonts w:eastAsia="Tahoma"/>
          <w:sz w:val="24"/>
          <w:szCs w:val="24"/>
        </w:rPr>
        <w:t>i</w:t>
      </w:r>
      <w:r w:rsidR="00F33F03" w:rsidRPr="00DC5EC3">
        <w:rPr>
          <w:rFonts w:eastAsia="Tahoma"/>
          <w:spacing w:val="-1"/>
          <w:sz w:val="24"/>
          <w:szCs w:val="24"/>
        </w:rPr>
        <w:t>n</w:t>
      </w:r>
      <w:r w:rsidR="00F33F03" w:rsidRPr="00DC5EC3">
        <w:rPr>
          <w:rFonts w:eastAsia="Tahoma"/>
          <w:sz w:val="24"/>
          <w:szCs w:val="24"/>
        </w:rPr>
        <w:t>i</w:t>
      </w:r>
      <w:r w:rsidR="00F33F03" w:rsidRPr="00DC5EC3">
        <w:rPr>
          <w:rFonts w:eastAsia="Tahoma"/>
          <w:spacing w:val="3"/>
          <w:sz w:val="24"/>
          <w:szCs w:val="24"/>
        </w:rPr>
        <w:t xml:space="preserve"> </w:t>
      </w:r>
      <w:r w:rsidR="00F33F03" w:rsidRPr="00DC5EC3">
        <w:rPr>
          <w:rFonts w:eastAsia="Tahoma"/>
          <w:spacing w:val="-1"/>
          <w:sz w:val="24"/>
          <w:szCs w:val="24"/>
        </w:rPr>
        <w:t>men</w:t>
      </w:r>
      <w:r w:rsidR="00F33F03" w:rsidRPr="00DC5EC3">
        <w:rPr>
          <w:rFonts w:eastAsia="Tahoma"/>
          <w:sz w:val="24"/>
          <w:szCs w:val="24"/>
        </w:rPr>
        <w:t>ya</w:t>
      </w:r>
      <w:r w:rsidR="00F33F03" w:rsidRPr="00DC5EC3">
        <w:rPr>
          <w:rFonts w:eastAsia="Tahoma"/>
          <w:spacing w:val="-2"/>
          <w:sz w:val="24"/>
          <w:szCs w:val="24"/>
        </w:rPr>
        <w:t>t</w:t>
      </w:r>
      <w:r w:rsidR="00F33F03" w:rsidRPr="00DC5EC3">
        <w:rPr>
          <w:rFonts w:eastAsia="Tahoma"/>
          <w:spacing w:val="-1"/>
          <w:sz w:val="24"/>
          <w:szCs w:val="24"/>
        </w:rPr>
        <w:t>a</w:t>
      </w:r>
      <w:r w:rsidR="00F33F03" w:rsidRPr="00DC5EC3">
        <w:rPr>
          <w:rFonts w:eastAsia="Tahoma"/>
          <w:sz w:val="24"/>
          <w:szCs w:val="24"/>
        </w:rPr>
        <w:t>kan</w:t>
      </w:r>
      <w:r w:rsidR="00F33F03" w:rsidRPr="00DC5EC3">
        <w:rPr>
          <w:rFonts w:eastAsia="Tahoma"/>
          <w:spacing w:val="3"/>
          <w:sz w:val="24"/>
          <w:szCs w:val="24"/>
        </w:rPr>
        <w:t xml:space="preserve"> </w:t>
      </w:r>
      <w:r w:rsidR="00F33F03" w:rsidRPr="00DC5EC3">
        <w:rPr>
          <w:rFonts w:eastAsia="Tahoma"/>
          <w:sz w:val="24"/>
          <w:szCs w:val="24"/>
        </w:rPr>
        <w:t>ba</w:t>
      </w:r>
      <w:r w:rsidR="00F33F03" w:rsidRPr="00DC5EC3">
        <w:rPr>
          <w:rFonts w:eastAsia="Tahoma"/>
          <w:spacing w:val="-1"/>
          <w:sz w:val="24"/>
          <w:szCs w:val="24"/>
        </w:rPr>
        <w:t>h</w:t>
      </w:r>
      <w:r w:rsidR="00F33F03" w:rsidRPr="00DC5EC3">
        <w:rPr>
          <w:rFonts w:eastAsia="Tahoma"/>
          <w:sz w:val="24"/>
          <w:szCs w:val="24"/>
        </w:rPr>
        <w:t>wa</w:t>
      </w:r>
      <w:r w:rsidR="00F33F03" w:rsidRPr="00DC5EC3">
        <w:rPr>
          <w:rFonts w:eastAsia="Tahoma"/>
          <w:spacing w:val="2"/>
          <w:sz w:val="24"/>
          <w:szCs w:val="24"/>
        </w:rPr>
        <w:t xml:space="preserve"> </w:t>
      </w:r>
      <w:r w:rsidR="00F33F03" w:rsidRPr="00DC5EC3">
        <w:rPr>
          <w:rFonts w:eastAsia="Tahoma"/>
          <w:spacing w:val="-1"/>
          <w:sz w:val="24"/>
          <w:szCs w:val="24"/>
        </w:rPr>
        <w:t>D</w:t>
      </w:r>
      <w:r w:rsidR="00F33F03" w:rsidRPr="00DC5EC3">
        <w:rPr>
          <w:rFonts w:eastAsia="Tahoma"/>
          <w:sz w:val="24"/>
          <w:szCs w:val="24"/>
        </w:rPr>
        <w:t>oku</w:t>
      </w:r>
      <w:r w:rsidR="00F33F03" w:rsidRPr="00DC5EC3">
        <w:rPr>
          <w:rFonts w:eastAsia="Tahoma"/>
          <w:spacing w:val="-1"/>
          <w:sz w:val="24"/>
          <w:szCs w:val="24"/>
        </w:rPr>
        <w:t>me</w:t>
      </w:r>
      <w:r w:rsidR="00F33F03" w:rsidRPr="00DC5EC3">
        <w:rPr>
          <w:rFonts w:eastAsia="Tahoma"/>
          <w:sz w:val="24"/>
          <w:szCs w:val="24"/>
        </w:rPr>
        <w:t>n</w:t>
      </w:r>
      <w:r w:rsidR="00F33F03" w:rsidRPr="00DC5EC3">
        <w:rPr>
          <w:rFonts w:eastAsia="Tahoma"/>
          <w:spacing w:val="3"/>
          <w:sz w:val="24"/>
          <w:szCs w:val="24"/>
        </w:rPr>
        <w:t xml:space="preserve"> </w:t>
      </w:r>
      <w:r w:rsidR="00F33F03" w:rsidRPr="00DC5EC3">
        <w:rPr>
          <w:rFonts w:eastAsia="Tahoma"/>
          <w:spacing w:val="-3"/>
          <w:sz w:val="24"/>
          <w:szCs w:val="24"/>
        </w:rPr>
        <w:t>R</w:t>
      </w:r>
      <w:r w:rsidR="00F33F03" w:rsidRPr="00DC5EC3">
        <w:rPr>
          <w:rFonts w:eastAsia="Tahoma"/>
          <w:spacing w:val="-1"/>
          <w:sz w:val="24"/>
          <w:szCs w:val="24"/>
        </w:rPr>
        <w:t>encan</w:t>
      </w:r>
      <w:r w:rsidR="00F33F03" w:rsidRPr="00DC5EC3">
        <w:rPr>
          <w:rFonts w:eastAsia="Tahoma"/>
          <w:sz w:val="24"/>
          <w:szCs w:val="24"/>
        </w:rPr>
        <w:t>a</w:t>
      </w:r>
      <w:r w:rsidR="00F33F03" w:rsidRPr="00DC5EC3">
        <w:rPr>
          <w:rFonts w:eastAsia="Tahoma"/>
          <w:spacing w:val="7"/>
          <w:sz w:val="24"/>
          <w:szCs w:val="24"/>
        </w:rPr>
        <w:t xml:space="preserve"> </w:t>
      </w:r>
      <w:r w:rsidR="00F33F03" w:rsidRPr="00DC5EC3">
        <w:rPr>
          <w:rFonts w:eastAsia="Tahoma"/>
          <w:spacing w:val="-1"/>
          <w:sz w:val="24"/>
          <w:szCs w:val="24"/>
        </w:rPr>
        <w:t>In</w:t>
      </w:r>
      <w:r w:rsidR="00F33F03" w:rsidRPr="00DC5EC3">
        <w:rPr>
          <w:rFonts w:eastAsia="Tahoma"/>
          <w:sz w:val="24"/>
          <w:szCs w:val="24"/>
        </w:rPr>
        <w:t>duk P</w:t>
      </w:r>
      <w:r w:rsidR="00F33F03" w:rsidRPr="00DC5EC3">
        <w:rPr>
          <w:rFonts w:eastAsia="Tahoma"/>
          <w:spacing w:val="-1"/>
          <w:sz w:val="24"/>
          <w:szCs w:val="24"/>
        </w:rPr>
        <w:t>ene</w:t>
      </w:r>
      <w:r w:rsidR="00F33F03" w:rsidRPr="00DC5EC3">
        <w:rPr>
          <w:rFonts w:eastAsia="Tahoma"/>
          <w:sz w:val="24"/>
          <w:szCs w:val="24"/>
        </w:rPr>
        <w:t>litian Unit Penelitian tahun 2014</w:t>
      </w:r>
      <w:r w:rsidR="00905CC8" w:rsidRPr="00DC5EC3">
        <w:rPr>
          <w:rFonts w:eastAsia="Tahoma"/>
          <w:sz w:val="24"/>
          <w:szCs w:val="24"/>
        </w:rPr>
        <w:t>-</w:t>
      </w:r>
      <w:r w:rsidR="00F33F03" w:rsidRPr="00DC5EC3">
        <w:rPr>
          <w:rFonts w:eastAsia="Tahoma"/>
          <w:sz w:val="24"/>
          <w:szCs w:val="24"/>
        </w:rPr>
        <w:t>2019</w:t>
      </w:r>
      <w:r w:rsidR="00870568" w:rsidRPr="00DC5EC3">
        <w:rPr>
          <w:rFonts w:eastAsia="Tahoma"/>
          <w:sz w:val="24"/>
          <w:szCs w:val="24"/>
        </w:rPr>
        <w:t xml:space="preserve"> </w:t>
      </w:r>
      <w:r w:rsidR="00F33F03" w:rsidRPr="00DC5EC3">
        <w:rPr>
          <w:rFonts w:eastAsia="Tahoma"/>
          <w:sz w:val="24"/>
          <w:szCs w:val="24"/>
        </w:rPr>
        <w:t>i</w:t>
      </w:r>
      <w:r w:rsidR="00F33F03" w:rsidRPr="00DC5EC3">
        <w:rPr>
          <w:rFonts w:eastAsia="Tahoma"/>
          <w:spacing w:val="-1"/>
          <w:sz w:val="24"/>
          <w:szCs w:val="24"/>
        </w:rPr>
        <w:t>n</w:t>
      </w:r>
      <w:r w:rsidR="00F33F03" w:rsidRPr="00DC5EC3">
        <w:rPr>
          <w:rFonts w:eastAsia="Tahoma"/>
          <w:sz w:val="24"/>
          <w:szCs w:val="24"/>
        </w:rPr>
        <w:t>i</w:t>
      </w:r>
      <w:r w:rsidR="00F33F03" w:rsidRPr="00DC5EC3">
        <w:rPr>
          <w:rFonts w:eastAsia="Tahoma"/>
          <w:spacing w:val="1"/>
          <w:sz w:val="24"/>
          <w:szCs w:val="24"/>
        </w:rPr>
        <w:t xml:space="preserve"> </w:t>
      </w:r>
      <w:r w:rsidR="00F33F03" w:rsidRPr="00DC5EC3">
        <w:rPr>
          <w:rFonts w:eastAsia="Tahoma"/>
          <w:spacing w:val="-1"/>
          <w:sz w:val="24"/>
          <w:szCs w:val="24"/>
        </w:rPr>
        <w:t>a</w:t>
      </w:r>
      <w:r w:rsidR="00F33F03" w:rsidRPr="00DC5EC3">
        <w:rPr>
          <w:rFonts w:eastAsia="Tahoma"/>
          <w:sz w:val="24"/>
          <w:szCs w:val="24"/>
        </w:rPr>
        <w:t>d</w:t>
      </w:r>
      <w:r w:rsidR="00F33F03" w:rsidRPr="00DC5EC3">
        <w:rPr>
          <w:rFonts w:eastAsia="Tahoma"/>
          <w:spacing w:val="2"/>
          <w:sz w:val="24"/>
          <w:szCs w:val="24"/>
        </w:rPr>
        <w:t>a</w:t>
      </w:r>
      <w:r w:rsidR="00F33F03" w:rsidRPr="00DC5EC3">
        <w:rPr>
          <w:rFonts w:eastAsia="Tahoma"/>
          <w:sz w:val="24"/>
          <w:szCs w:val="24"/>
        </w:rPr>
        <w:t>l</w:t>
      </w:r>
      <w:r w:rsidR="00F33F03" w:rsidRPr="00DC5EC3">
        <w:rPr>
          <w:rFonts w:eastAsia="Tahoma"/>
          <w:spacing w:val="-1"/>
          <w:sz w:val="24"/>
          <w:szCs w:val="24"/>
        </w:rPr>
        <w:t>a</w:t>
      </w:r>
      <w:r w:rsidR="00F33F03" w:rsidRPr="00DC5EC3">
        <w:rPr>
          <w:rFonts w:eastAsia="Tahoma"/>
          <w:sz w:val="24"/>
          <w:szCs w:val="24"/>
        </w:rPr>
        <w:t>h do</w:t>
      </w:r>
      <w:r w:rsidR="00F33F03" w:rsidRPr="00DC5EC3">
        <w:rPr>
          <w:rFonts w:eastAsia="Tahoma"/>
          <w:spacing w:val="1"/>
          <w:sz w:val="24"/>
          <w:szCs w:val="24"/>
        </w:rPr>
        <w:t>k</w:t>
      </w:r>
      <w:r w:rsidR="00F33F03" w:rsidRPr="00DC5EC3">
        <w:rPr>
          <w:rFonts w:eastAsia="Tahoma"/>
          <w:spacing w:val="-1"/>
          <w:sz w:val="24"/>
          <w:szCs w:val="24"/>
        </w:rPr>
        <w:t>ume</w:t>
      </w:r>
      <w:r w:rsidR="00F33F03" w:rsidRPr="00DC5EC3">
        <w:rPr>
          <w:rFonts w:eastAsia="Tahoma"/>
          <w:sz w:val="24"/>
          <w:szCs w:val="24"/>
        </w:rPr>
        <w:t>n r</w:t>
      </w:r>
      <w:r w:rsidR="00F33F03" w:rsidRPr="00DC5EC3">
        <w:rPr>
          <w:rFonts w:eastAsia="Tahoma"/>
          <w:spacing w:val="-1"/>
          <w:sz w:val="24"/>
          <w:szCs w:val="24"/>
        </w:rPr>
        <w:t>e</w:t>
      </w:r>
      <w:r w:rsidR="00F33F03" w:rsidRPr="00DC5EC3">
        <w:rPr>
          <w:rFonts w:eastAsia="Tahoma"/>
          <w:sz w:val="24"/>
          <w:szCs w:val="24"/>
        </w:rPr>
        <w:t>s</w:t>
      </w:r>
      <w:r w:rsidR="00F33F03" w:rsidRPr="00DC5EC3">
        <w:rPr>
          <w:rFonts w:eastAsia="Tahoma"/>
          <w:spacing w:val="-1"/>
          <w:sz w:val="24"/>
          <w:szCs w:val="24"/>
        </w:rPr>
        <w:t>m</w:t>
      </w:r>
      <w:r w:rsidR="00F33F03" w:rsidRPr="00DC5EC3">
        <w:rPr>
          <w:rFonts w:eastAsia="Tahoma"/>
          <w:sz w:val="24"/>
          <w:szCs w:val="24"/>
        </w:rPr>
        <w:t>i</w:t>
      </w:r>
      <w:r w:rsidR="00F33F03" w:rsidRPr="00DC5EC3">
        <w:rPr>
          <w:rFonts w:eastAsia="Tahoma"/>
          <w:spacing w:val="1"/>
          <w:sz w:val="24"/>
          <w:szCs w:val="24"/>
        </w:rPr>
        <w:t xml:space="preserve"> </w:t>
      </w:r>
      <w:r w:rsidR="00F33F03" w:rsidRPr="00DC5EC3">
        <w:rPr>
          <w:rFonts w:eastAsia="Tahoma"/>
          <w:sz w:val="24"/>
          <w:szCs w:val="24"/>
        </w:rPr>
        <w:t>ya</w:t>
      </w:r>
      <w:r w:rsidR="00F33F03" w:rsidRPr="00DC5EC3">
        <w:rPr>
          <w:rFonts w:eastAsia="Tahoma"/>
          <w:spacing w:val="-1"/>
          <w:sz w:val="24"/>
          <w:szCs w:val="24"/>
        </w:rPr>
        <w:t>n</w:t>
      </w:r>
      <w:r w:rsidR="00F33F03" w:rsidRPr="00DC5EC3">
        <w:rPr>
          <w:rFonts w:eastAsia="Tahoma"/>
          <w:sz w:val="24"/>
          <w:szCs w:val="24"/>
        </w:rPr>
        <w:t>g</w:t>
      </w:r>
      <w:r w:rsidR="00F33F03" w:rsidRPr="00DC5EC3">
        <w:rPr>
          <w:rFonts w:eastAsia="Tahoma"/>
          <w:spacing w:val="1"/>
          <w:sz w:val="24"/>
          <w:szCs w:val="24"/>
        </w:rPr>
        <w:t xml:space="preserve"> </w:t>
      </w:r>
      <w:r w:rsidR="00F33F03" w:rsidRPr="00DC5EC3">
        <w:rPr>
          <w:rFonts w:eastAsia="Tahoma"/>
          <w:spacing w:val="-1"/>
          <w:sz w:val="24"/>
          <w:szCs w:val="24"/>
        </w:rPr>
        <w:t>me</w:t>
      </w:r>
      <w:r w:rsidR="00F33F03" w:rsidRPr="00DC5EC3">
        <w:rPr>
          <w:rFonts w:eastAsia="Tahoma"/>
          <w:sz w:val="24"/>
          <w:szCs w:val="24"/>
        </w:rPr>
        <w:t>r</w:t>
      </w:r>
      <w:r w:rsidR="00F33F03" w:rsidRPr="00DC5EC3">
        <w:rPr>
          <w:rFonts w:eastAsia="Tahoma"/>
          <w:spacing w:val="-1"/>
          <w:sz w:val="24"/>
          <w:szCs w:val="24"/>
        </w:rPr>
        <w:t>u</w:t>
      </w:r>
      <w:r w:rsidR="00F33F03" w:rsidRPr="00DC5EC3">
        <w:rPr>
          <w:rFonts w:eastAsia="Tahoma"/>
          <w:sz w:val="24"/>
          <w:szCs w:val="24"/>
        </w:rPr>
        <w:t>pak</w:t>
      </w:r>
      <w:r w:rsidR="00F33F03" w:rsidRPr="00DC5EC3">
        <w:rPr>
          <w:rFonts w:eastAsia="Tahoma"/>
          <w:spacing w:val="-1"/>
          <w:sz w:val="24"/>
          <w:szCs w:val="24"/>
        </w:rPr>
        <w:t>a</w:t>
      </w:r>
      <w:r w:rsidR="00F33F03" w:rsidRPr="00DC5EC3">
        <w:rPr>
          <w:rFonts w:eastAsia="Tahoma"/>
          <w:sz w:val="24"/>
          <w:szCs w:val="24"/>
        </w:rPr>
        <w:t xml:space="preserve">n </w:t>
      </w:r>
      <w:r w:rsidR="00F33F03" w:rsidRPr="00DC5EC3">
        <w:rPr>
          <w:rFonts w:eastAsia="Tahoma"/>
          <w:spacing w:val="-1"/>
          <w:sz w:val="24"/>
          <w:szCs w:val="24"/>
        </w:rPr>
        <w:t>acua</w:t>
      </w:r>
      <w:r w:rsidR="00F33F03" w:rsidRPr="00DC5EC3">
        <w:rPr>
          <w:rFonts w:eastAsia="Tahoma"/>
          <w:sz w:val="24"/>
          <w:szCs w:val="24"/>
        </w:rPr>
        <w:t>n</w:t>
      </w:r>
      <w:r w:rsidR="00F33F03" w:rsidRPr="00DC5EC3">
        <w:rPr>
          <w:rFonts w:eastAsia="Tahoma"/>
          <w:spacing w:val="2"/>
          <w:sz w:val="24"/>
          <w:szCs w:val="24"/>
        </w:rPr>
        <w:t xml:space="preserve"> </w:t>
      </w:r>
      <w:r w:rsidR="00F33F03" w:rsidRPr="00DC5EC3">
        <w:rPr>
          <w:rFonts w:eastAsia="Tahoma"/>
          <w:sz w:val="24"/>
          <w:szCs w:val="24"/>
        </w:rPr>
        <w:t>pe</w:t>
      </w:r>
      <w:r w:rsidR="00F33F03" w:rsidRPr="00DC5EC3">
        <w:rPr>
          <w:rFonts w:eastAsia="Tahoma"/>
          <w:spacing w:val="-1"/>
          <w:sz w:val="24"/>
          <w:szCs w:val="24"/>
        </w:rPr>
        <w:t>n</w:t>
      </w:r>
      <w:r w:rsidR="00F33F03" w:rsidRPr="00DC5EC3">
        <w:rPr>
          <w:rFonts w:eastAsia="Tahoma"/>
          <w:sz w:val="24"/>
          <w:szCs w:val="24"/>
        </w:rPr>
        <w:t>y</w:t>
      </w:r>
      <w:r w:rsidR="00F33F03" w:rsidRPr="00DC5EC3">
        <w:rPr>
          <w:rFonts w:eastAsia="Tahoma"/>
          <w:spacing w:val="2"/>
          <w:sz w:val="24"/>
          <w:szCs w:val="24"/>
        </w:rPr>
        <w:t>e</w:t>
      </w:r>
      <w:r w:rsidR="00F33F03" w:rsidRPr="00DC5EC3">
        <w:rPr>
          <w:rFonts w:eastAsia="Tahoma"/>
          <w:sz w:val="24"/>
          <w:szCs w:val="24"/>
        </w:rPr>
        <w:t>l</w:t>
      </w:r>
      <w:r w:rsidR="00F33F03" w:rsidRPr="00DC5EC3">
        <w:rPr>
          <w:rFonts w:eastAsia="Tahoma"/>
          <w:spacing w:val="-1"/>
          <w:sz w:val="24"/>
          <w:szCs w:val="24"/>
        </w:rPr>
        <w:t>en</w:t>
      </w:r>
      <w:r w:rsidR="00F33F03" w:rsidRPr="00DC5EC3">
        <w:rPr>
          <w:rFonts w:eastAsia="Tahoma"/>
          <w:sz w:val="24"/>
          <w:szCs w:val="24"/>
        </w:rPr>
        <w:t>ggar</w:t>
      </w:r>
      <w:r w:rsidR="00F33F03" w:rsidRPr="00DC5EC3">
        <w:rPr>
          <w:rFonts w:eastAsia="Tahoma"/>
          <w:spacing w:val="-1"/>
          <w:sz w:val="24"/>
          <w:szCs w:val="24"/>
        </w:rPr>
        <w:t>aa</w:t>
      </w:r>
      <w:r w:rsidR="00F33F03" w:rsidRPr="00DC5EC3">
        <w:rPr>
          <w:rFonts w:eastAsia="Tahoma"/>
          <w:sz w:val="24"/>
          <w:szCs w:val="24"/>
        </w:rPr>
        <w:t>n tridh</w:t>
      </w:r>
      <w:r w:rsidR="00F33F03" w:rsidRPr="00DC5EC3">
        <w:rPr>
          <w:rFonts w:eastAsia="Tahoma"/>
          <w:spacing w:val="-1"/>
          <w:sz w:val="24"/>
          <w:szCs w:val="24"/>
        </w:rPr>
        <w:t>a</w:t>
      </w:r>
      <w:r w:rsidR="00F33F03" w:rsidRPr="00DC5EC3">
        <w:rPr>
          <w:rFonts w:eastAsia="Tahoma"/>
          <w:sz w:val="24"/>
          <w:szCs w:val="24"/>
        </w:rPr>
        <w:t>r</w:t>
      </w:r>
      <w:r w:rsidR="00F33F03" w:rsidRPr="00DC5EC3">
        <w:rPr>
          <w:rFonts w:eastAsia="Tahoma"/>
          <w:spacing w:val="-1"/>
          <w:sz w:val="24"/>
          <w:szCs w:val="24"/>
        </w:rPr>
        <w:t>m</w:t>
      </w:r>
      <w:r w:rsidR="00F33F03" w:rsidRPr="00DC5EC3">
        <w:rPr>
          <w:rFonts w:eastAsia="Tahoma"/>
          <w:sz w:val="24"/>
          <w:szCs w:val="24"/>
        </w:rPr>
        <w:t>a</w:t>
      </w:r>
      <w:r w:rsidR="00F33F03" w:rsidRPr="00DC5EC3">
        <w:rPr>
          <w:rFonts w:eastAsia="Tahoma"/>
          <w:spacing w:val="2"/>
          <w:sz w:val="24"/>
          <w:szCs w:val="24"/>
        </w:rPr>
        <w:t xml:space="preserve"> </w:t>
      </w:r>
      <w:r w:rsidR="00F33F03" w:rsidRPr="00DC5EC3">
        <w:rPr>
          <w:rFonts w:eastAsia="Tahoma"/>
          <w:sz w:val="24"/>
          <w:szCs w:val="24"/>
        </w:rPr>
        <w:t>pe</w:t>
      </w:r>
      <w:r w:rsidR="00F33F03" w:rsidRPr="00DC5EC3">
        <w:rPr>
          <w:rFonts w:eastAsia="Tahoma"/>
          <w:spacing w:val="-1"/>
          <w:sz w:val="24"/>
          <w:szCs w:val="24"/>
        </w:rPr>
        <w:t>r</w:t>
      </w:r>
      <w:r w:rsidR="00F33F03" w:rsidRPr="00DC5EC3">
        <w:rPr>
          <w:rFonts w:eastAsia="Tahoma"/>
          <w:sz w:val="24"/>
          <w:szCs w:val="24"/>
        </w:rPr>
        <w:t>gu</w:t>
      </w:r>
      <w:r w:rsidR="00F33F03" w:rsidRPr="00DC5EC3">
        <w:rPr>
          <w:rFonts w:eastAsia="Tahoma"/>
          <w:spacing w:val="-1"/>
          <w:sz w:val="24"/>
          <w:szCs w:val="24"/>
        </w:rPr>
        <w:t>rua</w:t>
      </w:r>
      <w:r w:rsidR="00F33F03" w:rsidRPr="00DC5EC3">
        <w:rPr>
          <w:rFonts w:eastAsia="Tahoma"/>
          <w:sz w:val="24"/>
          <w:szCs w:val="24"/>
        </w:rPr>
        <w:t xml:space="preserve">n tinggi </w:t>
      </w:r>
      <w:r w:rsidR="00F33F03" w:rsidRPr="00DC5EC3">
        <w:rPr>
          <w:rFonts w:eastAsia="Tahoma"/>
          <w:spacing w:val="-1"/>
          <w:sz w:val="24"/>
          <w:szCs w:val="24"/>
        </w:rPr>
        <w:t>un</w:t>
      </w:r>
      <w:r w:rsidR="00F33F03" w:rsidRPr="00DC5EC3">
        <w:rPr>
          <w:rFonts w:eastAsia="Tahoma"/>
          <w:sz w:val="24"/>
          <w:szCs w:val="24"/>
        </w:rPr>
        <w:t>tuk</w:t>
      </w:r>
      <w:r w:rsidR="00F33F03" w:rsidRPr="00DC5EC3">
        <w:rPr>
          <w:rFonts w:eastAsia="Tahoma"/>
          <w:spacing w:val="3"/>
          <w:sz w:val="24"/>
          <w:szCs w:val="24"/>
        </w:rPr>
        <w:t xml:space="preserve"> </w:t>
      </w:r>
      <w:r w:rsidR="00F33F03" w:rsidRPr="00DC5EC3">
        <w:rPr>
          <w:rFonts w:eastAsia="Tahoma"/>
          <w:spacing w:val="-1"/>
          <w:sz w:val="24"/>
          <w:szCs w:val="24"/>
        </w:rPr>
        <w:t>men</w:t>
      </w:r>
      <w:r w:rsidR="00F33F03" w:rsidRPr="00DC5EC3">
        <w:rPr>
          <w:rFonts w:eastAsia="Tahoma"/>
          <w:sz w:val="24"/>
          <w:szCs w:val="24"/>
        </w:rPr>
        <w:t>duk</w:t>
      </w:r>
      <w:r w:rsidR="00F33F03" w:rsidRPr="00DC5EC3">
        <w:rPr>
          <w:rFonts w:eastAsia="Tahoma"/>
          <w:spacing w:val="-1"/>
          <w:sz w:val="24"/>
          <w:szCs w:val="24"/>
        </w:rPr>
        <w:t>un</w:t>
      </w:r>
      <w:r w:rsidR="00F33F03" w:rsidRPr="00DC5EC3">
        <w:rPr>
          <w:rFonts w:eastAsia="Tahoma"/>
          <w:sz w:val="24"/>
          <w:szCs w:val="24"/>
        </w:rPr>
        <w:t>g</w:t>
      </w:r>
      <w:r w:rsidR="00F33F03" w:rsidRPr="00DC5EC3">
        <w:rPr>
          <w:rFonts w:eastAsia="Tahoma"/>
          <w:spacing w:val="3"/>
          <w:sz w:val="24"/>
          <w:szCs w:val="24"/>
        </w:rPr>
        <w:t xml:space="preserve"> </w:t>
      </w:r>
      <w:r w:rsidR="00F33F03" w:rsidRPr="00DC5EC3">
        <w:rPr>
          <w:rFonts w:eastAsia="Tahoma"/>
          <w:sz w:val="24"/>
          <w:szCs w:val="24"/>
        </w:rPr>
        <w:t>pe</w:t>
      </w:r>
      <w:r w:rsidR="00F33F03" w:rsidRPr="00DC5EC3">
        <w:rPr>
          <w:rFonts w:eastAsia="Tahoma"/>
          <w:spacing w:val="-1"/>
          <w:sz w:val="24"/>
          <w:szCs w:val="24"/>
        </w:rPr>
        <w:t>n</w:t>
      </w:r>
      <w:r w:rsidR="00F33F03" w:rsidRPr="00DC5EC3">
        <w:rPr>
          <w:rFonts w:eastAsia="Tahoma"/>
          <w:spacing w:val="-3"/>
          <w:sz w:val="24"/>
          <w:szCs w:val="24"/>
        </w:rPr>
        <w:t>e</w:t>
      </w:r>
      <w:r w:rsidR="00F33F03" w:rsidRPr="00DC5EC3">
        <w:rPr>
          <w:rFonts w:eastAsia="Tahoma"/>
          <w:sz w:val="24"/>
          <w:szCs w:val="24"/>
        </w:rPr>
        <w:t>litian</w:t>
      </w:r>
      <w:r w:rsidR="00F33F03" w:rsidRPr="00DC5EC3">
        <w:rPr>
          <w:rFonts w:eastAsia="Tahoma"/>
          <w:spacing w:val="2"/>
          <w:sz w:val="24"/>
          <w:szCs w:val="24"/>
        </w:rPr>
        <w:t xml:space="preserve"> </w:t>
      </w:r>
      <w:r w:rsidR="00F33F03" w:rsidRPr="00DC5EC3">
        <w:rPr>
          <w:rFonts w:eastAsia="Tahoma"/>
          <w:sz w:val="24"/>
          <w:szCs w:val="24"/>
        </w:rPr>
        <w:t>ya</w:t>
      </w:r>
      <w:r w:rsidR="00F33F03" w:rsidRPr="00DC5EC3">
        <w:rPr>
          <w:rFonts w:eastAsia="Tahoma"/>
          <w:spacing w:val="-1"/>
          <w:sz w:val="24"/>
          <w:szCs w:val="24"/>
        </w:rPr>
        <w:t>n</w:t>
      </w:r>
      <w:r w:rsidR="00F33F03" w:rsidRPr="00DC5EC3">
        <w:rPr>
          <w:rFonts w:eastAsia="Tahoma"/>
          <w:sz w:val="24"/>
          <w:szCs w:val="24"/>
        </w:rPr>
        <w:t>g</w:t>
      </w:r>
      <w:r w:rsidR="00F33F03" w:rsidRPr="00DC5EC3">
        <w:rPr>
          <w:rFonts w:eastAsia="Tahoma"/>
          <w:spacing w:val="3"/>
          <w:sz w:val="24"/>
          <w:szCs w:val="24"/>
        </w:rPr>
        <w:t xml:space="preserve"> </w:t>
      </w:r>
      <w:r w:rsidR="00F33F03" w:rsidRPr="00DC5EC3">
        <w:rPr>
          <w:rFonts w:eastAsia="Tahoma"/>
          <w:sz w:val="24"/>
          <w:szCs w:val="24"/>
        </w:rPr>
        <w:t>be</w:t>
      </w:r>
      <w:r w:rsidR="00F33F03" w:rsidRPr="00DC5EC3">
        <w:rPr>
          <w:rFonts w:eastAsia="Tahoma"/>
          <w:spacing w:val="-1"/>
          <w:sz w:val="24"/>
          <w:szCs w:val="24"/>
        </w:rPr>
        <w:t>r</w:t>
      </w:r>
      <w:r w:rsidR="00F33F03" w:rsidRPr="00DC5EC3">
        <w:rPr>
          <w:rFonts w:eastAsia="Tahoma"/>
          <w:sz w:val="24"/>
          <w:szCs w:val="24"/>
        </w:rPr>
        <w:t>ku</w:t>
      </w:r>
      <w:r w:rsidR="00F33F03" w:rsidRPr="00DC5EC3">
        <w:rPr>
          <w:rFonts w:eastAsia="Tahoma"/>
          <w:spacing w:val="-1"/>
          <w:sz w:val="24"/>
          <w:szCs w:val="24"/>
        </w:rPr>
        <w:t>a</w:t>
      </w:r>
      <w:r w:rsidR="00F33F03" w:rsidRPr="00DC5EC3">
        <w:rPr>
          <w:rFonts w:eastAsia="Tahoma"/>
          <w:sz w:val="24"/>
          <w:szCs w:val="24"/>
        </w:rPr>
        <w:t>l</w:t>
      </w:r>
      <w:r w:rsidR="00F33F03" w:rsidRPr="00DC5EC3">
        <w:rPr>
          <w:rFonts w:eastAsia="Tahoma"/>
          <w:spacing w:val="-2"/>
          <w:sz w:val="24"/>
          <w:szCs w:val="24"/>
        </w:rPr>
        <w:t>i</w:t>
      </w:r>
      <w:r w:rsidR="00F33F03" w:rsidRPr="00DC5EC3">
        <w:rPr>
          <w:rFonts w:eastAsia="Tahoma"/>
          <w:sz w:val="24"/>
          <w:szCs w:val="24"/>
        </w:rPr>
        <w:t>tas</w:t>
      </w:r>
      <w:r w:rsidR="00F33F03" w:rsidRPr="00DC5EC3">
        <w:rPr>
          <w:rFonts w:eastAsia="Tahoma"/>
          <w:spacing w:val="2"/>
          <w:sz w:val="24"/>
          <w:szCs w:val="24"/>
        </w:rPr>
        <w:t xml:space="preserve"> </w:t>
      </w:r>
      <w:r w:rsidR="00F33F03" w:rsidRPr="00DC5EC3">
        <w:rPr>
          <w:rFonts w:eastAsia="Tahoma"/>
          <w:spacing w:val="-2"/>
          <w:sz w:val="24"/>
          <w:szCs w:val="24"/>
        </w:rPr>
        <w:t>t</w:t>
      </w:r>
      <w:r w:rsidR="00F33F03" w:rsidRPr="00DC5EC3">
        <w:rPr>
          <w:rFonts w:eastAsia="Tahoma"/>
          <w:sz w:val="24"/>
          <w:szCs w:val="24"/>
        </w:rPr>
        <w:t>i</w:t>
      </w:r>
      <w:r w:rsidR="00F33F03" w:rsidRPr="00DC5EC3">
        <w:rPr>
          <w:rFonts w:eastAsia="Tahoma"/>
          <w:spacing w:val="-1"/>
          <w:sz w:val="24"/>
          <w:szCs w:val="24"/>
        </w:rPr>
        <w:t>n</w:t>
      </w:r>
      <w:r w:rsidR="00F33F03" w:rsidRPr="00DC5EC3">
        <w:rPr>
          <w:rFonts w:eastAsia="Tahoma"/>
          <w:sz w:val="24"/>
          <w:szCs w:val="24"/>
        </w:rPr>
        <w:t>ggi</w:t>
      </w:r>
      <w:r w:rsidR="00F33F03" w:rsidRPr="00DC5EC3">
        <w:rPr>
          <w:rFonts w:eastAsia="Tahoma"/>
          <w:spacing w:val="3"/>
          <w:sz w:val="24"/>
          <w:szCs w:val="24"/>
        </w:rPr>
        <w:t xml:space="preserve"> </w:t>
      </w:r>
      <w:r w:rsidR="00F33F03" w:rsidRPr="00DC5EC3">
        <w:rPr>
          <w:rFonts w:eastAsia="Tahoma"/>
          <w:spacing w:val="-1"/>
          <w:sz w:val="24"/>
          <w:szCs w:val="24"/>
        </w:rPr>
        <w:t>h</w:t>
      </w:r>
      <w:r w:rsidR="00F33F03" w:rsidRPr="00DC5EC3">
        <w:rPr>
          <w:rFonts w:eastAsia="Tahoma"/>
          <w:sz w:val="24"/>
          <w:szCs w:val="24"/>
        </w:rPr>
        <w:t>i</w:t>
      </w:r>
      <w:r w:rsidR="00F33F03" w:rsidRPr="00DC5EC3">
        <w:rPr>
          <w:rFonts w:eastAsia="Tahoma"/>
          <w:spacing w:val="-1"/>
          <w:sz w:val="24"/>
          <w:szCs w:val="24"/>
        </w:rPr>
        <w:t>n</w:t>
      </w:r>
      <w:r w:rsidR="00F33F03" w:rsidRPr="00DC5EC3">
        <w:rPr>
          <w:rFonts w:eastAsia="Tahoma"/>
          <w:sz w:val="24"/>
          <w:szCs w:val="24"/>
        </w:rPr>
        <w:t>gga ta</w:t>
      </w:r>
      <w:r w:rsidR="00F33F03" w:rsidRPr="00DC5EC3">
        <w:rPr>
          <w:rFonts w:eastAsia="Tahoma"/>
          <w:spacing w:val="-1"/>
          <w:sz w:val="24"/>
          <w:szCs w:val="24"/>
        </w:rPr>
        <w:t>h</w:t>
      </w:r>
      <w:r w:rsidR="00F33F03" w:rsidRPr="00DC5EC3">
        <w:rPr>
          <w:rFonts w:eastAsia="Tahoma"/>
          <w:spacing w:val="3"/>
          <w:sz w:val="24"/>
          <w:szCs w:val="24"/>
        </w:rPr>
        <w:t>u</w:t>
      </w:r>
      <w:r w:rsidR="00F33F03" w:rsidRPr="00DC5EC3">
        <w:rPr>
          <w:rFonts w:eastAsia="Tahoma"/>
          <w:sz w:val="24"/>
          <w:szCs w:val="24"/>
        </w:rPr>
        <w:t>n</w:t>
      </w:r>
      <w:r w:rsidR="00F33F03" w:rsidRPr="00DC5EC3">
        <w:rPr>
          <w:rFonts w:eastAsia="Tahoma"/>
          <w:spacing w:val="2"/>
          <w:sz w:val="24"/>
          <w:szCs w:val="24"/>
        </w:rPr>
        <w:t xml:space="preserve"> </w:t>
      </w:r>
      <w:r w:rsidR="00F33F03" w:rsidRPr="00DC5EC3">
        <w:rPr>
          <w:rFonts w:eastAsia="Tahoma"/>
          <w:sz w:val="24"/>
          <w:szCs w:val="24"/>
        </w:rPr>
        <w:t>2</w:t>
      </w:r>
      <w:r w:rsidR="00F33F03" w:rsidRPr="00DC5EC3">
        <w:rPr>
          <w:rFonts w:eastAsia="Tahoma"/>
          <w:spacing w:val="-1"/>
          <w:sz w:val="24"/>
          <w:szCs w:val="24"/>
        </w:rPr>
        <w:t>019</w:t>
      </w:r>
      <w:r w:rsidR="00F33F03" w:rsidRPr="00DC5EC3">
        <w:rPr>
          <w:rFonts w:eastAsia="Tahoma"/>
          <w:sz w:val="24"/>
          <w:szCs w:val="24"/>
        </w:rPr>
        <w:t>.</w:t>
      </w:r>
      <w:r w:rsidR="00F33F03" w:rsidRPr="00DC5EC3">
        <w:rPr>
          <w:rFonts w:eastAsia="Tahoma"/>
          <w:spacing w:val="3"/>
          <w:sz w:val="24"/>
          <w:szCs w:val="24"/>
        </w:rPr>
        <w:t xml:space="preserve"> </w:t>
      </w:r>
      <w:r w:rsidR="00F33F03" w:rsidRPr="00DC5EC3">
        <w:rPr>
          <w:rFonts w:eastAsia="Tahoma"/>
          <w:spacing w:val="-1"/>
          <w:sz w:val="24"/>
          <w:szCs w:val="24"/>
        </w:rPr>
        <w:t>D</w:t>
      </w:r>
      <w:r w:rsidR="00F33F03" w:rsidRPr="00DC5EC3">
        <w:rPr>
          <w:rFonts w:eastAsia="Tahoma"/>
          <w:sz w:val="24"/>
          <w:szCs w:val="24"/>
        </w:rPr>
        <w:t>oku</w:t>
      </w:r>
      <w:r w:rsidR="00F33F03" w:rsidRPr="00DC5EC3">
        <w:rPr>
          <w:rFonts w:eastAsia="Tahoma"/>
          <w:spacing w:val="-1"/>
          <w:sz w:val="24"/>
          <w:szCs w:val="24"/>
        </w:rPr>
        <w:t>me</w:t>
      </w:r>
      <w:r w:rsidR="00F33F03" w:rsidRPr="00DC5EC3">
        <w:rPr>
          <w:rFonts w:eastAsia="Tahoma"/>
          <w:sz w:val="24"/>
          <w:szCs w:val="24"/>
        </w:rPr>
        <w:t>n R</w:t>
      </w:r>
      <w:r w:rsidR="00F33F03" w:rsidRPr="00DC5EC3">
        <w:rPr>
          <w:rFonts w:eastAsia="Tahoma"/>
          <w:spacing w:val="-1"/>
          <w:sz w:val="24"/>
          <w:szCs w:val="24"/>
        </w:rPr>
        <w:t>encan</w:t>
      </w:r>
      <w:r w:rsidR="00F33F03" w:rsidRPr="00DC5EC3">
        <w:rPr>
          <w:rFonts w:eastAsia="Tahoma"/>
          <w:sz w:val="24"/>
          <w:szCs w:val="24"/>
        </w:rPr>
        <w:t xml:space="preserve">a </w:t>
      </w:r>
      <w:r w:rsidR="00F33F03" w:rsidRPr="00DC5EC3">
        <w:rPr>
          <w:rFonts w:eastAsia="Tahoma"/>
          <w:spacing w:val="-1"/>
          <w:sz w:val="24"/>
          <w:szCs w:val="24"/>
        </w:rPr>
        <w:t>In</w:t>
      </w:r>
      <w:r w:rsidR="00F33F03" w:rsidRPr="00DC5EC3">
        <w:rPr>
          <w:rFonts w:eastAsia="Tahoma"/>
          <w:sz w:val="24"/>
          <w:szCs w:val="24"/>
        </w:rPr>
        <w:t>duk</w:t>
      </w:r>
      <w:r w:rsidR="00F33F03" w:rsidRPr="00DC5EC3">
        <w:rPr>
          <w:rFonts w:eastAsia="Tahoma"/>
          <w:spacing w:val="1"/>
          <w:sz w:val="24"/>
          <w:szCs w:val="24"/>
        </w:rPr>
        <w:t xml:space="preserve"> </w:t>
      </w:r>
      <w:r w:rsidR="00F33F03" w:rsidRPr="00DC5EC3">
        <w:rPr>
          <w:rFonts w:eastAsia="Tahoma"/>
          <w:sz w:val="24"/>
          <w:szCs w:val="24"/>
        </w:rPr>
        <w:t>P</w:t>
      </w:r>
      <w:r w:rsidR="00F33F03" w:rsidRPr="00DC5EC3">
        <w:rPr>
          <w:rFonts w:eastAsia="Tahoma"/>
          <w:spacing w:val="-1"/>
          <w:sz w:val="24"/>
          <w:szCs w:val="24"/>
        </w:rPr>
        <w:t>ene</w:t>
      </w:r>
      <w:r w:rsidR="00F33F03" w:rsidRPr="00DC5EC3">
        <w:rPr>
          <w:rFonts w:eastAsia="Tahoma"/>
          <w:sz w:val="24"/>
          <w:szCs w:val="24"/>
        </w:rPr>
        <w:t>litian</w:t>
      </w:r>
      <w:r w:rsidR="00F33F03" w:rsidRPr="00DC5EC3">
        <w:rPr>
          <w:rFonts w:eastAsia="Tahoma"/>
          <w:spacing w:val="1"/>
          <w:sz w:val="24"/>
          <w:szCs w:val="24"/>
        </w:rPr>
        <w:t xml:space="preserve"> </w:t>
      </w:r>
      <w:r w:rsidR="00F33F03" w:rsidRPr="00DC5EC3">
        <w:rPr>
          <w:rFonts w:eastAsia="Tahoma"/>
          <w:sz w:val="24"/>
          <w:szCs w:val="24"/>
        </w:rPr>
        <w:t>i</w:t>
      </w:r>
      <w:r w:rsidR="00F33F03" w:rsidRPr="00DC5EC3">
        <w:rPr>
          <w:rFonts w:eastAsia="Tahoma"/>
          <w:spacing w:val="-1"/>
          <w:sz w:val="24"/>
          <w:szCs w:val="24"/>
        </w:rPr>
        <w:t>n</w:t>
      </w:r>
      <w:r w:rsidR="00F33F03" w:rsidRPr="00DC5EC3">
        <w:rPr>
          <w:rFonts w:eastAsia="Tahoma"/>
          <w:sz w:val="24"/>
          <w:szCs w:val="24"/>
        </w:rPr>
        <w:t>i</w:t>
      </w:r>
      <w:r w:rsidR="00F33F03" w:rsidRPr="00DC5EC3">
        <w:rPr>
          <w:rFonts w:eastAsia="Tahoma"/>
          <w:spacing w:val="1"/>
          <w:sz w:val="24"/>
          <w:szCs w:val="24"/>
        </w:rPr>
        <w:t xml:space="preserve"> </w:t>
      </w:r>
      <w:r w:rsidR="00F33F03" w:rsidRPr="00DC5EC3">
        <w:rPr>
          <w:rFonts w:eastAsia="Tahoma"/>
          <w:sz w:val="24"/>
          <w:szCs w:val="24"/>
        </w:rPr>
        <w:t>s</w:t>
      </w:r>
      <w:r w:rsidR="00F33F03" w:rsidRPr="00DC5EC3">
        <w:rPr>
          <w:rFonts w:eastAsia="Tahoma"/>
          <w:spacing w:val="-1"/>
          <w:sz w:val="24"/>
          <w:szCs w:val="24"/>
        </w:rPr>
        <w:t>e</w:t>
      </w:r>
      <w:r w:rsidR="00F33F03" w:rsidRPr="00DC5EC3">
        <w:rPr>
          <w:rFonts w:eastAsia="Tahoma"/>
          <w:sz w:val="24"/>
          <w:szCs w:val="24"/>
        </w:rPr>
        <w:t>kalig</w:t>
      </w:r>
      <w:r w:rsidR="00F33F03" w:rsidRPr="00DC5EC3">
        <w:rPr>
          <w:rFonts w:eastAsia="Tahoma"/>
          <w:spacing w:val="-1"/>
          <w:sz w:val="24"/>
          <w:szCs w:val="24"/>
        </w:rPr>
        <w:t>u</w:t>
      </w:r>
      <w:r w:rsidR="00F33F03" w:rsidRPr="00DC5EC3">
        <w:rPr>
          <w:rFonts w:eastAsia="Tahoma"/>
          <w:sz w:val="24"/>
          <w:szCs w:val="24"/>
        </w:rPr>
        <w:t>s</w:t>
      </w:r>
      <w:r w:rsidR="00F33F03" w:rsidRPr="00DC5EC3">
        <w:rPr>
          <w:rFonts w:eastAsia="Tahoma"/>
          <w:spacing w:val="1"/>
          <w:sz w:val="24"/>
          <w:szCs w:val="24"/>
        </w:rPr>
        <w:t xml:space="preserve"> </w:t>
      </w:r>
      <w:r w:rsidR="00F33F03" w:rsidRPr="00DC5EC3">
        <w:rPr>
          <w:rFonts w:eastAsia="Tahoma"/>
          <w:sz w:val="24"/>
          <w:szCs w:val="24"/>
        </w:rPr>
        <w:t>be</w:t>
      </w:r>
      <w:r w:rsidR="00F33F03" w:rsidRPr="00DC5EC3">
        <w:rPr>
          <w:rFonts w:eastAsia="Tahoma"/>
          <w:spacing w:val="-1"/>
          <w:sz w:val="24"/>
          <w:szCs w:val="24"/>
        </w:rPr>
        <w:t>rma</w:t>
      </w:r>
      <w:r w:rsidR="00F33F03" w:rsidRPr="00DC5EC3">
        <w:rPr>
          <w:rFonts w:eastAsia="Tahoma"/>
          <w:sz w:val="24"/>
          <w:szCs w:val="24"/>
        </w:rPr>
        <w:t>k</w:t>
      </w:r>
      <w:r w:rsidR="00F33F03" w:rsidRPr="00DC5EC3">
        <w:rPr>
          <w:rFonts w:eastAsia="Tahoma"/>
          <w:spacing w:val="-3"/>
          <w:sz w:val="24"/>
          <w:szCs w:val="24"/>
        </w:rPr>
        <w:t>n</w:t>
      </w:r>
      <w:r w:rsidR="00F33F03" w:rsidRPr="00DC5EC3">
        <w:rPr>
          <w:rFonts w:eastAsia="Tahoma"/>
          <w:sz w:val="24"/>
          <w:szCs w:val="24"/>
        </w:rPr>
        <w:t>a s</w:t>
      </w:r>
      <w:r w:rsidR="00F33F03" w:rsidRPr="00DC5EC3">
        <w:rPr>
          <w:rFonts w:eastAsia="Tahoma"/>
          <w:spacing w:val="-1"/>
          <w:sz w:val="24"/>
          <w:szCs w:val="24"/>
        </w:rPr>
        <w:t>e</w:t>
      </w:r>
      <w:r w:rsidR="00F33F03" w:rsidRPr="00DC5EC3">
        <w:rPr>
          <w:rFonts w:eastAsia="Tahoma"/>
          <w:sz w:val="24"/>
          <w:szCs w:val="24"/>
        </w:rPr>
        <w:t>bag</w:t>
      </w:r>
      <w:r w:rsidR="00F33F03" w:rsidRPr="00DC5EC3">
        <w:rPr>
          <w:rFonts w:eastAsia="Tahoma"/>
          <w:spacing w:val="-1"/>
          <w:sz w:val="24"/>
          <w:szCs w:val="24"/>
        </w:rPr>
        <w:t>a</w:t>
      </w:r>
      <w:r w:rsidR="00F33F03" w:rsidRPr="00DC5EC3">
        <w:rPr>
          <w:rFonts w:eastAsia="Tahoma"/>
          <w:sz w:val="24"/>
          <w:szCs w:val="24"/>
        </w:rPr>
        <w:t>i</w:t>
      </w:r>
      <w:r w:rsidR="00F33F03" w:rsidRPr="00DC5EC3">
        <w:rPr>
          <w:rFonts w:eastAsia="Tahoma"/>
          <w:spacing w:val="1"/>
          <w:sz w:val="24"/>
          <w:szCs w:val="24"/>
        </w:rPr>
        <w:t xml:space="preserve"> </w:t>
      </w:r>
      <w:r w:rsidR="00F33F03" w:rsidRPr="00DC5EC3">
        <w:rPr>
          <w:rFonts w:eastAsia="Tahoma"/>
          <w:sz w:val="24"/>
          <w:szCs w:val="24"/>
        </w:rPr>
        <w:t>pe</w:t>
      </w:r>
      <w:r w:rsidR="00F33F03" w:rsidRPr="00DC5EC3">
        <w:rPr>
          <w:rFonts w:eastAsia="Tahoma"/>
          <w:spacing w:val="-1"/>
          <w:sz w:val="24"/>
          <w:szCs w:val="24"/>
        </w:rPr>
        <w:t>r</w:t>
      </w:r>
      <w:r w:rsidR="00F33F03" w:rsidRPr="00DC5EC3">
        <w:rPr>
          <w:rFonts w:eastAsia="Tahoma"/>
          <w:sz w:val="24"/>
          <w:szCs w:val="24"/>
        </w:rPr>
        <w:t>w</w:t>
      </w:r>
      <w:r w:rsidR="00F33F03" w:rsidRPr="00DC5EC3">
        <w:rPr>
          <w:rFonts w:eastAsia="Tahoma"/>
          <w:spacing w:val="-2"/>
          <w:sz w:val="24"/>
          <w:szCs w:val="24"/>
        </w:rPr>
        <w:t>u</w:t>
      </w:r>
      <w:r w:rsidR="00F33F03" w:rsidRPr="00DC5EC3">
        <w:rPr>
          <w:rFonts w:eastAsia="Tahoma"/>
          <w:sz w:val="24"/>
          <w:szCs w:val="24"/>
        </w:rPr>
        <w:t>j</w:t>
      </w:r>
      <w:r w:rsidR="00F33F03" w:rsidRPr="00DC5EC3">
        <w:rPr>
          <w:rFonts w:eastAsia="Tahoma"/>
          <w:spacing w:val="-1"/>
          <w:sz w:val="24"/>
          <w:szCs w:val="24"/>
        </w:rPr>
        <w:t>u</w:t>
      </w:r>
      <w:r w:rsidR="00F33F03" w:rsidRPr="00DC5EC3">
        <w:rPr>
          <w:rFonts w:eastAsia="Tahoma"/>
          <w:sz w:val="24"/>
          <w:szCs w:val="24"/>
        </w:rPr>
        <w:t xml:space="preserve">dan </w:t>
      </w:r>
      <w:r w:rsidR="00F33F03" w:rsidRPr="00DC5EC3">
        <w:rPr>
          <w:rFonts w:eastAsia="Tahoma"/>
          <w:spacing w:val="-2"/>
          <w:sz w:val="24"/>
          <w:szCs w:val="24"/>
        </w:rPr>
        <w:t>k</w:t>
      </w:r>
      <w:r w:rsidR="00F33F03" w:rsidRPr="00DC5EC3">
        <w:rPr>
          <w:rFonts w:eastAsia="Tahoma"/>
          <w:spacing w:val="-1"/>
          <w:sz w:val="24"/>
          <w:szCs w:val="24"/>
        </w:rPr>
        <w:t>e</w:t>
      </w:r>
      <w:r w:rsidR="00F33F03" w:rsidRPr="00DC5EC3">
        <w:rPr>
          <w:rFonts w:eastAsia="Tahoma"/>
          <w:sz w:val="24"/>
          <w:szCs w:val="24"/>
        </w:rPr>
        <w:t>i</w:t>
      </w:r>
      <w:r w:rsidR="00F33F03" w:rsidRPr="00DC5EC3">
        <w:rPr>
          <w:rFonts w:eastAsia="Tahoma"/>
          <w:spacing w:val="-1"/>
          <w:sz w:val="24"/>
          <w:szCs w:val="24"/>
        </w:rPr>
        <w:t>n</w:t>
      </w:r>
      <w:r w:rsidR="00F33F03" w:rsidRPr="00DC5EC3">
        <w:rPr>
          <w:rFonts w:eastAsia="Tahoma"/>
          <w:sz w:val="24"/>
          <w:szCs w:val="24"/>
        </w:rPr>
        <w:t>gin</w:t>
      </w:r>
      <w:r w:rsidR="00F33F03" w:rsidRPr="00DC5EC3">
        <w:rPr>
          <w:rFonts w:eastAsia="Tahoma"/>
          <w:spacing w:val="-1"/>
          <w:sz w:val="24"/>
          <w:szCs w:val="24"/>
        </w:rPr>
        <w:t>a</w:t>
      </w:r>
      <w:r w:rsidR="00F33F03" w:rsidRPr="00DC5EC3">
        <w:rPr>
          <w:rFonts w:eastAsia="Tahoma"/>
          <w:sz w:val="24"/>
          <w:szCs w:val="24"/>
        </w:rPr>
        <w:t xml:space="preserve">n dan </w:t>
      </w:r>
      <w:r w:rsidR="00F33F03" w:rsidRPr="00DC5EC3">
        <w:rPr>
          <w:rFonts w:eastAsia="Tahoma"/>
          <w:spacing w:val="-1"/>
          <w:sz w:val="24"/>
          <w:szCs w:val="24"/>
        </w:rPr>
        <w:t>amana</w:t>
      </w:r>
      <w:r w:rsidR="00F33F03" w:rsidRPr="00DC5EC3">
        <w:rPr>
          <w:rFonts w:eastAsia="Tahoma"/>
          <w:sz w:val="24"/>
          <w:szCs w:val="24"/>
        </w:rPr>
        <w:t>h</w:t>
      </w:r>
      <w:r w:rsidR="00F33F03" w:rsidRPr="00DC5EC3">
        <w:rPr>
          <w:rFonts w:eastAsia="Tahoma"/>
          <w:spacing w:val="2"/>
          <w:sz w:val="24"/>
          <w:szCs w:val="24"/>
        </w:rPr>
        <w:t xml:space="preserve"> </w:t>
      </w:r>
      <w:r w:rsidR="00F33F03" w:rsidRPr="00DC5EC3">
        <w:rPr>
          <w:rFonts w:eastAsia="Tahoma"/>
          <w:sz w:val="24"/>
          <w:szCs w:val="24"/>
        </w:rPr>
        <w:t>be</w:t>
      </w:r>
      <w:r w:rsidR="00F33F03" w:rsidRPr="00DC5EC3">
        <w:rPr>
          <w:rFonts w:eastAsia="Tahoma"/>
          <w:spacing w:val="-1"/>
          <w:sz w:val="24"/>
          <w:szCs w:val="24"/>
        </w:rPr>
        <w:t>r</w:t>
      </w:r>
      <w:r w:rsidR="00F33F03" w:rsidRPr="00DC5EC3">
        <w:rPr>
          <w:rFonts w:eastAsia="Tahoma"/>
          <w:sz w:val="24"/>
          <w:szCs w:val="24"/>
        </w:rPr>
        <w:t>s</w:t>
      </w:r>
      <w:r w:rsidR="00F33F03" w:rsidRPr="00DC5EC3">
        <w:rPr>
          <w:rFonts w:eastAsia="Tahoma"/>
          <w:spacing w:val="-1"/>
          <w:sz w:val="24"/>
          <w:szCs w:val="24"/>
        </w:rPr>
        <w:t>am</w:t>
      </w:r>
      <w:r w:rsidR="00F33F03" w:rsidRPr="00DC5EC3">
        <w:rPr>
          <w:rFonts w:eastAsia="Tahoma"/>
          <w:sz w:val="24"/>
          <w:szCs w:val="24"/>
        </w:rPr>
        <w:t>a</w:t>
      </w:r>
      <w:r w:rsidR="00F33F03" w:rsidRPr="00DC5EC3">
        <w:rPr>
          <w:rFonts w:eastAsia="Tahoma"/>
          <w:spacing w:val="2"/>
          <w:sz w:val="24"/>
          <w:szCs w:val="24"/>
        </w:rPr>
        <w:t xml:space="preserve"> </w:t>
      </w:r>
      <w:r w:rsidR="00F33F03" w:rsidRPr="00DC5EC3">
        <w:rPr>
          <w:rFonts w:eastAsia="Tahoma"/>
          <w:sz w:val="24"/>
          <w:szCs w:val="24"/>
        </w:rPr>
        <w:t>sivit</w:t>
      </w:r>
      <w:r w:rsidR="00F33F03" w:rsidRPr="00DC5EC3">
        <w:rPr>
          <w:rFonts w:eastAsia="Tahoma"/>
          <w:spacing w:val="-1"/>
          <w:sz w:val="24"/>
          <w:szCs w:val="24"/>
        </w:rPr>
        <w:t>a</w:t>
      </w:r>
      <w:r w:rsidR="00F33F03" w:rsidRPr="00DC5EC3">
        <w:rPr>
          <w:rFonts w:eastAsia="Tahoma"/>
          <w:sz w:val="24"/>
          <w:szCs w:val="24"/>
        </w:rPr>
        <w:t xml:space="preserve">s </w:t>
      </w:r>
      <w:r w:rsidR="00F33F03" w:rsidRPr="00DC5EC3">
        <w:rPr>
          <w:rFonts w:eastAsia="Tahoma"/>
          <w:spacing w:val="-1"/>
          <w:sz w:val="24"/>
          <w:szCs w:val="24"/>
        </w:rPr>
        <w:t>a</w:t>
      </w:r>
      <w:r w:rsidR="00F33F03" w:rsidRPr="00DC5EC3">
        <w:rPr>
          <w:rFonts w:eastAsia="Tahoma"/>
          <w:sz w:val="24"/>
          <w:szCs w:val="24"/>
        </w:rPr>
        <w:t>kad</w:t>
      </w:r>
      <w:r w:rsidR="00F33F03" w:rsidRPr="00DC5EC3">
        <w:rPr>
          <w:rFonts w:eastAsia="Tahoma"/>
          <w:spacing w:val="-1"/>
          <w:sz w:val="24"/>
          <w:szCs w:val="24"/>
        </w:rPr>
        <w:t>em</w:t>
      </w:r>
      <w:r w:rsidR="00F33F03" w:rsidRPr="00DC5EC3">
        <w:rPr>
          <w:rFonts w:eastAsia="Tahoma"/>
          <w:sz w:val="24"/>
          <w:szCs w:val="24"/>
        </w:rPr>
        <w:t>ika</w:t>
      </w:r>
      <w:r w:rsidR="00F33F03" w:rsidRPr="00DC5EC3">
        <w:rPr>
          <w:rFonts w:eastAsia="Tahoma"/>
          <w:spacing w:val="2"/>
          <w:sz w:val="24"/>
          <w:szCs w:val="24"/>
        </w:rPr>
        <w:t xml:space="preserve"> </w:t>
      </w:r>
      <w:r w:rsidR="00F33F03" w:rsidRPr="00DC5EC3">
        <w:rPr>
          <w:rFonts w:eastAsia="Tahoma"/>
          <w:spacing w:val="-1"/>
          <w:sz w:val="24"/>
          <w:szCs w:val="24"/>
        </w:rPr>
        <w:t>Poltekkes Kemenkes Aceh</w:t>
      </w:r>
      <w:r w:rsidR="00F33F03" w:rsidRPr="00DC5EC3">
        <w:rPr>
          <w:rFonts w:eastAsia="Tahoma"/>
          <w:spacing w:val="2"/>
          <w:sz w:val="24"/>
          <w:szCs w:val="24"/>
        </w:rPr>
        <w:t xml:space="preserve"> </w:t>
      </w:r>
      <w:r w:rsidR="00F33F03" w:rsidRPr="00DC5EC3">
        <w:rPr>
          <w:rFonts w:eastAsia="Tahoma"/>
          <w:spacing w:val="-1"/>
          <w:sz w:val="24"/>
          <w:szCs w:val="24"/>
        </w:rPr>
        <w:t>un</w:t>
      </w:r>
      <w:r w:rsidR="00F33F03" w:rsidRPr="00DC5EC3">
        <w:rPr>
          <w:rFonts w:eastAsia="Tahoma"/>
          <w:sz w:val="24"/>
          <w:szCs w:val="24"/>
        </w:rPr>
        <w:t>tuk diim</w:t>
      </w:r>
      <w:r w:rsidR="00F33F03" w:rsidRPr="00DC5EC3">
        <w:rPr>
          <w:rFonts w:eastAsia="Tahoma"/>
          <w:spacing w:val="-2"/>
          <w:sz w:val="24"/>
          <w:szCs w:val="24"/>
        </w:rPr>
        <w:t>p</w:t>
      </w:r>
      <w:r w:rsidR="00F33F03" w:rsidRPr="00DC5EC3">
        <w:rPr>
          <w:rFonts w:eastAsia="Tahoma"/>
          <w:sz w:val="24"/>
          <w:szCs w:val="24"/>
        </w:rPr>
        <w:t>l</w:t>
      </w:r>
      <w:r w:rsidR="00F33F03" w:rsidRPr="00DC5EC3">
        <w:rPr>
          <w:rFonts w:eastAsia="Tahoma"/>
          <w:spacing w:val="-1"/>
          <w:sz w:val="24"/>
          <w:szCs w:val="24"/>
        </w:rPr>
        <w:t>emen</w:t>
      </w:r>
      <w:r w:rsidR="00F33F03" w:rsidRPr="00DC5EC3">
        <w:rPr>
          <w:rFonts w:eastAsia="Tahoma"/>
          <w:sz w:val="24"/>
          <w:szCs w:val="24"/>
        </w:rPr>
        <w:t>tasikan s</w:t>
      </w:r>
      <w:r w:rsidR="00F33F03" w:rsidRPr="00DC5EC3">
        <w:rPr>
          <w:rFonts w:eastAsia="Tahoma"/>
          <w:spacing w:val="-1"/>
          <w:sz w:val="24"/>
          <w:szCs w:val="24"/>
        </w:rPr>
        <w:t>eca</w:t>
      </w:r>
      <w:r w:rsidR="00F33F03" w:rsidRPr="00DC5EC3">
        <w:rPr>
          <w:rFonts w:eastAsia="Tahoma"/>
          <w:sz w:val="24"/>
          <w:szCs w:val="24"/>
        </w:rPr>
        <w:t>ra</w:t>
      </w:r>
      <w:r w:rsidR="00F33F03" w:rsidRPr="00DC5EC3">
        <w:rPr>
          <w:rFonts w:eastAsia="Tahoma"/>
          <w:spacing w:val="2"/>
          <w:sz w:val="24"/>
          <w:szCs w:val="24"/>
        </w:rPr>
        <w:t xml:space="preserve"> </w:t>
      </w:r>
      <w:r w:rsidR="00F33F03" w:rsidRPr="00DC5EC3">
        <w:rPr>
          <w:rFonts w:eastAsia="Tahoma"/>
          <w:spacing w:val="-1"/>
          <w:sz w:val="24"/>
          <w:szCs w:val="24"/>
        </w:rPr>
        <w:t>n</w:t>
      </w:r>
      <w:r w:rsidR="00F33F03" w:rsidRPr="00DC5EC3">
        <w:rPr>
          <w:rFonts w:eastAsia="Tahoma"/>
          <w:sz w:val="24"/>
          <w:szCs w:val="24"/>
        </w:rPr>
        <w:t>yata</w:t>
      </w:r>
      <w:r w:rsidR="00F33F03" w:rsidRPr="00DC5EC3">
        <w:rPr>
          <w:rFonts w:eastAsia="Tahoma"/>
          <w:spacing w:val="3"/>
          <w:sz w:val="24"/>
          <w:szCs w:val="24"/>
        </w:rPr>
        <w:t xml:space="preserve"> </w:t>
      </w:r>
      <w:r w:rsidR="00F33F03" w:rsidRPr="00DC5EC3">
        <w:rPr>
          <w:rFonts w:eastAsia="Tahoma"/>
          <w:spacing w:val="-1"/>
          <w:sz w:val="24"/>
          <w:szCs w:val="24"/>
        </w:rPr>
        <w:t>me</w:t>
      </w:r>
      <w:r w:rsidR="00F33F03" w:rsidRPr="00DC5EC3">
        <w:rPr>
          <w:rFonts w:eastAsia="Tahoma"/>
          <w:sz w:val="24"/>
          <w:szCs w:val="24"/>
        </w:rPr>
        <w:t>l</w:t>
      </w:r>
      <w:r w:rsidR="00F33F03" w:rsidRPr="00DC5EC3">
        <w:rPr>
          <w:rFonts w:eastAsia="Tahoma"/>
          <w:spacing w:val="-1"/>
          <w:sz w:val="24"/>
          <w:szCs w:val="24"/>
        </w:rPr>
        <w:t>a</w:t>
      </w:r>
      <w:r w:rsidR="00F33F03" w:rsidRPr="00DC5EC3">
        <w:rPr>
          <w:rFonts w:eastAsia="Tahoma"/>
          <w:sz w:val="24"/>
          <w:szCs w:val="24"/>
        </w:rPr>
        <w:t>l</w:t>
      </w:r>
      <w:r w:rsidR="00F33F03" w:rsidRPr="00DC5EC3">
        <w:rPr>
          <w:rFonts w:eastAsia="Tahoma"/>
          <w:spacing w:val="-1"/>
          <w:sz w:val="24"/>
          <w:szCs w:val="24"/>
        </w:rPr>
        <w:t>u</w:t>
      </w:r>
      <w:r w:rsidR="00F33F03" w:rsidRPr="00DC5EC3">
        <w:rPr>
          <w:rFonts w:eastAsia="Tahoma"/>
          <w:sz w:val="24"/>
          <w:szCs w:val="24"/>
        </w:rPr>
        <w:t>i</w:t>
      </w:r>
      <w:r w:rsidR="00F33F03" w:rsidRPr="00DC5EC3">
        <w:rPr>
          <w:rFonts w:eastAsia="Tahoma"/>
          <w:spacing w:val="4"/>
          <w:sz w:val="24"/>
          <w:szCs w:val="24"/>
        </w:rPr>
        <w:t xml:space="preserve"> </w:t>
      </w:r>
      <w:r w:rsidR="00F33F03" w:rsidRPr="00DC5EC3">
        <w:rPr>
          <w:rFonts w:eastAsia="Tahoma"/>
          <w:spacing w:val="-1"/>
          <w:sz w:val="24"/>
          <w:szCs w:val="24"/>
        </w:rPr>
        <w:t>e</w:t>
      </w:r>
      <w:r w:rsidR="00F33F03" w:rsidRPr="00DC5EC3">
        <w:rPr>
          <w:rFonts w:eastAsia="Tahoma"/>
          <w:spacing w:val="-2"/>
          <w:sz w:val="24"/>
          <w:szCs w:val="24"/>
        </w:rPr>
        <w:t>v</w:t>
      </w:r>
      <w:r w:rsidR="00F33F03" w:rsidRPr="00DC5EC3">
        <w:rPr>
          <w:rFonts w:eastAsia="Tahoma"/>
          <w:spacing w:val="-1"/>
          <w:sz w:val="24"/>
          <w:szCs w:val="24"/>
        </w:rPr>
        <w:t>a</w:t>
      </w:r>
      <w:r w:rsidR="00F33F03" w:rsidRPr="00DC5EC3">
        <w:rPr>
          <w:rFonts w:eastAsia="Tahoma"/>
          <w:sz w:val="24"/>
          <w:szCs w:val="24"/>
        </w:rPr>
        <w:t>l</w:t>
      </w:r>
      <w:r w:rsidR="00F33F03" w:rsidRPr="00DC5EC3">
        <w:rPr>
          <w:rFonts w:eastAsia="Tahoma"/>
          <w:spacing w:val="-1"/>
          <w:sz w:val="24"/>
          <w:szCs w:val="24"/>
        </w:rPr>
        <w:t>ua</w:t>
      </w:r>
      <w:r w:rsidR="00F33F03" w:rsidRPr="00DC5EC3">
        <w:rPr>
          <w:rFonts w:eastAsia="Tahoma"/>
          <w:sz w:val="24"/>
          <w:szCs w:val="24"/>
        </w:rPr>
        <w:t>si</w:t>
      </w:r>
      <w:r w:rsidR="00F33F03" w:rsidRPr="00DC5EC3">
        <w:rPr>
          <w:rFonts w:eastAsia="Tahoma"/>
          <w:spacing w:val="3"/>
          <w:sz w:val="24"/>
          <w:szCs w:val="24"/>
        </w:rPr>
        <w:t xml:space="preserve"> </w:t>
      </w:r>
      <w:r w:rsidR="00F33F03" w:rsidRPr="00DC5EC3">
        <w:rPr>
          <w:rFonts w:eastAsia="Tahoma"/>
          <w:sz w:val="24"/>
          <w:szCs w:val="24"/>
        </w:rPr>
        <w:t>s</w:t>
      </w:r>
      <w:r w:rsidR="00F33F03" w:rsidRPr="00DC5EC3">
        <w:rPr>
          <w:rFonts w:eastAsia="Tahoma"/>
          <w:spacing w:val="-1"/>
          <w:sz w:val="24"/>
          <w:szCs w:val="24"/>
        </w:rPr>
        <w:t>eca</w:t>
      </w:r>
      <w:r w:rsidR="00F33F03" w:rsidRPr="00DC5EC3">
        <w:rPr>
          <w:rFonts w:eastAsia="Tahoma"/>
          <w:sz w:val="24"/>
          <w:szCs w:val="24"/>
        </w:rPr>
        <w:t>ra</w:t>
      </w:r>
      <w:r w:rsidR="00F33F03" w:rsidRPr="00DC5EC3">
        <w:rPr>
          <w:rFonts w:eastAsia="Tahoma"/>
          <w:spacing w:val="2"/>
          <w:sz w:val="24"/>
          <w:szCs w:val="24"/>
        </w:rPr>
        <w:t xml:space="preserve"> </w:t>
      </w:r>
      <w:r w:rsidR="00F33F03" w:rsidRPr="00DC5EC3">
        <w:rPr>
          <w:rFonts w:eastAsia="Tahoma"/>
          <w:sz w:val="24"/>
          <w:szCs w:val="24"/>
        </w:rPr>
        <w:t>be</w:t>
      </w:r>
      <w:r w:rsidR="00F33F03" w:rsidRPr="00DC5EC3">
        <w:rPr>
          <w:rFonts w:eastAsia="Tahoma"/>
          <w:spacing w:val="-1"/>
          <w:sz w:val="24"/>
          <w:szCs w:val="24"/>
        </w:rPr>
        <w:t>r</w:t>
      </w:r>
      <w:r w:rsidR="00F33F03" w:rsidRPr="00DC5EC3">
        <w:rPr>
          <w:rFonts w:eastAsia="Tahoma"/>
          <w:sz w:val="24"/>
          <w:szCs w:val="24"/>
        </w:rPr>
        <w:t>kala d</w:t>
      </w:r>
      <w:r w:rsidR="00F33F03" w:rsidRPr="00DC5EC3">
        <w:rPr>
          <w:rFonts w:eastAsia="Tahoma"/>
          <w:spacing w:val="-3"/>
          <w:sz w:val="24"/>
          <w:szCs w:val="24"/>
        </w:rPr>
        <w:t>a</w:t>
      </w:r>
      <w:r w:rsidR="00F33F03" w:rsidRPr="00DC5EC3">
        <w:rPr>
          <w:rFonts w:eastAsia="Tahoma"/>
          <w:sz w:val="24"/>
          <w:szCs w:val="24"/>
        </w:rPr>
        <w:t>n</w:t>
      </w:r>
      <w:r w:rsidR="00F33F03" w:rsidRPr="00DC5EC3">
        <w:rPr>
          <w:rFonts w:eastAsia="Tahoma"/>
          <w:spacing w:val="3"/>
          <w:sz w:val="24"/>
          <w:szCs w:val="24"/>
        </w:rPr>
        <w:t xml:space="preserve"> </w:t>
      </w:r>
      <w:r w:rsidR="00F33F03" w:rsidRPr="00DC5EC3">
        <w:rPr>
          <w:rFonts w:eastAsia="Tahoma"/>
          <w:sz w:val="24"/>
          <w:szCs w:val="24"/>
        </w:rPr>
        <w:t>be</w:t>
      </w:r>
      <w:r w:rsidR="00F33F03" w:rsidRPr="00DC5EC3">
        <w:rPr>
          <w:rFonts w:eastAsia="Tahoma"/>
          <w:spacing w:val="-1"/>
          <w:sz w:val="24"/>
          <w:szCs w:val="24"/>
        </w:rPr>
        <w:t>r</w:t>
      </w:r>
      <w:r w:rsidR="00F33F03" w:rsidRPr="00DC5EC3">
        <w:rPr>
          <w:rFonts w:eastAsia="Tahoma"/>
          <w:sz w:val="24"/>
          <w:szCs w:val="24"/>
        </w:rPr>
        <w:t>ke</w:t>
      </w:r>
      <w:r w:rsidR="00F33F03" w:rsidRPr="00DC5EC3">
        <w:rPr>
          <w:rFonts w:eastAsia="Tahoma"/>
          <w:spacing w:val="-1"/>
          <w:sz w:val="24"/>
          <w:szCs w:val="24"/>
        </w:rPr>
        <w:t>lan</w:t>
      </w:r>
      <w:r w:rsidR="00F33F03" w:rsidRPr="00DC5EC3">
        <w:rPr>
          <w:rFonts w:eastAsia="Tahoma"/>
          <w:sz w:val="24"/>
          <w:szCs w:val="24"/>
        </w:rPr>
        <w:t>j</w:t>
      </w:r>
      <w:r w:rsidR="00F33F03" w:rsidRPr="00DC5EC3">
        <w:rPr>
          <w:rFonts w:eastAsia="Tahoma"/>
          <w:spacing w:val="-1"/>
          <w:sz w:val="24"/>
          <w:szCs w:val="24"/>
        </w:rPr>
        <w:t>u</w:t>
      </w:r>
      <w:r w:rsidR="00F33F03" w:rsidRPr="00DC5EC3">
        <w:rPr>
          <w:rFonts w:eastAsia="Tahoma"/>
          <w:sz w:val="24"/>
          <w:szCs w:val="24"/>
        </w:rPr>
        <w:t>tan gu</w:t>
      </w:r>
      <w:r w:rsidR="00F33F03" w:rsidRPr="00DC5EC3">
        <w:rPr>
          <w:rFonts w:eastAsia="Tahoma"/>
          <w:spacing w:val="-1"/>
          <w:sz w:val="24"/>
          <w:szCs w:val="24"/>
        </w:rPr>
        <w:t>n</w:t>
      </w:r>
      <w:r w:rsidR="00F33F03" w:rsidRPr="00DC5EC3">
        <w:rPr>
          <w:rFonts w:eastAsia="Tahoma"/>
          <w:sz w:val="24"/>
          <w:szCs w:val="24"/>
        </w:rPr>
        <w:t>a</w:t>
      </w:r>
      <w:r w:rsidR="00F33F03" w:rsidRPr="00DC5EC3">
        <w:rPr>
          <w:rFonts w:eastAsia="Tahoma"/>
          <w:spacing w:val="3"/>
          <w:sz w:val="24"/>
          <w:szCs w:val="24"/>
        </w:rPr>
        <w:t xml:space="preserve"> </w:t>
      </w:r>
      <w:r w:rsidR="00F33F03" w:rsidRPr="00DC5EC3">
        <w:rPr>
          <w:rFonts w:eastAsia="Tahoma"/>
          <w:spacing w:val="-3"/>
          <w:sz w:val="24"/>
          <w:szCs w:val="24"/>
        </w:rPr>
        <w:t>m</w:t>
      </w:r>
      <w:r w:rsidR="00F33F03" w:rsidRPr="00DC5EC3">
        <w:rPr>
          <w:rFonts w:eastAsia="Tahoma"/>
          <w:spacing w:val="-1"/>
          <w:sz w:val="24"/>
          <w:szCs w:val="24"/>
        </w:rPr>
        <w:t>en</w:t>
      </w:r>
      <w:r w:rsidR="00F33F03" w:rsidRPr="00DC5EC3">
        <w:rPr>
          <w:rFonts w:eastAsia="Tahoma"/>
          <w:sz w:val="24"/>
          <w:szCs w:val="24"/>
        </w:rPr>
        <w:t>ja</w:t>
      </w:r>
      <w:r w:rsidR="00F33F03" w:rsidRPr="00DC5EC3">
        <w:rPr>
          <w:rFonts w:eastAsia="Tahoma"/>
          <w:spacing w:val="-1"/>
          <w:sz w:val="24"/>
          <w:szCs w:val="24"/>
        </w:rPr>
        <w:t>m</w:t>
      </w:r>
      <w:r w:rsidR="00F33F03" w:rsidRPr="00DC5EC3">
        <w:rPr>
          <w:rFonts w:eastAsia="Tahoma"/>
          <w:sz w:val="24"/>
          <w:szCs w:val="24"/>
        </w:rPr>
        <w:t>in</w:t>
      </w:r>
      <w:r w:rsidR="00F33F03" w:rsidRPr="00DC5EC3">
        <w:rPr>
          <w:rFonts w:eastAsia="Tahoma"/>
          <w:spacing w:val="3"/>
          <w:sz w:val="24"/>
          <w:szCs w:val="24"/>
        </w:rPr>
        <w:t xml:space="preserve"> </w:t>
      </w:r>
      <w:r w:rsidR="00F33F03" w:rsidRPr="00DC5EC3">
        <w:rPr>
          <w:rFonts w:eastAsia="Tahoma"/>
          <w:spacing w:val="-1"/>
          <w:sz w:val="24"/>
          <w:szCs w:val="24"/>
        </w:rPr>
        <w:t>mu</w:t>
      </w:r>
      <w:r w:rsidR="00F33F03" w:rsidRPr="00DC5EC3">
        <w:rPr>
          <w:rFonts w:eastAsia="Tahoma"/>
          <w:sz w:val="24"/>
          <w:szCs w:val="24"/>
        </w:rPr>
        <w:t>tu pe</w:t>
      </w:r>
      <w:r w:rsidR="00F33F03" w:rsidRPr="00DC5EC3">
        <w:rPr>
          <w:rFonts w:eastAsia="Tahoma"/>
          <w:spacing w:val="-1"/>
          <w:sz w:val="24"/>
          <w:szCs w:val="24"/>
        </w:rPr>
        <w:t>ne</w:t>
      </w:r>
      <w:r w:rsidR="00F33F03" w:rsidRPr="00DC5EC3">
        <w:rPr>
          <w:rFonts w:eastAsia="Tahoma"/>
          <w:sz w:val="24"/>
          <w:szCs w:val="24"/>
        </w:rPr>
        <w:t xml:space="preserve">litian </w:t>
      </w:r>
      <w:r w:rsidR="00F33F03" w:rsidRPr="00DC5EC3">
        <w:rPr>
          <w:rFonts w:eastAsia="Tahoma"/>
          <w:spacing w:val="1"/>
          <w:sz w:val="24"/>
          <w:szCs w:val="24"/>
        </w:rPr>
        <w:t>d</w:t>
      </w:r>
      <w:r w:rsidR="00F33F03" w:rsidRPr="00DC5EC3">
        <w:rPr>
          <w:rFonts w:eastAsia="Tahoma"/>
          <w:spacing w:val="-1"/>
          <w:sz w:val="24"/>
          <w:szCs w:val="24"/>
        </w:rPr>
        <w:t>em</w:t>
      </w:r>
      <w:r w:rsidR="00F33F03" w:rsidRPr="00DC5EC3">
        <w:rPr>
          <w:rFonts w:eastAsia="Tahoma"/>
          <w:sz w:val="24"/>
          <w:szCs w:val="24"/>
        </w:rPr>
        <w:t>i m</w:t>
      </w:r>
      <w:r w:rsidR="00F33F03" w:rsidRPr="00DC5EC3">
        <w:rPr>
          <w:rFonts w:eastAsia="Tahoma"/>
          <w:spacing w:val="-1"/>
          <w:sz w:val="24"/>
          <w:szCs w:val="24"/>
        </w:rPr>
        <w:t>e</w:t>
      </w:r>
      <w:r w:rsidR="00F33F03" w:rsidRPr="00DC5EC3">
        <w:rPr>
          <w:rFonts w:eastAsia="Tahoma"/>
          <w:sz w:val="24"/>
          <w:szCs w:val="24"/>
        </w:rPr>
        <w:t>r</w:t>
      </w:r>
      <w:r w:rsidR="00F33F03" w:rsidRPr="00DC5EC3">
        <w:rPr>
          <w:rFonts w:eastAsia="Tahoma"/>
          <w:spacing w:val="-1"/>
          <w:sz w:val="24"/>
          <w:szCs w:val="24"/>
        </w:rPr>
        <w:t>a</w:t>
      </w:r>
      <w:r w:rsidR="00F33F03" w:rsidRPr="00DC5EC3">
        <w:rPr>
          <w:rFonts w:eastAsia="Tahoma"/>
          <w:sz w:val="24"/>
          <w:szCs w:val="24"/>
        </w:rPr>
        <w:t>ih</w:t>
      </w:r>
      <w:r w:rsidR="00F33F03" w:rsidRPr="00DC5EC3">
        <w:rPr>
          <w:rFonts w:eastAsia="Tahoma"/>
          <w:spacing w:val="-2"/>
          <w:sz w:val="24"/>
          <w:szCs w:val="24"/>
        </w:rPr>
        <w:t xml:space="preserve"> </w:t>
      </w:r>
      <w:r w:rsidR="00F33F03" w:rsidRPr="00DC5EC3">
        <w:rPr>
          <w:rFonts w:eastAsia="Tahoma"/>
          <w:spacing w:val="-1"/>
          <w:sz w:val="24"/>
          <w:szCs w:val="24"/>
        </w:rPr>
        <w:t>ma</w:t>
      </w:r>
      <w:r w:rsidR="00F33F03" w:rsidRPr="00DC5EC3">
        <w:rPr>
          <w:rFonts w:eastAsia="Tahoma"/>
          <w:sz w:val="24"/>
          <w:szCs w:val="24"/>
        </w:rPr>
        <w:t xml:space="preserve">sa </w:t>
      </w:r>
      <w:r w:rsidR="00F33F03" w:rsidRPr="00DC5EC3">
        <w:rPr>
          <w:rFonts w:eastAsia="Tahoma"/>
          <w:spacing w:val="1"/>
          <w:sz w:val="24"/>
          <w:szCs w:val="24"/>
        </w:rPr>
        <w:t>d</w:t>
      </w:r>
      <w:r w:rsidR="00F33F03" w:rsidRPr="00DC5EC3">
        <w:rPr>
          <w:rFonts w:eastAsia="Tahoma"/>
          <w:spacing w:val="-1"/>
          <w:sz w:val="24"/>
          <w:szCs w:val="24"/>
        </w:rPr>
        <w:t>e</w:t>
      </w:r>
      <w:r w:rsidR="00F33F03" w:rsidRPr="00DC5EC3">
        <w:rPr>
          <w:rFonts w:eastAsia="Tahoma"/>
          <w:sz w:val="24"/>
          <w:szCs w:val="24"/>
        </w:rPr>
        <w:t>pan</w:t>
      </w:r>
      <w:r w:rsidR="00F33F03" w:rsidRPr="00DC5EC3">
        <w:rPr>
          <w:rFonts w:eastAsia="Tahoma"/>
          <w:spacing w:val="-1"/>
          <w:sz w:val="24"/>
          <w:szCs w:val="24"/>
        </w:rPr>
        <w:t xml:space="preserve"> </w:t>
      </w:r>
      <w:r w:rsidR="00F33F03" w:rsidRPr="00DC5EC3">
        <w:rPr>
          <w:rFonts w:eastAsia="Tahoma"/>
          <w:spacing w:val="1"/>
          <w:sz w:val="24"/>
          <w:szCs w:val="24"/>
        </w:rPr>
        <w:t>y</w:t>
      </w:r>
      <w:r w:rsidR="00F33F03" w:rsidRPr="00DC5EC3">
        <w:rPr>
          <w:rFonts w:eastAsia="Tahoma"/>
          <w:sz w:val="24"/>
          <w:szCs w:val="24"/>
        </w:rPr>
        <w:t>a</w:t>
      </w:r>
      <w:r w:rsidR="00F33F03" w:rsidRPr="00DC5EC3">
        <w:rPr>
          <w:rFonts w:eastAsia="Tahoma"/>
          <w:spacing w:val="-1"/>
          <w:sz w:val="24"/>
          <w:szCs w:val="24"/>
        </w:rPr>
        <w:t>n</w:t>
      </w:r>
      <w:r w:rsidR="00F33F03" w:rsidRPr="00DC5EC3">
        <w:rPr>
          <w:rFonts w:eastAsia="Tahoma"/>
          <w:sz w:val="24"/>
          <w:szCs w:val="24"/>
        </w:rPr>
        <w:t>g</w:t>
      </w:r>
      <w:r w:rsidR="00F33F03" w:rsidRPr="00DC5EC3">
        <w:rPr>
          <w:rFonts w:eastAsia="Tahoma"/>
          <w:spacing w:val="-2"/>
          <w:sz w:val="24"/>
          <w:szCs w:val="24"/>
        </w:rPr>
        <w:t xml:space="preserve"> </w:t>
      </w:r>
      <w:r w:rsidR="00F33F03" w:rsidRPr="00DC5EC3">
        <w:rPr>
          <w:rFonts w:eastAsia="Tahoma"/>
          <w:sz w:val="24"/>
          <w:szCs w:val="24"/>
        </w:rPr>
        <w:t xml:space="preserve">lebih </w:t>
      </w:r>
      <w:r w:rsidR="00F33F03" w:rsidRPr="00DC5EC3">
        <w:rPr>
          <w:rFonts w:eastAsia="Tahoma"/>
          <w:spacing w:val="-1"/>
          <w:sz w:val="24"/>
          <w:szCs w:val="24"/>
        </w:rPr>
        <w:t>ba</w:t>
      </w:r>
      <w:r w:rsidR="00F33F03" w:rsidRPr="00DC5EC3">
        <w:rPr>
          <w:rFonts w:eastAsia="Tahoma"/>
          <w:sz w:val="24"/>
          <w:szCs w:val="24"/>
        </w:rPr>
        <w:t>ik.</w:t>
      </w:r>
    </w:p>
    <w:p w:rsidR="00F452E6" w:rsidRPr="00DC5EC3" w:rsidRDefault="00F452E6" w:rsidP="00E079BD">
      <w:pPr>
        <w:spacing w:line="360" w:lineRule="auto"/>
        <w:rPr>
          <w:sz w:val="24"/>
          <w:szCs w:val="24"/>
        </w:rPr>
      </w:pPr>
    </w:p>
    <w:p w:rsidR="00F452E6" w:rsidRPr="00DC5EC3" w:rsidRDefault="00F452E6" w:rsidP="00714694">
      <w:pPr>
        <w:rPr>
          <w:sz w:val="24"/>
          <w:szCs w:val="24"/>
        </w:rPr>
      </w:pPr>
    </w:p>
    <w:p w:rsidR="00F452E6" w:rsidRPr="00DC5EC3" w:rsidRDefault="00DC5EC3" w:rsidP="00DC5EC3">
      <w:pPr>
        <w:ind w:left="5760"/>
        <w:rPr>
          <w:rFonts w:eastAsia="Tahoma"/>
          <w:sz w:val="24"/>
          <w:szCs w:val="24"/>
        </w:rPr>
      </w:pPr>
      <w:r w:rsidRPr="00DC5EC3">
        <w:rPr>
          <w:rFonts w:eastAsia="Tahoma"/>
          <w:spacing w:val="-1"/>
          <w:sz w:val="24"/>
          <w:szCs w:val="24"/>
        </w:rPr>
        <w:t>Aceh Barat</w:t>
      </w:r>
      <w:r w:rsidR="00F33F03" w:rsidRPr="00DC5EC3">
        <w:rPr>
          <w:rFonts w:eastAsia="Tahoma"/>
          <w:sz w:val="24"/>
          <w:szCs w:val="24"/>
        </w:rPr>
        <w:t>,</w:t>
      </w:r>
      <w:r w:rsidR="00F33F03" w:rsidRPr="00DC5EC3">
        <w:rPr>
          <w:rFonts w:eastAsia="Tahoma"/>
          <w:spacing w:val="1"/>
          <w:sz w:val="24"/>
          <w:szCs w:val="24"/>
        </w:rPr>
        <w:t xml:space="preserve"> </w:t>
      </w:r>
      <w:r w:rsidR="00F33F03" w:rsidRPr="00DC5EC3">
        <w:rPr>
          <w:rFonts w:eastAsia="Tahoma"/>
          <w:sz w:val="24"/>
          <w:szCs w:val="24"/>
        </w:rPr>
        <w:t xml:space="preserve">1 </w:t>
      </w:r>
      <w:r w:rsidR="00905CC8" w:rsidRPr="00DC5EC3">
        <w:rPr>
          <w:rFonts w:eastAsia="Tahoma"/>
          <w:sz w:val="24"/>
          <w:szCs w:val="24"/>
        </w:rPr>
        <w:t xml:space="preserve">September </w:t>
      </w:r>
      <w:r w:rsidR="00F33F03" w:rsidRPr="00DC5EC3">
        <w:rPr>
          <w:rFonts w:eastAsia="Tahoma"/>
          <w:spacing w:val="-3"/>
          <w:sz w:val="24"/>
          <w:szCs w:val="24"/>
        </w:rPr>
        <w:t>2</w:t>
      </w:r>
      <w:r w:rsidR="00F33F03" w:rsidRPr="00DC5EC3">
        <w:rPr>
          <w:rFonts w:eastAsia="Tahoma"/>
          <w:sz w:val="24"/>
          <w:szCs w:val="24"/>
        </w:rPr>
        <w:t>0</w:t>
      </w:r>
      <w:r w:rsidR="00F33F03" w:rsidRPr="00DC5EC3">
        <w:rPr>
          <w:rFonts w:eastAsia="Tahoma"/>
          <w:spacing w:val="-1"/>
          <w:sz w:val="24"/>
          <w:szCs w:val="24"/>
        </w:rPr>
        <w:t>1</w:t>
      </w:r>
      <w:r w:rsidR="00475B5B" w:rsidRPr="00DC5EC3">
        <w:rPr>
          <w:rFonts w:eastAsia="Tahoma"/>
          <w:sz w:val="24"/>
          <w:szCs w:val="24"/>
        </w:rPr>
        <w:t>5</w:t>
      </w:r>
      <w:r w:rsidRPr="00DC5EC3">
        <w:rPr>
          <w:rFonts w:eastAsia="Tahoma"/>
          <w:sz w:val="24"/>
          <w:szCs w:val="24"/>
        </w:rPr>
        <w:br/>
      </w:r>
      <w:r w:rsidR="008B6894" w:rsidRPr="00DC5EC3">
        <w:rPr>
          <w:rFonts w:eastAsia="Tahoma"/>
          <w:sz w:val="24"/>
          <w:szCs w:val="24"/>
        </w:rPr>
        <w:t xml:space="preserve">Kaprodi D-III </w:t>
      </w:r>
      <w:r w:rsidRPr="00DC5EC3">
        <w:rPr>
          <w:rFonts w:eastAsia="Tahoma"/>
          <w:sz w:val="24"/>
          <w:szCs w:val="24"/>
        </w:rPr>
        <w:t>Kebidanan</w:t>
      </w:r>
    </w:p>
    <w:p w:rsidR="00F452E6" w:rsidRPr="00DC5EC3" w:rsidRDefault="00F452E6" w:rsidP="006E2AAB">
      <w:pPr>
        <w:ind w:left="6237"/>
        <w:rPr>
          <w:sz w:val="24"/>
          <w:szCs w:val="24"/>
        </w:rPr>
      </w:pPr>
    </w:p>
    <w:p w:rsidR="00DC5EC3" w:rsidRPr="00DC5EC3" w:rsidRDefault="00DC5EC3" w:rsidP="006E2AAB">
      <w:pPr>
        <w:ind w:left="6237"/>
        <w:rPr>
          <w:sz w:val="24"/>
          <w:szCs w:val="24"/>
        </w:rPr>
      </w:pPr>
    </w:p>
    <w:p w:rsidR="00F452E6" w:rsidRPr="00DC5EC3" w:rsidRDefault="00F452E6" w:rsidP="006E2AAB">
      <w:pPr>
        <w:ind w:left="6237"/>
        <w:rPr>
          <w:sz w:val="24"/>
          <w:szCs w:val="24"/>
        </w:rPr>
      </w:pPr>
    </w:p>
    <w:p w:rsidR="001473BF" w:rsidRPr="00DC5EC3" w:rsidRDefault="00DC5EC3" w:rsidP="00DC5EC3">
      <w:pPr>
        <w:ind w:left="5760"/>
        <w:rPr>
          <w:rFonts w:eastAsia="Tahoma"/>
          <w:b/>
          <w:spacing w:val="-1"/>
          <w:sz w:val="24"/>
          <w:szCs w:val="24"/>
        </w:rPr>
      </w:pPr>
      <w:r w:rsidRPr="00DC5EC3">
        <w:rPr>
          <w:b/>
          <w:sz w:val="24"/>
          <w:szCs w:val="24"/>
          <w:lang w:val="es-ES"/>
        </w:rPr>
        <w:t>Yushida, S.Kep, M.Kes</w:t>
      </w:r>
    </w:p>
    <w:p w:rsidR="001473BF" w:rsidRPr="00DC5EC3" w:rsidRDefault="001473BF" w:rsidP="00DC5EC3">
      <w:pPr>
        <w:ind w:left="5760"/>
        <w:rPr>
          <w:rFonts w:eastAsia="Tahoma"/>
          <w:sz w:val="24"/>
          <w:szCs w:val="24"/>
        </w:rPr>
      </w:pPr>
      <w:r w:rsidRPr="00DC5EC3">
        <w:rPr>
          <w:rFonts w:eastAsia="Tahoma"/>
          <w:spacing w:val="-1"/>
          <w:sz w:val="24"/>
          <w:szCs w:val="24"/>
        </w:rPr>
        <w:t>NI</w:t>
      </w:r>
      <w:r w:rsidRPr="00DC5EC3">
        <w:rPr>
          <w:rFonts w:eastAsia="Tahoma"/>
          <w:sz w:val="24"/>
          <w:szCs w:val="24"/>
        </w:rPr>
        <w:t>P:</w:t>
      </w:r>
      <w:r w:rsidRPr="00DC5EC3">
        <w:rPr>
          <w:rFonts w:eastAsia="Tahoma"/>
          <w:spacing w:val="1"/>
          <w:sz w:val="24"/>
          <w:szCs w:val="24"/>
        </w:rPr>
        <w:t xml:space="preserve"> </w:t>
      </w:r>
      <w:r w:rsidRPr="00DC5EC3">
        <w:rPr>
          <w:rFonts w:eastAsia="Tahoma"/>
          <w:sz w:val="24"/>
          <w:szCs w:val="24"/>
        </w:rPr>
        <w:t>19</w:t>
      </w:r>
      <w:r w:rsidR="00DC5EC3" w:rsidRPr="00DC5EC3">
        <w:rPr>
          <w:rFonts w:eastAsia="Tahoma"/>
          <w:sz w:val="24"/>
          <w:szCs w:val="24"/>
        </w:rPr>
        <w:t>7307011993022001</w:t>
      </w:r>
    </w:p>
    <w:p w:rsidR="001473BF" w:rsidRPr="00DC5EC3" w:rsidRDefault="001473BF" w:rsidP="001473BF">
      <w:pPr>
        <w:ind w:left="6237"/>
        <w:rPr>
          <w:rFonts w:eastAsia="Tahoma"/>
          <w:sz w:val="24"/>
          <w:szCs w:val="24"/>
        </w:rPr>
        <w:sectPr w:rsidR="001473BF" w:rsidRPr="00DC5EC3">
          <w:pgSz w:w="11907" w:h="16839"/>
          <w:pgMar w:top="1418" w:right="1134" w:bottom="1134" w:left="1701" w:header="0" w:footer="1005" w:gutter="0"/>
          <w:pgNumType w:fmt="lowerRoman" w:start="1"/>
          <w:cols w:space="720"/>
        </w:sectPr>
      </w:pPr>
    </w:p>
    <w:p w:rsidR="00F452E6" w:rsidRPr="00DC5EC3" w:rsidRDefault="00F33F03" w:rsidP="00DC51C7">
      <w:pPr>
        <w:pStyle w:val="Heading1"/>
        <w:spacing w:line="360" w:lineRule="auto"/>
        <w:rPr>
          <w:rFonts w:ascii="Times New Roman" w:hAnsi="Times New Roman" w:cs="Times New Roman"/>
          <w:szCs w:val="24"/>
        </w:rPr>
      </w:pPr>
      <w:bookmarkStart w:id="6" w:name="_Toc439672521"/>
      <w:r w:rsidRPr="00DC5EC3">
        <w:rPr>
          <w:rFonts w:ascii="Times New Roman" w:hAnsi="Times New Roman" w:cs="Times New Roman"/>
          <w:szCs w:val="24"/>
        </w:rPr>
        <w:lastRenderedPageBreak/>
        <w:t>BAB I</w:t>
      </w:r>
      <w:r w:rsidR="00A63777" w:rsidRPr="00DC5EC3">
        <w:rPr>
          <w:rFonts w:ascii="Times New Roman" w:hAnsi="Times New Roman" w:cs="Times New Roman"/>
          <w:szCs w:val="24"/>
        </w:rPr>
        <w:br/>
      </w:r>
      <w:r w:rsidRPr="00DC5EC3">
        <w:rPr>
          <w:rFonts w:ascii="Times New Roman" w:hAnsi="Times New Roman" w:cs="Times New Roman"/>
          <w:szCs w:val="24"/>
        </w:rPr>
        <w:t>PENDAHULUAN</w:t>
      </w:r>
      <w:bookmarkEnd w:id="6"/>
    </w:p>
    <w:p w:rsidR="00F452E6" w:rsidRPr="00DC5EC3" w:rsidRDefault="00F452E6" w:rsidP="00DC51C7">
      <w:pPr>
        <w:spacing w:line="360" w:lineRule="auto"/>
        <w:rPr>
          <w:sz w:val="24"/>
          <w:szCs w:val="24"/>
        </w:rPr>
      </w:pPr>
    </w:p>
    <w:p w:rsidR="00F452E6" w:rsidRPr="00DC5EC3" w:rsidRDefault="00F33F03" w:rsidP="00A61337">
      <w:pPr>
        <w:pStyle w:val="Heading2"/>
        <w:numPr>
          <w:ilvl w:val="0"/>
          <w:numId w:val="25"/>
        </w:numPr>
        <w:spacing w:line="360" w:lineRule="auto"/>
        <w:ind w:left="360"/>
        <w:rPr>
          <w:rFonts w:ascii="Times New Roman" w:eastAsia="Tahoma" w:hAnsi="Times New Roman" w:cs="Times New Roman"/>
          <w:szCs w:val="24"/>
        </w:rPr>
      </w:pPr>
      <w:bookmarkStart w:id="7" w:name="_Toc439672522"/>
      <w:r w:rsidRPr="00DC5EC3">
        <w:rPr>
          <w:rFonts w:ascii="Times New Roman" w:hAnsi="Times New Roman" w:cs="Times New Roman"/>
          <w:szCs w:val="24"/>
        </w:rPr>
        <w:t>Latar</w:t>
      </w:r>
      <w:r w:rsidRPr="00DC5EC3">
        <w:rPr>
          <w:rFonts w:ascii="Times New Roman" w:eastAsia="Tahoma" w:hAnsi="Times New Roman" w:cs="Times New Roman"/>
          <w:szCs w:val="24"/>
        </w:rPr>
        <w:t xml:space="preserve"> </w:t>
      </w:r>
      <w:r w:rsidRPr="00DC5EC3">
        <w:rPr>
          <w:rFonts w:ascii="Times New Roman" w:eastAsia="Tahoma" w:hAnsi="Times New Roman" w:cs="Times New Roman"/>
          <w:spacing w:val="-2"/>
          <w:szCs w:val="24"/>
        </w:rPr>
        <w:t>B</w:t>
      </w:r>
      <w:r w:rsidRPr="00DC5EC3">
        <w:rPr>
          <w:rFonts w:ascii="Times New Roman" w:eastAsia="Tahoma" w:hAnsi="Times New Roman" w:cs="Times New Roman"/>
          <w:spacing w:val="1"/>
          <w:szCs w:val="24"/>
        </w:rPr>
        <w:t>e</w:t>
      </w:r>
      <w:r w:rsidRPr="00DC5EC3">
        <w:rPr>
          <w:rFonts w:ascii="Times New Roman" w:eastAsia="Tahoma" w:hAnsi="Times New Roman" w:cs="Times New Roman"/>
          <w:szCs w:val="24"/>
        </w:rPr>
        <w:t>la</w:t>
      </w:r>
      <w:r w:rsidRPr="00DC5EC3">
        <w:rPr>
          <w:rFonts w:ascii="Times New Roman" w:eastAsia="Tahoma" w:hAnsi="Times New Roman" w:cs="Times New Roman"/>
          <w:spacing w:val="-1"/>
          <w:szCs w:val="24"/>
        </w:rPr>
        <w:t>k</w:t>
      </w:r>
      <w:r w:rsidRPr="00DC5EC3">
        <w:rPr>
          <w:rFonts w:ascii="Times New Roman" w:eastAsia="Tahoma" w:hAnsi="Times New Roman" w:cs="Times New Roman"/>
          <w:szCs w:val="24"/>
        </w:rPr>
        <w:t>ang</w:t>
      </w:r>
      <w:bookmarkEnd w:id="7"/>
    </w:p>
    <w:p w:rsidR="009945D0" w:rsidRPr="00DC5EC3" w:rsidRDefault="00F33F03" w:rsidP="009945D0">
      <w:pPr>
        <w:spacing w:line="360" w:lineRule="auto"/>
        <w:ind w:left="360" w:right="79" w:firstLine="633"/>
        <w:jc w:val="both"/>
        <w:rPr>
          <w:rFonts w:eastAsia="Tahoma"/>
          <w:sz w:val="24"/>
          <w:szCs w:val="24"/>
        </w:rPr>
      </w:pPr>
      <w:proofErr w:type="gramStart"/>
      <w:r w:rsidRPr="00DC5EC3">
        <w:rPr>
          <w:rFonts w:eastAsia="Tahoma"/>
          <w:sz w:val="24"/>
          <w:szCs w:val="24"/>
        </w:rPr>
        <w:t>Tuj</w:t>
      </w:r>
      <w:r w:rsidRPr="00DC5EC3">
        <w:rPr>
          <w:rFonts w:eastAsia="Tahoma"/>
          <w:spacing w:val="-1"/>
          <w:sz w:val="24"/>
          <w:szCs w:val="24"/>
        </w:rPr>
        <w:t>ua</w:t>
      </w:r>
      <w:r w:rsidRPr="00DC5EC3">
        <w:rPr>
          <w:rFonts w:eastAsia="Tahoma"/>
          <w:sz w:val="24"/>
          <w:szCs w:val="24"/>
        </w:rPr>
        <w:t>n</w:t>
      </w:r>
      <w:r w:rsidRPr="00DC5EC3">
        <w:rPr>
          <w:rFonts w:eastAsia="Tahoma"/>
          <w:spacing w:val="3"/>
          <w:sz w:val="24"/>
          <w:szCs w:val="24"/>
        </w:rPr>
        <w:t xml:space="preserve"> </w:t>
      </w:r>
      <w:r w:rsidRPr="00DC5EC3">
        <w:rPr>
          <w:rFonts w:eastAsia="Tahoma"/>
          <w:spacing w:val="-1"/>
          <w:sz w:val="24"/>
          <w:szCs w:val="24"/>
        </w:rPr>
        <w:t>u</w:t>
      </w:r>
      <w:r w:rsidRPr="00DC5EC3">
        <w:rPr>
          <w:rFonts w:eastAsia="Tahoma"/>
          <w:sz w:val="24"/>
          <w:szCs w:val="24"/>
        </w:rPr>
        <w:t>ta</w:t>
      </w:r>
      <w:r w:rsidRPr="00DC5EC3">
        <w:rPr>
          <w:rFonts w:eastAsia="Tahoma"/>
          <w:spacing w:val="-1"/>
          <w:sz w:val="24"/>
          <w:szCs w:val="24"/>
        </w:rPr>
        <w:t>m</w:t>
      </w:r>
      <w:r w:rsidRPr="00DC5EC3">
        <w:rPr>
          <w:rFonts w:eastAsia="Tahoma"/>
          <w:sz w:val="24"/>
          <w:szCs w:val="24"/>
        </w:rPr>
        <w:t>a</w:t>
      </w:r>
      <w:r w:rsidRPr="00DC5EC3">
        <w:rPr>
          <w:rFonts w:eastAsia="Tahoma"/>
          <w:spacing w:val="3"/>
          <w:sz w:val="24"/>
          <w:szCs w:val="24"/>
        </w:rPr>
        <w:t xml:space="preserve"> </w:t>
      </w:r>
      <w:r w:rsidRPr="00DC5EC3">
        <w:rPr>
          <w:rFonts w:eastAsia="Tahoma"/>
          <w:sz w:val="24"/>
          <w:szCs w:val="24"/>
        </w:rPr>
        <w:t>kebij</w:t>
      </w:r>
      <w:r w:rsidRPr="00DC5EC3">
        <w:rPr>
          <w:rFonts w:eastAsia="Tahoma"/>
          <w:spacing w:val="-3"/>
          <w:sz w:val="24"/>
          <w:szCs w:val="24"/>
        </w:rPr>
        <w:t>a</w:t>
      </w:r>
      <w:r w:rsidRPr="00DC5EC3">
        <w:rPr>
          <w:rFonts w:eastAsia="Tahoma"/>
          <w:sz w:val="24"/>
          <w:szCs w:val="24"/>
        </w:rPr>
        <w:t>kan</w:t>
      </w:r>
      <w:r w:rsidRPr="00DC5EC3">
        <w:rPr>
          <w:rFonts w:eastAsia="Tahoma"/>
          <w:spacing w:val="2"/>
          <w:sz w:val="24"/>
          <w:szCs w:val="24"/>
        </w:rPr>
        <w:t xml:space="preserve"> </w:t>
      </w:r>
      <w:r w:rsidRPr="00DC5EC3">
        <w:rPr>
          <w:rFonts w:eastAsia="Tahoma"/>
          <w:sz w:val="24"/>
          <w:szCs w:val="24"/>
        </w:rPr>
        <w:t>strat</w:t>
      </w:r>
      <w:r w:rsidRPr="00DC5EC3">
        <w:rPr>
          <w:rFonts w:eastAsia="Tahoma"/>
          <w:spacing w:val="-1"/>
          <w:sz w:val="24"/>
          <w:szCs w:val="24"/>
        </w:rPr>
        <w:t>e</w:t>
      </w:r>
      <w:r w:rsidRPr="00DC5EC3">
        <w:rPr>
          <w:rFonts w:eastAsia="Tahoma"/>
          <w:sz w:val="24"/>
          <w:szCs w:val="24"/>
        </w:rPr>
        <w:t>gis</w:t>
      </w:r>
      <w:r w:rsidRPr="00DC5EC3">
        <w:rPr>
          <w:rFonts w:eastAsia="Tahoma"/>
          <w:spacing w:val="3"/>
          <w:sz w:val="24"/>
          <w:szCs w:val="24"/>
        </w:rPr>
        <w:t xml:space="preserve"> </w:t>
      </w:r>
      <w:r w:rsidRPr="00DC5EC3">
        <w:rPr>
          <w:rFonts w:eastAsia="Tahoma"/>
          <w:spacing w:val="-1"/>
          <w:sz w:val="24"/>
          <w:szCs w:val="24"/>
        </w:rPr>
        <w:t>Poltekkes Kemenkes Aceh a</w:t>
      </w:r>
      <w:r w:rsidRPr="00DC5EC3">
        <w:rPr>
          <w:rFonts w:eastAsia="Tahoma"/>
          <w:sz w:val="24"/>
          <w:szCs w:val="24"/>
        </w:rPr>
        <w:t>dal</w:t>
      </w:r>
      <w:r w:rsidRPr="00DC5EC3">
        <w:rPr>
          <w:rFonts w:eastAsia="Tahoma"/>
          <w:spacing w:val="-1"/>
          <w:sz w:val="24"/>
          <w:szCs w:val="24"/>
        </w:rPr>
        <w:t>a</w:t>
      </w:r>
      <w:r w:rsidRPr="00DC5EC3">
        <w:rPr>
          <w:rFonts w:eastAsia="Tahoma"/>
          <w:sz w:val="24"/>
          <w:szCs w:val="24"/>
        </w:rPr>
        <w:t>h</w:t>
      </w:r>
      <w:r w:rsidRPr="00DC5EC3">
        <w:rPr>
          <w:rFonts w:eastAsia="Tahoma"/>
          <w:spacing w:val="2"/>
          <w:sz w:val="24"/>
          <w:szCs w:val="24"/>
        </w:rPr>
        <w:t xml:space="preserve"> </w:t>
      </w:r>
      <w:r w:rsidRPr="00DC5EC3">
        <w:rPr>
          <w:rFonts w:eastAsia="Tahoma"/>
          <w:sz w:val="24"/>
          <w:szCs w:val="24"/>
        </w:rPr>
        <w:t>terb</w:t>
      </w:r>
      <w:r w:rsidRPr="00DC5EC3">
        <w:rPr>
          <w:rFonts w:eastAsia="Tahoma"/>
          <w:spacing w:val="-1"/>
          <w:sz w:val="24"/>
          <w:szCs w:val="24"/>
        </w:rPr>
        <w:t>an</w:t>
      </w:r>
      <w:r w:rsidRPr="00DC5EC3">
        <w:rPr>
          <w:rFonts w:eastAsia="Tahoma"/>
          <w:sz w:val="24"/>
          <w:szCs w:val="24"/>
        </w:rPr>
        <w:t>gu</w:t>
      </w:r>
      <w:r w:rsidRPr="00DC5EC3">
        <w:rPr>
          <w:rFonts w:eastAsia="Tahoma"/>
          <w:spacing w:val="-4"/>
          <w:sz w:val="24"/>
          <w:szCs w:val="24"/>
        </w:rPr>
        <w:t>n</w:t>
      </w:r>
      <w:r w:rsidRPr="00DC5EC3">
        <w:rPr>
          <w:rFonts w:eastAsia="Tahoma"/>
          <w:spacing w:val="-1"/>
          <w:sz w:val="24"/>
          <w:szCs w:val="24"/>
        </w:rPr>
        <w:t>n</w:t>
      </w:r>
      <w:r w:rsidRPr="00DC5EC3">
        <w:rPr>
          <w:rFonts w:eastAsia="Tahoma"/>
          <w:sz w:val="24"/>
          <w:szCs w:val="24"/>
        </w:rPr>
        <w:t>ya</w:t>
      </w:r>
      <w:r w:rsidRPr="00DC5EC3">
        <w:rPr>
          <w:rFonts w:eastAsia="Tahoma"/>
          <w:spacing w:val="2"/>
          <w:sz w:val="24"/>
          <w:szCs w:val="24"/>
        </w:rPr>
        <w:t xml:space="preserve"> </w:t>
      </w:r>
      <w:r w:rsidRPr="00DC5EC3">
        <w:rPr>
          <w:rFonts w:eastAsia="Tahoma"/>
          <w:sz w:val="24"/>
          <w:szCs w:val="24"/>
        </w:rPr>
        <w:t>s</w:t>
      </w:r>
      <w:r w:rsidRPr="00DC5EC3">
        <w:rPr>
          <w:rFonts w:eastAsia="Tahoma"/>
          <w:spacing w:val="-1"/>
          <w:sz w:val="24"/>
          <w:szCs w:val="24"/>
        </w:rPr>
        <w:t>i</w:t>
      </w:r>
      <w:r w:rsidRPr="00DC5EC3">
        <w:rPr>
          <w:rFonts w:eastAsia="Tahoma"/>
          <w:sz w:val="24"/>
          <w:szCs w:val="24"/>
        </w:rPr>
        <w:t>stem</w:t>
      </w:r>
      <w:r w:rsidRPr="00DC5EC3">
        <w:rPr>
          <w:rFonts w:eastAsia="Tahoma"/>
          <w:spacing w:val="1"/>
          <w:sz w:val="24"/>
          <w:szCs w:val="24"/>
        </w:rPr>
        <w:t xml:space="preserve"> </w:t>
      </w:r>
      <w:r w:rsidRPr="00DC5EC3">
        <w:rPr>
          <w:rFonts w:eastAsia="Tahoma"/>
          <w:sz w:val="24"/>
          <w:szCs w:val="24"/>
        </w:rPr>
        <w:t>ya</w:t>
      </w:r>
      <w:r w:rsidRPr="00DC5EC3">
        <w:rPr>
          <w:rFonts w:eastAsia="Tahoma"/>
          <w:spacing w:val="-1"/>
          <w:sz w:val="24"/>
          <w:szCs w:val="24"/>
        </w:rPr>
        <w:t>n</w:t>
      </w:r>
      <w:r w:rsidRPr="00DC5EC3">
        <w:rPr>
          <w:rFonts w:eastAsia="Tahoma"/>
          <w:sz w:val="24"/>
          <w:szCs w:val="24"/>
        </w:rPr>
        <w:t>g</w:t>
      </w:r>
      <w:r w:rsidRPr="00DC5EC3">
        <w:rPr>
          <w:rFonts w:eastAsia="Tahoma"/>
          <w:spacing w:val="3"/>
          <w:sz w:val="24"/>
          <w:szCs w:val="24"/>
        </w:rPr>
        <w:t xml:space="preserve"> </w:t>
      </w:r>
      <w:r w:rsidRPr="00DC5EC3">
        <w:rPr>
          <w:rFonts w:eastAsia="Tahoma"/>
          <w:spacing w:val="-1"/>
          <w:sz w:val="24"/>
          <w:szCs w:val="24"/>
        </w:rPr>
        <w:t>mam</w:t>
      </w:r>
      <w:r w:rsidRPr="00DC5EC3">
        <w:rPr>
          <w:rFonts w:eastAsia="Tahoma"/>
          <w:sz w:val="24"/>
          <w:szCs w:val="24"/>
        </w:rPr>
        <w:t>pu</w:t>
      </w:r>
      <w:r w:rsidRPr="00DC5EC3">
        <w:rPr>
          <w:rFonts w:eastAsia="Tahoma"/>
          <w:spacing w:val="2"/>
          <w:sz w:val="24"/>
          <w:szCs w:val="24"/>
        </w:rPr>
        <w:t xml:space="preserve"> </w:t>
      </w:r>
      <w:r w:rsidRPr="00DC5EC3">
        <w:rPr>
          <w:rFonts w:eastAsia="Tahoma"/>
          <w:spacing w:val="-1"/>
          <w:sz w:val="24"/>
          <w:szCs w:val="24"/>
        </w:rPr>
        <w:t>men</w:t>
      </w:r>
      <w:r w:rsidRPr="00DC5EC3">
        <w:rPr>
          <w:rFonts w:eastAsia="Tahoma"/>
          <w:sz w:val="24"/>
          <w:szCs w:val="24"/>
        </w:rPr>
        <w:t>jal</w:t>
      </w:r>
      <w:r w:rsidRPr="00DC5EC3">
        <w:rPr>
          <w:rFonts w:eastAsia="Tahoma"/>
          <w:spacing w:val="-1"/>
          <w:sz w:val="24"/>
          <w:szCs w:val="24"/>
        </w:rPr>
        <w:t>an</w:t>
      </w:r>
      <w:r w:rsidRPr="00DC5EC3">
        <w:rPr>
          <w:rFonts w:eastAsia="Tahoma"/>
          <w:sz w:val="24"/>
          <w:szCs w:val="24"/>
        </w:rPr>
        <w:t>kan</w:t>
      </w:r>
      <w:r w:rsidRPr="00DC5EC3">
        <w:rPr>
          <w:rFonts w:eastAsia="Tahoma"/>
          <w:spacing w:val="1"/>
          <w:sz w:val="24"/>
          <w:szCs w:val="24"/>
        </w:rPr>
        <w:t xml:space="preserve"> </w:t>
      </w:r>
      <w:r w:rsidRPr="00DC5EC3">
        <w:rPr>
          <w:rFonts w:eastAsia="Tahoma"/>
          <w:sz w:val="24"/>
          <w:szCs w:val="24"/>
        </w:rPr>
        <w:t>tugas</w:t>
      </w:r>
      <w:r w:rsidRPr="00DC5EC3">
        <w:rPr>
          <w:rFonts w:eastAsia="Tahoma"/>
          <w:spacing w:val="2"/>
          <w:sz w:val="24"/>
          <w:szCs w:val="24"/>
        </w:rPr>
        <w:t xml:space="preserve"> </w:t>
      </w:r>
      <w:r w:rsidRPr="00DC5EC3">
        <w:rPr>
          <w:rFonts w:eastAsia="Tahoma"/>
          <w:sz w:val="24"/>
          <w:szCs w:val="24"/>
        </w:rPr>
        <w:t>dan f</w:t>
      </w:r>
      <w:r w:rsidRPr="00DC5EC3">
        <w:rPr>
          <w:rFonts w:eastAsia="Tahoma"/>
          <w:spacing w:val="-1"/>
          <w:sz w:val="24"/>
          <w:szCs w:val="24"/>
        </w:rPr>
        <w:t>un</w:t>
      </w:r>
      <w:r w:rsidRPr="00DC5EC3">
        <w:rPr>
          <w:rFonts w:eastAsia="Tahoma"/>
          <w:sz w:val="24"/>
          <w:szCs w:val="24"/>
        </w:rPr>
        <w:t>gsinya</w:t>
      </w:r>
      <w:r w:rsidRPr="00DC5EC3">
        <w:rPr>
          <w:rFonts w:eastAsia="Tahoma"/>
          <w:spacing w:val="3"/>
          <w:sz w:val="24"/>
          <w:szCs w:val="24"/>
        </w:rPr>
        <w:t xml:space="preserve"> </w:t>
      </w:r>
      <w:r w:rsidRPr="00DC5EC3">
        <w:rPr>
          <w:rFonts w:eastAsia="Tahoma"/>
          <w:sz w:val="24"/>
          <w:szCs w:val="24"/>
        </w:rPr>
        <w:t>s</w:t>
      </w:r>
      <w:r w:rsidRPr="00DC5EC3">
        <w:rPr>
          <w:rFonts w:eastAsia="Tahoma"/>
          <w:spacing w:val="-1"/>
          <w:sz w:val="24"/>
          <w:szCs w:val="24"/>
        </w:rPr>
        <w:t>eca</w:t>
      </w:r>
      <w:r w:rsidRPr="00DC5EC3">
        <w:rPr>
          <w:rFonts w:eastAsia="Tahoma"/>
          <w:sz w:val="24"/>
          <w:szCs w:val="24"/>
        </w:rPr>
        <w:t>ra</w:t>
      </w:r>
      <w:r w:rsidRPr="00DC5EC3">
        <w:rPr>
          <w:rFonts w:eastAsia="Tahoma"/>
          <w:spacing w:val="2"/>
          <w:sz w:val="24"/>
          <w:szCs w:val="24"/>
        </w:rPr>
        <w:t xml:space="preserve"> </w:t>
      </w:r>
      <w:r w:rsidRPr="00DC5EC3">
        <w:rPr>
          <w:rFonts w:eastAsia="Tahoma"/>
          <w:spacing w:val="-1"/>
          <w:sz w:val="24"/>
          <w:szCs w:val="24"/>
        </w:rPr>
        <w:t>e</w:t>
      </w:r>
      <w:r w:rsidRPr="00DC5EC3">
        <w:rPr>
          <w:rFonts w:eastAsia="Tahoma"/>
          <w:sz w:val="24"/>
          <w:szCs w:val="24"/>
        </w:rPr>
        <w:t>f</w:t>
      </w:r>
      <w:r w:rsidRPr="00DC5EC3">
        <w:rPr>
          <w:rFonts w:eastAsia="Tahoma"/>
          <w:spacing w:val="-2"/>
          <w:sz w:val="24"/>
          <w:szCs w:val="24"/>
        </w:rPr>
        <w:t>e</w:t>
      </w:r>
      <w:r w:rsidRPr="00DC5EC3">
        <w:rPr>
          <w:rFonts w:eastAsia="Tahoma"/>
          <w:sz w:val="24"/>
          <w:szCs w:val="24"/>
        </w:rPr>
        <w:t>k</w:t>
      </w:r>
      <w:r w:rsidRPr="00DC5EC3">
        <w:rPr>
          <w:rFonts w:eastAsia="Tahoma"/>
          <w:spacing w:val="1"/>
          <w:sz w:val="24"/>
          <w:szCs w:val="24"/>
        </w:rPr>
        <w:t>t</w:t>
      </w:r>
      <w:r w:rsidRPr="00DC5EC3">
        <w:rPr>
          <w:rFonts w:eastAsia="Tahoma"/>
          <w:sz w:val="24"/>
          <w:szCs w:val="24"/>
        </w:rPr>
        <w:t>if dan</w:t>
      </w:r>
      <w:r w:rsidRPr="00DC5EC3">
        <w:rPr>
          <w:rFonts w:eastAsia="Tahoma"/>
          <w:spacing w:val="2"/>
          <w:sz w:val="24"/>
          <w:szCs w:val="24"/>
        </w:rPr>
        <w:t xml:space="preserve"> </w:t>
      </w:r>
      <w:r w:rsidRPr="00DC5EC3">
        <w:rPr>
          <w:rFonts w:eastAsia="Tahoma"/>
          <w:spacing w:val="-1"/>
          <w:sz w:val="24"/>
          <w:szCs w:val="24"/>
        </w:rPr>
        <w:t>e</w:t>
      </w:r>
      <w:r w:rsidRPr="00DC5EC3">
        <w:rPr>
          <w:rFonts w:eastAsia="Tahoma"/>
          <w:sz w:val="24"/>
          <w:szCs w:val="24"/>
        </w:rPr>
        <w:t>f</w:t>
      </w:r>
      <w:r w:rsidRPr="00DC5EC3">
        <w:rPr>
          <w:rFonts w:eastAsia="Tahoma"/>
          <w:spacing w:val="-1"/>
          <w:sz w:val="24"/>
          <w:szCs w:val="24"/>
        </w:rPr>
        <w:t>i</w:t>
      </w:r>
      <w:r w:rsidRPr="00DC5EC3">
        <w:rPr>
          <w:rFonts w:eastAsia="Tahoma"/>
          <w:sz w:val="24"/>
          <w:szCs w:val="24"/>
        </w:rPr>
        <w:t>si</w:t>
      </w:r>
      <w:r w:rsidRPr="00DC5EC3">
        <w:rPr>
          <w:rFonts w:eastAsia="Tahoma"/>
          <w:spacing w:val="-1"/>
          <w:sz w:val="24"/>
          <w:szCs w:val="24"/>
        </w:rPr>
        <w:t>en</w:t>
      </w:r>
      <w:r w:rsidRPr="00DC5EC3">
        <w:rPr>
          <w:rFonts w:eastAsia="Tahoma"/>
          <w:sz w:val="24"/>
          <w:szCs w:val="24"/>
        </w:rPr>
        <w:t>.</w:t>
      </w:r>
      <w:proofErr w:type="gramEnd"/>
      <w:r w:rsidRPr="00DC5EC3">
        <w:rPr>
          <w:rFonts w:eastAsia="Tahoma"/>
          <w:spacing w:val="4"/>
          <w:sz w:val="24"/>
          <w:szCs w:val="24"/>
        </w:rPr>
        <w:t xml:space="preserve"> </w:t>
      </w:r>
      <w:proofErr w:type="gramStart"/>
      <w:r w:rsidRPr="00DC5EC3">
        <w:rPr>
          <w:rFonts w:eastAsia="Tahoma"/>
          <w:spacing w:val="-1"/>
          <w:sz w:val="24"/>
          <w:szCs w:val="24"/>
        </w:rPr>
        <w:t>Un</w:t>
      </w:r>
      <w:r w:rsidRPr="00DC5EC3">
        <w:rPr>
          <w:rFonts w:eastAsia="Tahoma"/>
          <w:sz w:val="24"/>
          <w:szCs w:val="24"/>
        </w:rPr>
        <w:t>tuk</w:t>
      </w:r>
      <w:r w:rsidRPr="00DC5EC3">
        <w:rPr>
          <w:rFonts w:eastAsia="Tahoma"/>
          <w:spacing w:val="1"/>
          <w:sz w:val="24"/>
          <w:szCs w:val="24"/>
        </w:rPr>
        <w:t xml:space="preserve"> </w:t>
      </w:r>
      <w:r w:rsidRPr="00DC5EC3">
        <w:rPr>
          <w:rFonts w:eastAsia="Tahoma"/>
          <w:spacing w:val="-1"/>
          <w:sz w:val="24"/>
          <w:szCs w:val="24"/>
        </w:rPr>
        <w:t>menca</w:t>
      </w:r>
      <w:r w:rsidRPr="00DC5EC3">
        <w:rPr>
          <w:rFonts w:eastAsia="Tahoma"/>
          <w:sz w:val="24"/>
          <w:szCs w:val="24"/>
        </w:rPr>
        <w:t>pai</w:t>
      </w:r>
      <w:r w:rsidRPr="00DC5EC3">
        <w:rPr>
          <w:rFonts w:eastAsia="Tahoma"/>
          <w:spacing w:val="3"/>
          <w:sz w:val="24"/>
          <w:szCs w:val="24"/>
        </w:rPr>
        <w:t xml:space="preserve"> </w:t>
      </w:r>
      <w:r w:rsidRPr="00DC5EC3">
        <w:rPr>
          <w:rFonts w:eastAsia="Tahoma"/>
          <w:sz w:val="24"/>
          <w:szCs w:val="24"/>
        </w:rPr>
        <w:t>tuj</w:t>
      </w:r>
      <w:r w:rsidRPr="00DC5EC3">
        <w:rPr>
          <w:rFonts w:eastAsia="Tahoma"/>
          <w:spacing w:val="-1"/>
          <w:sz w:val="24"/>
          <w:szCs w:val="24"/>
        </w:rPr>
        <w:t>ua</w:t>
      </w:r>
      <w:r w:rsidRPr="00DC5EC3">
        <w:rPr>
          <w:rFonts w:eastAsia="Tahoma"/>
          <w:sz w:val="24"/>
          <w:szCs w:val="24"/>
        </w:rPr>
        <w:t>n i</w:t>
      </w:r>
      <w:r w:rsidRPr="00DC5EC3">
        <w:rPr>
          <w:rFonts w:eastAsia="Tahoma"/>
          <w:spacing w:val="-1"/>
          <w:sz w:val="24"/>
          <w:szCs w:val="24"/>
        </w:rPr>
        <w:t>n</w:t>
      </w:r>
      <w:r w:rsidRPr="00DC5EC3">
        <w:rPr>
          <w:rFonts w:eastAsia="Tahoma"/>
          <w:sz w:val="24"/>
          <w:szCs w:val="24"/>
        </w:rPr>
        <w:t>i,</w:t>
      </w:r>
      <w:r w:rsidRPr="00DC5EC3">
        <w:rPr>
          <w:rFonts w:eastAsia="Tahoma"/>
          <w:spacing w:val="1"/>
          <w:sz w:val="24"/>
          <w:szCs w:val="24"/>
        </w:rPr>
        <w:t xml:space="preserve"> </w:t>
      </w:r>
      <w:r w:rsidRPr="00DC5EC3">
        <w:rPr>
          <w:rFonts w:eastAsia="Tahoma"/>
          <w:sz w:val="24"/>
          <w:szCs w:val="24"/>
        </w:rPr>
        <w:t>l</w:t>
      </w:r>
      <w:r w:rsidRPr="00DC5EC3">
        <w:rPr>
          <w:rFonts w:eastAsia="Tahoma"/>
          <w:spacing w:val="-1"/>
          <w:sz w:val="24"/>
          <w:szCs w:val="24"/>
        </w:rPr>
        <w:t>an</w:t>
      </w:r>
      <w:r w:rsidRPr="00DC5EC3">
        <w:rPr>
          <w:rFonts w:eastAsia="Tahoma"/>
          <w:sz w:val="24"/>
          <w:szCs w:val="24"/>
        </w:rPr>
        <w:t>gk</w:t>
      </w:r>
      <w:r w:rsidRPr="00DC5EC3">
        <w:rPr>
          <w:rFonts w:eastAsia="Tahoma"/>
          <w:spacing w:val="-1"/>
          <w:sz w:val="24"/>
          <w:szCs w:val="24"/>
        </w:rPr>
        <w:t>a</w:t>
      </w:r>
      <w:r w:rsidRPr="00DC5EC3">
        <w:rPr>
          <w:rFonts w:eastAsia="Tahoma"/>
          <w:sz w:val="24"/>
          <w:szCs w:val="24"/>
        </w:rPr>
        <w:t>h pe</w:t>
      </w:r>
      <w:r w:rsidRPr="00DC5EC3">
        <w:rPr>
          <w:rFonts w:eastAsia="Tahoma"/>
          <w:spacing w:val="-1"/>
          <w:sz w:val="24"/>
          <w:szCs w:val="24"/>
        </w:rPr>
        <w:t>r</w:t>
      </w:r>
      <w:r w:rsidRPr="00DC5EC3">
        <w:rPr>
          <w:rFonts w:eastAsia="Tahoma"/>
          <w:sz w:val="24"/>
          <w:szCs w:val="24"/>
        </w:rPr>
        <w:t>ta</w:t>
      </w:r>
      <w:r w:rsidRPr="00DC5EC3">
        <w:rPr>
          <w:rFonts w:eastAsia="Tahoma"/>
          <w:spacing w:val="-1"/>
          <w:sz w:val="24"/>
          <w:szCs w:val="24"/>
        </w:rPr>
        <w:t>m</w:t>
      </w:r>
      <w:r w:rsidRPr="00DC5EC3">
        <w:rPr>
          <w:rFonts w:eastAsia="Tahoma"/>
          <w:sz w:val="24"/>
          <w:szCs w:val="24"/>
        </w:rPr>
        <w:t>a</w:t>
      </w:r>
      <w:r w:rsidRPr="00DC5EC3">
        <w:rPr>
          <w:rFonts w:eastAsia="Tahoma"/>
          <w:spacing w:val="2"/>
          <w:sz w:val="24"/>
          <w:szCs w:val="24"/>
        </w:rPr>
        <w:t xml:space="preserve"> </w:t>
      </w:r>
      <w:r w:rsidRPr="00DC5EC3">
        <w:rPr>
          <w:rFonts w:eastAsia="Tahoma"/>
          <w:sz w:val="24"/>
          <w:szCs w:val="24"/>
        </w:rPr>
        <w:t>y</w:t>
      </w:r>
      <w:r w:rsidRPr="00DC5EC3">
        <w:rPr>
          <w:rFonts w:eastAsia="Tahoma"/>
          <w:spacing w:val="-3"/>
          <w:sz w:val="24"/>
          <w:szCs w:val="24"/>
        </w:rPr>
        <w:t>an</w:t>
      </w:r>
      <w:r w:rsidRPr="00DC5EC3">
        <w:rPr>
          <w:rFonts w:eastAsia="Tahoma"/>
          <w:sz w:val="24"/>
          <w:szCs w:val="24"/>
        </w:rPr>
        <w:t xml:space="preserve">g </w:t>
      </w:r>
      <w:r w:rsidRPr="00DC5EC3">
        <w:rPr>
          <w:rFonts w:eastAsia="Tahoma"/>
          <w:spacing w:val="-1"/>
          <w:sz w:val="24"/>
          <w:szCs w:val="24"/>
        </w:rPr>
        <w:t>ha</w:t>
      </w:r>
      <w:r w:rsidRPr="00DC5EC3">
        <w:rPr>
          <w:rFonts w:eastAsia="Tahoma"/>
          <w:sz w:val="24"/>
          <w:szCs w:val="24"/>
        </w:rPr>
        <w:t>r</w:t>
      </w:r>
      <w:r w:rsidRPr="00DC5EC3">
        <w:rPr>
          <w:rFonts w:eastAsia="Tahoma"/>
          <w:spacing w:val="-1"/>
          <w:sz w:val="24"/>
          <w:szCs w:val="24"/>
        </w:rPr>
        <w:t>u</w:t>
      </w:r>
      <w:r w:rsidRPr="00DC5EC3">
        <w:rPr>
          <w:rFonts w:eastAsia="Tahoma"/>
          <w:sz w:val="24"/>
          <w:szCs w:val="24"/>
        </w:rPr>
        <w:t>s</w:t>
      </w:r>
      <w:r w:rsidRPr="00DC5EC3">
        <w:rPr>
          <w:rFonts w:eastAsia="Tahoma"/>
          <w:spacing w:val="2"/>
          <w:sz w:val="24"/>
          <w:szCs w:val="24"/>
        </w:rPr>
        <w:t xml:space="preserve"> </w:t>
      </w:r>
      <w:r w:rsidRPr="00DC5EC3">
        <w:rPr>
          <w:rFonts w:eastAsia="Tahoma"/>
          <w:sz w:val="24"/>
          <w:szCs w:val="24"/>
        </w:rPr>
        <w:t>dilakukan</w:t>
      </w:r>
      <w:r w:rsidRPr="00DC5EC3">
        <w:rPr>
          <w:rFonts w:eastAsia="Tahoma"/>
          <w:spacing w:val="1"/>
          <w:sz w:val="24"/>
          <w:szCs w:val="24"/>
        </w:rPr>
        <w:t xml:space="preserve"> </w:t>
      </w:r>
      <w:r w:rsidRPr="00DC5EC3">
        <w:rPr>
          <w:rFonts w:eastAsia="Tahoma"/>
          <w:spacing w:val="-1"/>
          <w:sz w:val="24"/>
          <w:szCs w:val="24"/>
        </w:rPr>
        <w:t>a</w:t>
      </w:r>
      <w:r w:rsidRPr="00DC5EC3">
        <w:rPr>
          <w:rFonts w:eastAsia="Tahoma"/>
          <w:sz w:val="24"/>
          <w:szCs w:val="24"/>
        </w:rPr>
        <w:t>dal</w:t>
      </w:r>
      <w:r w:rsidRPr="00DC5EC3">
        <w:rPr>
          <w:rFonts w:eastAsia="Tahoma"/>
          <w:spacing w:val="-1"/>
          <w:sz w:val="24"/>
          <w:szCs w:val="24"/>
        </w:rPr>
        <w:t>a</w:t>
      </w:r>
      <w:r w:rsidRPr="00DC5EC3">
        <w:rPr>
          <w:rFonts w:eastAsia="Tahoma"/>
          <w:sz w:val="24"/>
          <w:szCs w:val="24"/>
        </w:rPr>
        <w:t xml:space="preserve">h </w:t>
      </w:r>
      <w:r w:rsidRPr="00DC5EC3">
        <w:rPr>
          <w:rFonts w:eastAsia="Tahoma"/>
          <w:spacing w:val="-1"/>
          <w:sz w:val="24"/>
          <w:szCs w:val="24"/>
        </w:rPr>
        <w:t>me</w:t>
      </w:r>
      <w:r w:rsidRPr="00DC5EC3">
        <w:rPr>
          <w:rFonts w:eastAsia="Tahoma"/>
          <w:sz w:val="24"/>
          <w:szCs w:val="24"/>
        </w:rPr>
        <w:t>r</w:t>
      </w:r>
      <w:r w:rsidRPr="00DC5EC3">
        <w:rPr>
          <w:rFonts w:eastAsia="Tahoma"/>
          <w:spacing w:val="-1"/>
          <w:sz w:val="24"/>
          <w:szCs w:val="24"/>
        </w:rPr>
        <w:t>e</w:t>
      </w:r>
      <w:r w:rsidRPr="00DC5EC3">
        <w:rPr>
          <w:rFonts w:eastAsia="Tahoma"/>
          <w:sz w:val="24"/>
          <w:szCs w:val="24"/>
        </w:rPr>
        <w:t>posisi</w:t>
      </w:r>
      <w:r w:rsidRPr="00DC5EC3">
        <w:rPr>
          <w:rFonts w:eastAsia="Tahoma"/>
          <w:spacing w:val="3"/>
          <w:sz w:val="24"/>
          <w:szCs w:val="24"/>
        </w:rPr>
        <w:t xml:space="preserve"> </w:t>
      </w:r>
      <w:r w:rsidRPr="00DC5EC3">
        <w:rPr>
          <w:rFonts w:eastAsia="Tahoma"/>
          <w:sz w:val="24"/>
          <w:szCs w:val="24"/>
        </w:rPr>
        <w:t>dan</w:t>
      </w:r>
      <w:r w:rsidRPr="00DC5EC3">
        <w:rPr>
          <w:rFonts w:eastAsia="Tahoma"/>
          <w:spacing w:val="2"/>
          <w:sz w:val="24"/>
          <w:szCs w:val="24"/>
        </w:rPr>
        <w:t xml:space="preserve"> </w:t>
      </w:r>
      <w:r w:rsidRPr="00DC5EC3">
        <w:rPr>
          <w:rFonts w:eastAsia="Tahoma"/>
          <w:spacing w:val="-1"/>
          <w:sz w:val="24"/>
          <w:szCs w:val="24"/>
        </w:rPr>
        <w:t>me</w:t>
      </w:r>
      <w:r w:rsidRPr="00DC5EC3">
        <w:rPr>
          <w:rFonts w:eastAsia="Tahoma"/>
          <w:sz w:val="24"/>
          <w:szCs w:val="24"/>
        </w:rPr>
        <w:t>r</w:t>
      </w:r>
      <w:r w:rsidRPr="00DC5EC3">
        <w:rPr>
          <w:rFonts w:eastAsia="Tahoma"/>
          <w:spacing w:val="-1"/>
          <w:sz w:val="24"/>
          <w:szCs w:val="24"/>
        </w:rPr>
        <w:t>e</w:t>
      </w:r>
      <w:r w:rsidRPr="00DC5EC3">
        <w:rPr>
          <w:rFonts w:eastAsia="Tahoma"/>
          <w:sz w:val="24"/>
          <w:szCs w:val="24"/>
        </w:rPr>
        <w:t>fo</w:t>
      </w:r>
      <w:r w:rsidRPr="00DC5EC3">
        <w:rPr>
          <w:rFonts w:eastAsia="Tahoma"/>
          <w:spacing w:val="-1"/>
          <w:sz w:val="24"/>
          <w:szCs w:val="24"/>
        </w:rPr>
        <w:t>rma</w:t>
      </w:r>
      <w:r w:rsidRPr="00DC5EC3">
        <w:rPr>
          <w:rFonts w:eastAsia="Tahoma"/>
          <w:sz w:val="24"/>
          <w:szCs w:val="24"/>
        </w:rPr>
        <w:t>si</w:t>
      </w:r>
      <w:r w:rsidRPr="00DC5EC3">
        <w:rPr>
          <w:rFonts w:eastAsia="Tahoma"/>
          <w:spacing w:val="3"/>
          <w:sz w:val="24"/>
          <w:szCs w:val="24"/>
        </w:rPr>
        <w:t xml:space="preserve"> </w:t>
      </w:r>
      <w:r w:rsidRPr="00DC5EC3">
        <w:rPr>
          <w:rFonts w:eastAsia="Tahoma"/>
          <w:sz w:val="24"/>
          <w:szCs w:val="24"/>
        </w:rPr>
        <w:t>struktur dan</w:t>
      </w:r>
      <w:r w:rsidRPr="00DC5EC3">
        <w:rPr>
          <w:rFonts w:eastAsia="Tahoma"/>
          <w:spacing w:val="2"/>
          <w:sz w:val="24"/>
          <w:szCs w:val="24"/>
        </w:rPr>
        <w:t xml:space="preserve"> </w:t>
      </w:r>
      <w:r w:rsidRPr="00DC5EC3">
        <w:rPr>
          <w:rFonts w:eastAsia="Tahoma"/>
          <w:sz w:val="24"/>
          <w:szCs w:val="24"/>
        </w:rPr>
        <w:t>f</w:t>
      </w:r>
      <w:r w:rsidRPr="00DC5EC3">
        <w:rPr>
          <w:rFonts w:eastAsia="Tahoma"/>
          <w:spacing w:val="-1"/>
          <w:sz w:val="24"/>
          <w:szCs w:val="24"/>
        </w:rPr>
        <w:t>un</w:t>
      </w:r>
      <w:r w:rsidRPr="00DC5EC3">
        <w:rPr>
          <w:rFonts w:eastAsia="Tahoma"/>
          <w:sz w:val="24"/>
          <w:szCs w:val="24"/>
        </w:rPr>
        <w:t>gsi</w:t>
      </w:r>
      <w:r w:rsidRPr="00DC5EC3">
        <w:rPr>
          <w:rFonts w:eastAsia="Tahoma"/>
          <w:spacing w:val="3"/>
          <w:sz w:val="24"/>
          <w:szCs w:val="24"/>
        </w:rPr>
        <w:t xml:space="preserve"> </w:t>
      </w:r>
      <w:r w:rsidRPr="00DC5EC3">
        <w:rPr>
          <w:rFonts w:eastAsia="Tahoma"/>
          <w:spacing w:val="-1"/>
          <w:sz w:val="24"/>
          <w:szCs w:val="24"/>
        </w:rPr>
        <w:t>Unit Penelitian</w:t>
      </w:r>
      <w:r w:rsidRPr="00DC5EC3">
        <w:rPr>
          <w:rFonts w:eastAsia="Tahoma"/>
          <w:sz w:val="24"/>
          <w:szCs w:val="24"/>
        </w:rPr>
        <w:t xml:space="preserve"> </w:t>
      </w:r>
      <w:r w:rsidRPr="00DC5EC3">
        <w:rPr>
          <w:rFonts w:eastAsia="Tahoma"/>
          <w:spacing w:val="-1"/>
          <w:sz w:val="24"/>
          <w:szCs w:val="24"/>
        </w:rPr>
        <w:t>me</w:t>
      </w:r>
      <w:r w:rsidRPr="00DC5EC3">
        <w:rPr>
          <w:rFonts w:eastAsia="Tahoma"/>
          <w:sz w:val="24"/>
          <w:szCs w:val="24"/>
        </w:rPr>
        <w:t>l</w:t>
      </w:r>
      <w:r w:rsidRPr="00DC5EC3">
        <w:rPr>
          <w:rFonts w:eastAsia="Tahoma"/>
          <w:spacing w:val="-1"/>
          <w:sz w:val="24"/>
          <w:szCs w:val="24"/>
        </w:rPr>
        <w:t>a</w:t>
      </w:r>
      <w:r w:rsidRPr="00DC5EC3">
        <w:rPr>
          <w:rFonts w:eastAsia="Tahoma"/>
          <w:sz w:val="24"/>
          <w:szCs w:val="24"/>
        </w:rPr>
        <w:t>l</w:t>
      </w:r>
      <w:r w:rsidRPr="00DC5EC3">
        <w:rPr>
          <w:rFonts w:eastAsia="Tahoma"/>
          <w:spacing w:val="-1"/>
          <w:sz w:val="24"/>
          <w:szCs w:val="24"/>
        </w:rPr>
        <w:t>u</w:t>
      </w:r>
      <w:r w:rsidRPr="00DC5EC3">
        <w:rPr>
          <w:rFonts w:eastAsia="Tahoma"/>
          <w:sz w:val="24"/>
          <w:szCs w:val="24"/>
        </w:rPr>
        <w:t>i</w:t>
      </w:r>
      <w:r w:rsidRPr="00DC5EC3">
        <w:rPr>
          <w:rFonts w:eastAsia="Tahoma"/>
          <w:spacing w:val="2"/>
          <w:sz w:val="24"/>
          <w:szCs w:val="24"/>
        </w:rPr>
        <w:t xml:space="preserve"> </w:t>
      </w:r>
      <w:r w:rsidRPr="00DC5EC3">
        <w:rPr>
          <w:rFonts w:eastAsia="Tahoma"/>
          <w:sz w:val="24"/>
          <w:szCs w:val="24"/>
        </w:rPr>
        <w:t>r</w:t>
      </w:r>
      <w:r w:rsidRPr="00DC5EC3">
        <w:rPr>
          <w:rFonts w:eastAsia="Tahoma"/>
          <w:spacing w:val="-1"/>
          <w:sz w:val="24"/>
          <w:szCs w:val="24"/>
        </w:rPr>
        <w:t>e</w:t>
      </w:r>
      <w:r w:rsidRPr="00DC5EC3">
        <w:rPr>
          <w:rFonts w:eastAsia="Tahoma"/>
          <w:sz w:val="24"/>
          <w:szCs w:val="24"/>
        </w:rPr>
        <w:t>fo</w:t>
      </w:r>
      <w:r w:rsidRPr="00DC5EC3">
        <w:rPr>
          <w:rFonts w:eastAsia="Tahoma"/>
          <w:spacing w:val="-1"/>
          <w:sz w:val="24"/>
          <w:szCs w:val="24"/>
        </w:rPr>
        <w:t>rma</w:t>
      </w:r>
      <w:r w:rsidRPr="00DC5EC3">
        <w:rPr>
          <w:rFonts w:eastAsia="Tahoma"/>
          <w:sz w:val="24"/>
          <w:szCs w:val="24"/>
        </w:rPr>
        <w:t>si</w:t>
      </w:r>
      <w:r w:rsidRPr="00DC5EC3">
        <w:rPr>
          <w:rFonts w:eastAsia="Tahoma"/>
          <w:spacing w:val="2"/>
          <w:sz w:val="24"/>
          <w:szCs w:val="24"/>
        </w:rPr>
        <w:t xml:space="preserve"> </w:t>
      </w:r>
      <w:r w:rsidRPr="00DC5EC3">
        <w:rPr>
          <w:rFonts w:eastAsia="Tahoma"/>
          <w:sz w:val="24"/>
          <w:szCs w:val="24"/>
        </w:rPr>
        <w:t>s</w:t>
      </w:r>
      <w:r w:rsidRPr="00DC5EC3">
        <w:rPr>
          <w:rFonts w:eastAsia="Tahoma"/>
          <w:spacing w:val="-1"/>
          <w:sz w:val="24"/>
          <w:szCs w:val="24"/>
        </w:rPr>
        <w:t>e</w:t>
      </w:r>
      <w:r w:rsidRPr="00DC5EC3">
        <w:rPr>
          <w:rFonts w:eastAsia="Tahoma"/>
          <w:sz w:val="24"/>
          <w:szCs w:val="24"/>
        </w:rPr>
        <w:t>c</w:t>
      </w:r>
      <w:r w:rsidRPr="00DC5EC3">
        <w:rPr>
          <w:rFonts w:eastAsia="Tahoma"/>
          <w:spacing w:val="-1"/>
          <w:sz w:val="24"/>
          <w:szCs w:val="24"/>
        </w:rPr>
        <w:t>a</w:t>
      </w:r>
      <w:r w:rsidRPr="00DC5EC3">
        <w:rPr>
          <w:rFonts w:eastAsia="Tahoma"/>
          <w:sz w:val="24"/>
          <w:szCs w:val="24"/>
        </w:rPr>
        <w:t>ra</w:t>
      </w:r>
      <w:r w:rsidRPr="00DC5EC3">
        <w:rPr>
          <w:rFonts w:eastAsia="Tahoma"/>
          <w:spacing w:val="3"/>
          <w:sz w:val="24"/>
          <w:szCs w:val="24"/>
        </w:rPr>
        <w:t xml:space="preserve"> </w:t>
      </w:r>
      <w:r w:rsidRPr="00DC5EC3">
        <w:rPr>
          <w:rFonts w:eastAsia="Tahoma"/>
          <w:sz w:val="24"/>
          <w:szCs w:val="24"/>
        </w:rPr>
        <w:t>siste</w:t>
      </w:r>
      <w:r w:rsidRPr="00DC5EC3">
        <w:rPr>
          <w:rFonts w:eastAsia="Tahoma"/>
          <w:spacing w:val="-1"/>
          <w:sz w:val="24"/>
          <w:szCs w:val="24"/>
        </w:rPr>
        <w:t>ma</w:t>
      </w:r>
      <w:r w:rsidRPr="00DC5EC3">
        <w:rPr>
          <w:rFonts w:eastAsia="Tahoma"/>
          <w:sz w:val="24"/>
          <w:szCs w:val="24"/>
        </w:rPr>
        <w:t>tis dan</w:t>
      </w:r>
      <w:r w:rsidRPr="00DC5EC3">
        <w:rPr>
          <w:rFonts w:eastAsia="Tahoma"/>
          <w:spacing w:val="1"/>
          <w:sz w:val="24"/>
          <w:szCs w:val="24"/>
        </w:rPr>
        <w:t xml:space="preserve"> </w:t>
      </w:r>
      <w:r w:rsidRPr="00DC5EC3">
        <w:rPr>
          <w:rFonts w:eastAsia="Tahoma"/>
          <w:sz w:val="24"/>
          <w:szCs w:val="24"/>
        </w:rPr>
        <w:t>terpr</w:t>
      </w:r>
      <w:r w:rsidRPr="00DC5EC3">
        <w:rPr>
          <w:rFonts w:eastAsia="Tahoma"/>
          <w:spacing w:val="-3"/>
          <w:sz w:val="24"/>
          <w:szCs w:val="24"/>
        </w:rPr>
        <w:t>o</w:t>
      </w:r>
      <w:r w:rsidRPr="00DC5EC3">
        <w:rPr>
          <w:rFonts w:eastAsia="Tahoma"/>
          <w:sz w:val="24"/>
          <w:szCs w:val="24"/>
        </w:rPr>
        <w:t>g</w:t>
      </w:r>
      <w:r w:rsidRPr="00DC5EC3">
        <w:rPr>
          <w:rFonts w:eastAsia="Tahoma"/>
          <w:spacing w:val="-2"/>
          <w:sz w:val="24"/>
          <w:szCs w:val="24"/>
        </w:rPr>
        <w:t>r</w:t>
      </w:r>
      <w:r w:rsidRPr="00DC5EC3">
        <w:rPr>
          <w:rFonts w:eastAsia="Tahoma"/>
          <w:spacing w:val="-1"/>
          <w:sz w:val="24"/>
          <w:szCs w:val="24"/>
        </w:rPr>
        <w:t>a</w:t>
      </w:r>
      <w:r w:rsidRPr="00DC5EC3">
        <w:rPr>
          <w:rFonts w:eastAsia="Tahoma"/>
          <w:sz w:val="24"/>
          <w:szCs w:val="24"/>
        </w:rPr>
        <w:t>m</w:t>
      </w:r>
      <w:r w:rsidRPr="00DC5EC3">
        <w:rPr>
          <w:rFonts w:eastAsia="Tahoma"/>
          <w:spacing w:val="2"/>
          <w:sz w:val="24"/>
          <w:szCs w:val="24"/>
        </w:rPr>
        <w:t xml:space="preserve"> </w:t>
      </w:r>
      <w:r w:rsidRPr="00DC5EC3">
        <w:rPr>
          <w:rFonts w:eastAsia="Tahoma"/>
          <w:sz w:val="24"/>
          <w:szCs w:val="24"/>
        </w:rPr>
        <w:t>ter</w:t>
      </w:r>
      <w:r w:rsidRPr="00DC5EC3">
        <w:rPr>
          <w:rFonts w:eastAsia="Tahoma"/>
          <w:spacing w:val="-2"/>
          <w:sz w:val="24"/>
          <w:szCs w:val="24"/>
        </w:rPr>
        <w:t>h</w:t>
      </w:r>
      <w:r w:rsidRPr="00DC5EC3">
        <w:rPr>
          <w:rFonts w:eastAsia="Tahoma"/>
          <w:spacing w:val="-1"/>
          <w:sz w:val="24"/>
          <w:szCs w:val="24"/>
        </w:rPr>
        <w:t>a</w:t>
      </w:r>
      <w:r w:rsidRPr="00DC5EC3">
        <w:rPr>
          <w:rFonts w:eastAsia="Tahoma"/>
          <w:sz w:val="24"/>
          <w:szCs w:val="24"/>
        </w:rPr>
        <w:t>dap</w:t>
      </w:r>
      <w:r w:rsidRPr="00DC5EC3">
        <w:rPr>
          <w:rFonts w:eastAsia="Tahoma"/>
          <w:spacing w:val="2"/>
          <w:sz w:val="24"/>
          <w:szCs w:val="24"/>
        </w:rPr>
        <w:t xml:space="preserve"> </w:t>
      </w:r>
      <w:r w:rsidRPr="00DC5EC3">
        <w:rPr>
          <w:rFonts w:eastAsia="Tahoma"/>
          <w:sz w:val="24"/>
          <w:szCs w:val="24"/>
        </w:rPr>
        <w:t>str</w:t>
      </w:r>
      <w:r w:rsidRPr="00DC5EC3">
        <w:rPr>
          <w:rFonts w:eastAsia="Tahoma"/>
          <w:spacing w:val="-3"/>
          <w:sz w:val="24"/>
          <w:szCs w:val="24"/>
        </w:rPr>
        <w:t>u</w:t>
      </w:r>
      <w:r w:rsidRPr="00DC5EC3">
        <w:rPr>
          <w:rFonts w:eastAsia="Tahoma"/>
          <w:sz w:val="24"/>
          <w:szCs w:val="24"/>
        </w:rPr>
        <w:t>k</w:t>
      </w:r>
      <w:r w:rsidRPr="00DC5EC3">
        <w:rPr>
          <w:rFonts w:eastAsia="Tahoma"/>
          <w:spacing w:val="1"/>
          <w:sz w:val="24"/>
          <w:szCs w:val="24"/>
        </w:rPr>
        <w:t>t</w:t>
      </w:r>
      <w:r w:rsidRPr="00DC5EC3">
        <w:rPr>
          <w:rFonts w:eastAsia="Tahoma"/>
          <w:spacing w:val="-1"/>
          <w:sz w:val="24"/>
          <w:szCs w:val="24"/>
        </w:rPr>
        <w:t>u</w:t>
      </w:r>
      <w:r w:rsidRPr="00DC5EC3">
        <w:rPr>
          <w:rFonts w:eastAsia="Tahoma"/>
          <w:sz w:val="24"/>
          <w:szCs w:val="24"/>
        </w:rPr>
        <w:t>r</w:t>
      </w:r>
      <w:r w:rsidRPr="00DC5EC3">
        <w:rPr>
          <w:rFonts w:eastAsia="Tahoma"/>
          <w:spacing w:val="2"/>
          <w:sz w:val="24"/>
          <w:szCs w:val="24"/>
        </w:rPr>
        <w:t xml:space="preserve"> </w:t>
      </w:r>
      <w:r w:rsidRPr="00DC5EC3">
        <w:rPr>
          <w:rFonts w:eastAsia="Tahoma"/>
          <w:spacing w:val="-2"/>
          <w:sz w:val="24"/>
          <w:szCs w:val="24"/>
        </w:rPr>
        <w:t>d</w:t>
      </w:r>
      <w:r w:rsidRPr="00DC5EC3">
        <w:rPr>
          <w:rFonts w:eastAsia="Tahoma"/>
          <w:spacing w:val="-1"/>
          <w:sz w:val="24"/>
          <w:szCs w:val="24"/>
        </w:rPr>
        <w:t>a</w:t>
      </w:r>
      <w:r w:rsidRPr="00DC5EC3">
        <w:rPr>
          <w:rFonts w:eastAsia="Tahoma"/>
          <w:sz w:val="24"/>
          <w:szCs w:val="24"/>
        </w:rPr>
        <w:t>n</w:t>
      </w:r>
      <w:r w:rsidRPr="00DC5EC3">
        <w:rPr>
          <w:rFonts w:eastAsia="Tahoma"/>
          <w:spacing w:val="2"/>
          <w:sz w:val="24"/>
          <w:szCs w:val="24"/>
        </w:rPr>
        <w:t xml:space="preserve"> </w:t>
      </w:r>
      <w:r w:rsidRPr="00DC5EC3">
        <w:rPr>
          <w:rFonts w:eastAsia="Tahoma"/>
          <w:sz w:val="24"/>
          <w:szCs w:val="24"/>
        </w:rPr>
        <w:t>f</w:t>
      </w:r>
      <w:r w:rsidRPr="00DC5EC3">
        <w:rPr>
          <w:rFonts w:eastAsia="Tahoma"/>
          <w:spacing w:val="-1"/>
          <w:sz w:val="24"/>
          <w:szCs w:val="24"/>
        </w:rPr>
        <w:t>un</w:t>
      </w:r>
      <w:r w:rsidRPr="00DC5EC3">
        <w:rPr>
          <w:rFonts w:eastAsia="Tahoma"/>
          <w:sz w:val="24"/>
          <w:szCs w:val="24"/>
        </w:rPr>
        <w:t>gsinya s</w:t>
      </w:r>
      <w:r w:rsidRPr="00DC5EC3">
        <w:rPr>
          <w:rFonts w:eastAsia="Tahoma"/>
          <w:spacing w:val="-1"/>
          <w:sz w:val="24"/>
          <w:szCs w:val="24"/>
        </w:rPr>
        <w:t>e</w:t>
      </w:r>
      <w:r w:rsidRPr="00DC5EC3">
        <w:rPr>
          <w:rFonts w:eastAsia="Tahoma"/>
          <w:sz w:val="24"/>
          <w:szCs w:val="24"/>
        </w:rPr>
        <w:t>bag</w:t>
      </w:r>
      <w:r w:rsidRPr="00DC5EC3">
        <w:rPr>
          <w:rFonts w:eastAsia="Tahoma"/>
          <w:spacing w:val="-1"/>
          <w:sz w:val="24"/>
          <w:szCs w:val="24"/>
        </w:rPr>
        <w:t>a</w:t>
      </w:r>
      <w:r w:rsidRPr="00DC5EC3">
        <w:rPr>
          <w:rFonts w:eastAsia="Tahoma"/>
          <w:sz w:val="24"/>
          <w:szCs w:val="24"/>
        </w:rPr>
        <w:t>i</w:t>
      </w:r>
      <w:r w:rsidRPr="00DC5EC3">
        <w:rPr>
          <w:rFonts w:eastAsia="Tahoma"/>
          <w:spacing w:val="2"/>
          <w:sz w:val="24"/>
          <w:szCs w:val="24"/>
        </w:rPr>
        <w:t xml:space="preserve"> </w:t>
      </w:r>
      <w:r w:rsidRPr="00DC5EC3">
        <w:rPr>
          <w:rFonts w:eastAsia="Tahoma"/>
          <w:sz w:val="24"/>
          <w:szCs w:val="24"/>
        </w:rPr>
        <w:t>pe</w:t>
      </w:r>
      <w:r w:rsidRPr="00DC5EC3">
        <w:rPr>
          <w:rFonts w:eastAsia="Tahoma"/>
          <w:spacing w:val="-1"/>
          <w:sz w:val="24"/>
          <w:szCs w:val="24"/>
        </w:rPr>
        <w:t>n</w:t>
      </w:r>
      <w:r w:rsidRPr="00DC5EC3">
        <w:rPr>
          <w:rFonts w:eastAsia="Tahoma"/>
          <w:sz w:val="24"/>
          <w:szCs w:val="24"/>
        </w:rPr>
        <w:t>ge</w:t>
      </w:r>
      <w:r w:rsidRPr="00DC5EC3">
        <w:rPr>
          <w:rFonts w:eastAsia="Tahoma"/>
          <w:spacing w:val="-1"/>
          <w:sz w:val="24"/>
          <w:szCs w:val="24"/>
        </w:rPr>
        <w:t>l</w:t>
      </w:r>
      <w:r w:rsidRPr="00DC5EC3">
        <w:rPr>
          <w:rFonts w:eastAsia="Tahoma"/>
          <w:sz w:val="24"/>
          <w:szCs w:val="24"/>
        </w:rPr>
        <w:t xml:space="preserve">ola </w:t>
      </w:r>
      <w:r w:rsidR="002F55EA" w:rsidRPr="00DC5EC3">
        <w:rPr>
          <w:rFonts w:eastAsia="Tahoma"/>
          <w:sz w:val="24"/>
          <w:szCs w:val="24"/>
        </w:rPr>
        <w:t>pen</w:t>
      </w:r>
      <w:r w:rsidR="00F91453" w:rsidRPr="00DC5EC3">
        <w:rPr>
          <w:rFonts w:eastAsia="Tahoma"/>
          <w:sz w:val="24"/>
          <w:szCs w:val="24"/>
        </w:rPr>
        <w:t>e</w:t>
      </w:r>
      <w:r w:rsidR="002F55EA" w:rsidRPr="00DC5EC3">
        <w:rPr>
          <w:rFonts w:eastAsia="Tahoma"/>
          <w:sz w:val="24"/>
          <w:szCs w:val="24"/>
        </w:rPr>
        <w:t>litian</w:t>
      </w:r>
      <w:r w:rsidRPr="00DC5EC3">
        <w:rPr>
          <w:rFonts w:eastAsia="Tahoma"/>
          <w:sz w:val="24"/>
          <w:szCs w:val="24"/>
        </w:rPr>
        <w:t xml:space="preserve"> di</w:t>
      </w:r>
      <w:r w:rsidRPr="00DC5EC3">
        <w:rPr>
          <w:rFonts w:eastAsia="Tahoma"/>
          <w:spacing w:val="1"/>
          <w:sz w:val="24"/>
          <w:szCs w:val="24"/>
        </w:rPr>
        <w:t xml:space="preserve"> </w:t>
      </w:r>
      <w:r w:rsidRPr="00DC5EC3">
        <w:rPr>
          <w:rFonts w:eastAsia="Tahoma"/>
          <w:sz w:val="24"/>
          <w:szCs w:val="24"/>
        </w:rPr>
        <w:t>tin</w:t>
      </w:r>
      <w:r w:rsidRPr="00DC5EC3">
        <w:rPr>
          <w:rFonts w:eastAsia="Tahoma"/>
          <w:spacing w:val="-2"/>
          <w:sz w:val="24"/>
          <w:szCs w:val="24"/>
        </w:rPr>
        <w:t>g</w:t>
      </w:r>
      <w:r w:rsidRPr="00DC5EC3">
        <w:rPr>
          <w:rFonts w:eastAsia="Tahoma"/>
          <w:sz w:val="24"/>
          <w:szCs w:val="24"/>
        </w:rPr>
        <w:t>kat</w:t>
      </w:r>
      <w:r w:rsidRPr="00DC5EC3">
        <w:rPr>
          <w:rFonts w:eastAsia="Tahoma"/>
          <w:spacing w:val="3"/>
          <w:sz w:val="24"/>
          <w:szCs w:val="24"/>
        </w:rPr>
        <w:t xml:space="preserve"> </w:t>
      </w:r>
      <w:r w:rsidR="002F55EA" w:rsidRPr="00DC5EC3">
        <w:rPr>
          <w:rFonts w:eastAsia="Tahoma"/>
          <w:spacing w:val="-1"/>
          <w:sz w:val="24"/>
          <w:szCs w:val="24"/>
        </w:rPr>
        <w:t>Poltekkes</w:t>
      </w:r>
      <w:r w:rsidRPr="00DC5EC3">
        <w:rPr>
          <w:rFonts w:eastAsia="Tahoma"/>
          <w:sz w:val="24"/>
          <w:szCs w:val="24"/>
        </w:rPr>
        <w:t>.</w:t>
      </w:r>
      <w:proofErr w:type="gramEnd"/>
      <w:r w:rsidRPr="00DC5EC3">
        <w:rPr>
          <w:rFonts w:eastAsia="Tahoma"/>
          <w:spacing w:val="1"/>
          <w:sz w:val="24"/>
          <w:szCs w:val="24"/>
        </w:rPr>
        <w:t xml:space="preserve"> </w:t>
      </w:r>
      <w:proofErr w:type="gramStart"/>
      <w:r w:rsidRPr="00DC5EC3">
        <w:rPr>
          <w:rFonts w:eastAsia="Tahoma"/>
          <w:sz w:val="24"/>
          <w:szCs w:val="24"/>
        </w:rPr>
        <w:t>Str</w:t>
      </w:r>
      <w:r w:rsidRPr="00DC5EC3">
        <w:rPr>
          <w:rFonts w:eastAsia="Tahoma"/>
          <w:spacing w:val="-1"/>
          <w:sz w:val="24"/>
          <w:szCs w:val="24"/>
        </w:rPr>
        <w:t>u</w:t>
      </w:r>
      <w:r w:rsidRPr="00DC5EC3">
        <w:rPr>
          <w:rFonts w:eastAsia="Tahoma"/>
          <w:spacing w:val="-2"/>
          <w:sz w:val="24"/>
          <w:szCs w:val="24"/>
        </w:rPr>
        <w:t>k</w:t>
      </w:r>
      <w:r w:rsidRPr="00DC5EC3">
        <w:rPr>
          <w:rFonts w:eastAsia="Tahoma"/>
          <w:sz w:val="24"/>
          <w:szCs w:val="24"/>
        </w:rPr>
        <w:t>tur</w:t>
      </w:r>
      <w:r w:rsidRPr="00DC5EC3">
        <w:rPr>
          <w:rFonts w:eastAsia="Tahoma"/>
          <w:spacing w:val="2"/>
          <w:sz w:val="24"/>
          <w:szCs w:val="24"/>
        </w:rPr>
        <w:t xml:space="preserve"> </w:t>
      </w:r>
      <w:r w:rsidRPr="00DC5EC3">
        <w:rPr>
          <w:rFonts w:eastAsia="Tahoma"/>
          <w:sz w:val="24"/>
          <w:szCs w:val="24"/>
        </w:rPr>
        <w:t>d</w:t>
      </w:r>
      <w:r w:rsidRPr="00DC5EC3">
        <w:rPr>
          <w:rFonts w:eastAsia="Tahoma"/>
          <w:spacing w:val="-3"/>
          <w:sz w:val="24"/>
          <w:szCs w:val="24"/>
        </w:rPr>
        <w:t>a</w:t>
      </w:r>
      <w:r w:rsidRPr="00DC5EC3">
        <w:rPr>
          <w:rFonts w:eastAsia="Tahoma"/>
          <w:sz w:val="24"/>
          <w:szCs w:val="24"/>
        </w:rPr>
        <w:t>n</w:t>
      </w:r>
      <w:r w:rsidRPr="00DC5EC3">
        <w:rPr>
          <w:rFonts w:eastAsia="Tahoma"/>
          <w:spacing w:val="2"/>
          <w:sz w:val="24"/>
          <w:szCs w:val="24"/>
        </w:rPr>
        <w:t xml:space="preserve"> </w:t>
      </w:r>
      <w:r w:rsidRPr="00DC5EC3">
        <w:rPr>
          <w:rFonts w:eastAsia="Tahoma"/>
          <w:sz w:val="24"/>
          <w:szCs w:val="24"/>
        </w:rPr>
        <w:t>f</w:t>
      </w:r>
      <w:r w:rsidRPr="00DC5EC3">
        <w:rPr>
          <w:rFonts w:eastAsia="Tahoma"/>
          <w:spacing w:val="-1"/>
          <w:sz w:val="24"/>
          <w:szCs w:val="24"/>
        </w:rPr>
        <w:t>un</w:t>
      </w:r>
      <w:r w:rsidRPr="00DC5EC3">
        <w:rPr>
          <w:rFonts w:eastAsia="Tahoma"/>
          <w:sz w:val="24"/>
          <w:szCs w:val="24"/>
        </w:rPr>
        <w:t>gsi</w:t>
      </w:r>
      <w:r w:rsidRPr="00DC5EC3">
        <w:rPr>
          <w:rFonts w:eastAsia="Tahoma"/>
          <w:spacing w:val="3"/>
          <w:sz w:val="24"/>
          <w:szCs w:val="24"/>
        </w:rPr>
        <w:t xml:space="preserve"> </w:t>
      </w:r>
      <w:r w:rsidRPr="00DC5EC3">
        <w:rPr>
          <w:rFonts w:eastAsia="Tahoma"/>
          <w:sz w:val="24"/>
          <w:szCs w:val="24"/>
        </w:rPr>
        <w:t>ya</w:t>
      </w:r>
      <w:r w:rsidRPr="00DC5EC3">
        <w:rPr>
          <w:rFonts w:eastAsia="Tahoma"/>
          <w:spacing w:val="-3"/>
          <w:sz w:val="24"/>
          <w:szCs w:val="24"/>
        </w:rPr>
        <w:t>n</w:t>
      </w:r>
      <w:r w:rsidRPr="00DC5EC3">
        <w:rPr>
          <w:rFonts w:eastAsia="Tahoma"/>
          <w:sz w:val="24"/>
          <w:szCs w:val="24"/>
        </w:rPr>
        <w:t xml:space="preserve">g </w:t>
      </w:r>
      <w:r w:rsidRPr="00DC5EC3">
        <w:rPr>
          <w:rFonts w:eastAsia="Tahoma"/>
          <w:spacing w:val="-1"/>
          <w:sz w:val="24"/>
          <w:szCs w:val="24"/>
        </w:rPr>
        <w:t>a</w:t>
      </w:r>
      <w:r w:rsidRPr="00DC5EC3">
        <w:rPr>
          <w:rFonts w:eastAsia="Tahoma"/>
          <w:sz w:val="24"/>
          <w:szCs w:val="24"/>
        </w:rPr>
        <w:t>da</w:t>
      </w:r>
      <w:r w:rsidRPr="00DC5EC3">
        <w:rPr>
          <w:rFonts w:eastAsia="Tahoma"/>
          <w:spacing w:val="1"/>
          <w:sz w:val="24"/>
          <w:szCs w:val="24"/>
        </w:rPr>
        <w:t xml:space="preserve"> </w:t>
      </w:r>
      <w:r w:rsidRPr="00DC5EC3">
        <w:rPr>
          <w:rFonts w:eastAsia="Tahoma"/>
          <w:sz w:val="24"/>
          <w:szCs w:val="24"/>
        </w:rPr>
        <w:t>s</w:t>
      </w:r>
      <w:r w:rsidRPr="00DC5EC3">
        <w:rPr>
          <w:rFonts w:eastAsia="Tahoma"/>
          <w:spacing w:val="-1"/>
          <w:sz w:val="24"/>
          <w:szCs w:val="24"/>
        </w:rPr>
        <w:t>aa</w:t>
      </w:r>
      <w:r w:rsidRPr="00DC5EC3">
        <w:rPr>
          <w:rFonts w:eastAsia="Tahoma"/>
          <w:sz w:val="24"/>
          <w:szCs w:val="24"/>
        </w:rPr>
        <w:t>t</w:t>
      </w:r>
      <w:r w:rsidRPr="00DC5EC3">
        <w:rPr>
          <w:rFonts w:eastAsia="Tahoma"/>
          <w:spacing w:val="1"/>
          <w:sz w:val="24"/>
          <w:szCs w:val="24"/>
        </w:rPr>
        <w:t xml:space="preserve"> </w:t>
      </w:r>
      <w:r w:rsidRPr="00DC5EC3">
        <w:rPr>
          <w:rFonts w:eastAsia="Tahoma"/>
          <w:sz w:val="24"/>
          <w:szCs w:val="24"/>
        </w:rPr>
        <w:t>i</w:t>
      </w:r>
      <w:r w:rsidRPr="00DC5EC3">
        <w:rPr>
          <w:rFonts w:eastAsia="Tahoma"/>
          <w:spacing w:val="-1"/>
          <w:sz w:val="24"/>
          <w:szCs w:val="24"/>
        </w:rPr>
        <w:t>n</w:t>
      </w:r>
      <w:r w:rsidRPr="00DC5EC3">
        <w:rPr>
          <w:rFonts w:eastAsia="Tahoma"/>
          <w:sz w:val="24"/>
          <w:szCs w:val="24"/>
        </w:rPr>
        <w:t>i</w:t>
      </w:r>
      <w:r w:rsidRPr="00DC5EC3">
        <w:rPr>
          <w:rFonts w:eastAsia="Tahoma"/>
          <w:spacing w:val="1"/>
          <w:sz w:val="24"/>
          <w:szCs w:val="24"/>
        </w:rPr>
        <w:t xml:space="preserve"> </w:t>
      </w:r>
      <w:r w:rsidRPr="00DC5EC3">
        <w:rPr>
          <w:rFonts w:eastAsia="Tahoma"/>
          <w:sz w:val="24"/>
          <w:szCs w:val="24"/>
        </w:rPr>
        <w:t>pe</w:t>
      </w:r>
      <w:r w:rsidRPr="00DC5EC3">
        <w:rPr>
          <w:rFonts w:eastAsia="Tahoma"/>
          <w:spacing w:val="-1"/>
          <w:sz w:val="24"/>
          <w:szCs w:val="24"/>
        </w:rPr>
        <w:t>r</w:t>
      </w:r>
      <w:r w:rsidRPr="00DC5EC3">
        <w:rPr>
          <w:rFonts w:eastAsia="Tahoma"/>
          <w:sz w:val="24"/>
          <w:szCs w:val="24"/>
        </w:rPr>
        <w:t>lu dis</w:t>
      </w:r>
      <w:r w:rsidRPr="00DC5EC3">
        <w:rPr>
          <w:rFonts w:eastAsia="Tahoma"/>
          <w:spacing w:val="-1"/>
          <w:sz w:val="24"/>
          <w:szCs w:val="24"/>
        </w:rPr>
        <w:t>e</w:t>
      </w:r>
      <w:r w:rsidRPr="00DC5EC3">
        <w:rPr>
          <w:rFonts w:eastAsia="Tahoma"/>
          <w:sz w:val="24"/>
          <w:szCs w:val="24"/>
        </w:rPr>
        <w:t>l</w:t>
      </w:r>
      <w:r w:rsidRPr="00DC5EC3">
        <w:rPr>
          <w:rFonts w:eastAsia="Tahoma"/>
          <w:spacing w:val="-1"/>
          <w:sz w:val="24"/>
          <w:szCs w:val="24"/>
        </w:rPr>
        <w:t>a</w:t>
      </w:r>
      <w:r w:rsidRPr="00DC5EC3">
        <w:rPr>
          <w:rFonts w:eastAsia="Tahoma"/>
          <w:sz w:val="24"/>
          <w:szCs w:val="24"/>
        </w:rPr>
        <w:t>r</w:t>
      </w:r>
      <w:r w:rsidRPr="00DC5EC3">
        <w:rPr>
          <w:rFonts w:eastAsia="Tahoma"/>
          <w:spacing w:val="-1"/>
          <w:sz w:val="24"/>
          <w:szCs w:val="24"/>
        </w:rPr>
        <w:t>a</w:t>
      </w:r>
      <w:r w:rsidRPr="00DC5EC3">
        <w:rPr>
          <w:rFonts w:eastAsia="Tahoma"/>
          <w:sz w:val="24"/>
          <w:szCs w:val="24"/>
        </w:rPr>
        <w:t>skan de</w:t>
      </w:r>
      <w:r w:rsidRPr="00DC5EC3">
        <w:rPr>
          <w:rFonts w:eastAsia="Tahoma"/>
          <w:spacing w:val="-1"/>
          <w:sz w:val="24"/>
          <w:szCs w:val="24"/>
        </w:rPr>
        <w:t>n</w:t>
      </w:r>
      <w:r w:rsidRPr="00DC5EC3">
        <w:rPr>
          <w:rFonts w:eastAsia="Tahoma"/>
          <w:sz w:val="24"/>
          <w:szCs w:val="24"/>
        </w:rPr>
        <w:t xml:space="preserve">gan </w:t>
      </w:r>
      <w:r w:rsidRPr="00DC5EC3">
        <w:rPr>
          <w:rFonts w:eastAsia="Tahoma"/>
          <w:spacing w:val="-1"/>
          <w:sz w:val="24"/>
          <w:szCs w:val="24"/>
        </w:rPr>
        <w:t>m</w:t>
      </w:r>
      <w:r w:rsidRPr="00DC5EC3">
        <w:rPr>
          <w:rFonts w:eastAsia="Tahoma"/>
          <w:sz w:val="24"/>
          <w:szCs w:val="24"/>
        </w:rPr>
        <w:t>isi</w:t>
      </w:r>
      <w:r w:rsidRPr="00DC5EC3">
        <w:rPr>
          <w:rFonts w:eastAsia="Tahoma"/>
          <w:spacing w:val="1"/>
          <w:sz w:val="24"/>
          <w:szCs w:val="24"/>
        </w:rPr>
        <w:t xml:space="preserve"> </w:t>
      </w:r>
      <w:r w:rsidR="002F55EA" w:rsidRPr="00DC5EC3">
        <w:rPr>
          <w:rFonts w:eastAsia="Tahoma"/>
          <w:spacing w:val="-1"/>
          <w:sz w:val="24"/>
          <w:szCs w:val="24"/>
        </w:rPr>
        <w:t>Poltekkes</w:t>
      </w:r>
      <w:r w:rsidRPr="00DC5EC3">
        <w:rPr>
          <w:rFonts w:eastAsia="Tahoma"/>
          <w:spacing w:val="1"/>
          <w:sz w:val="24"/>
          <w:szCs w:val="24"/>
        </w:rPr>
        <w:t xml:space="preserve"> </w:t>
      </w:r>
      <w:r w:rsidRPr="00DC5EC3">
        <w:rPr>
          <w:rFonts w:eastAsia="Tahoma"/>
          <w:sz w:val="24"/>
          <w:szCs w:val="24"/>
        </w:rPr>
        <w:t>ya</w:t>
      </w:r>
      <w:r w:rsidRPr="00DC5EC3">
        <w:rPr>
          <w:rFonts w:eastAsia="Tahoma"/>
          <w:spacing w:val="-1"/>
          <w:sz w:val="24"/>
          <w:szCs w:val="24"/>
        </w:rPr>
        <w:t>n</w:t>
      </w:r>
      <w:r w:rsidRPr="00DC5EC3">
        <w:rPr>
          <w:rFonts w:eastAsia="Tahoma"/>
          <w:sz w:val="24"/>
          <w:szCs w:val="24"/>
        </w:rPr>
        <w:t>g</w:t>
      </w:r>
      <w:r w:rsidRPr="00DC5EC3">
        <w:rPr>
          <w:rFonts w:eastAsia="Tahoma"/>
          <w:spacing w:val="1"/>
          <w:sz w:val="24"/>
          <w:szCs w:val="24"/>
        </w:rPr>
        <w:t xml:space="preserve"> </w:t>
      </w:r>
      <w:r w:rsidRPr="00DC5EC3">
        <w:rPr>
          <w:rFonts w:eastAsia="Tahoma"/>
          <w:sz w:val="24"/>
          <w:szCs w:val="24"/>
        </w:rPr>
        <w:t>l</w:t>
      </w:r>
      <w:r w:rsidRPr="00DC5EC3">
        <w:rPr>
          <w:rFonts w:eastAsia="Tahoma"/>
          <w:spacing w:val="-1"/>
          <w:sz w:val="24"/>
          <w:szCs w:val="24"/>
        </w:rPr>
        <w:t>e</w:t>
      </w:r>
      <w:r w:rsidRPr="00DC5EC3">
        <w:rPr>
          <w:rFonts w:eastAsia="Tahoma"/>
          <w:sz w:val="24"/>
          <w:szCs w:val="24"/>
        </w:rPr>
        <w:t>bih d</w:t>
      </w:r>
      <w:r w:rsidRPr="00DC5EC3">
        <w:rPr>
          <w:rFonts w:eastAsia="Tahoma"/>
          <w:spacing w:val="-2"/>
          <w:sz w:val="24"/>
          <w:szCs w:val="24"/>
        </w:rPr>
        <w:t>i</w:t>
      </w:r>
      <w:r w:rsidRPr="00DC5EC3">
        <w:rPr>
          <w:rFonts w:eastAsia="Tahoma"/>
          <w:sz w:val="24"/>
          <w:szCs w:val="24"/>
        </w:rPr>
        <w:t>pos</w:t>
      </w:r>
      <w:r w:rsidRPr="00DC5EC3">
        <w:rPr>
          <w:rFonts w:eastAsia="Tahoma"/>
          <w:spacing w:val="-2"/>
          <w:sz w:val="24"/>
          <w:szCs w:val="24"/>
        </w:rPr>
        <w:t>i</w:t>
      </w:r>
      <w:r w:rsidRPr="00DC5EC3">
        <w:rPr>
          <w:rFonts w:eastAsia="Tahoma"/>
          <w:sz w:val="24"/>
          <w:szCs w:val="24"/>
        </w:rPr>
        <w:t>sikan s</w:t>
      </w:r>
      <w:r w:rsidRPr="00DC5EC3">
        <w:rPr>
          <w:rFonts w:eastAsia="Tahoma"/>
          <w:spacing w:val="-1"/>
          <w:sz w:val="24"/>
          <w:szCs w:val="24"/>
        </w:rPr>
        <w:t>e</w:t>
      </w:r>
      <w:r w:rsidRPr="00DC5EC3">
        <w:rPr>
          <w:rFonts w:eastAsia="Tahoma"/>
          <w:sz w:val="24"/>
          <w:szCs w:val="24"/>
        </w:rPr>
        <w:t>bag</w:t>
      </w:r>
      <w:r w:rsidRPr="00DC5EC3">
        <w:rPr>
          <w:rFonts w:eastAsia="Tahoma"/>
          <w:spacing w:val="-1"/>
          <w:sz w:val="24"/>
          <w:szCs w:val="24"/>
        </w:rPr>
        <w:t>a</w:t>
      </w:r>
      <w:r w:rsidRPr="00DC5EC3">
        <w:rPr>
          <w:rFonts w:eastAsia="Tahoma"/>
          <w:sz w:val="24"/>
          <w:szCs w:val="24"/>
        </w:rPr>
        <w:t>i f</w:t>
      </w:r>
      <w:r w:rsidRPr="00DC5EC3">
        <w:rPr>
          <w:rFonts w:eastAsia="Tahoma"/>
          <w:spacing w:val="-1"/>
          <w:sz w:val="24"/>
          <w:szCs w:val="24"/>
        </w:rPr>
        <w:t>a</w:t>
      </w:r>
      <w:r w:rsidRPr="00DC5EC3">
        <w:rPr>
          <w:rFonts w:eastAsia="Tahoma"/>
          <w:sz w:val="24"/>
          <w:szCs w:val="24"/>
        </w:rPr>
        <w:t>silitator,</w:t>
      </w:r>
      <w:r w:rsidRPr="00DC5EC3">
        <w:rPr>
          <w:rFonts w:eastAsia="Tahoma"/>
          <w:spacing w:val="3"/>
          <w:sz w:val="24"/>
          <w:szCs w:val="24"/>
        </w:rPr>
        <w:t xml:space="preserve"> </w:t>
      </w:r>
      <w:r w:rsidRPr="00DC5EC3">
        <w:rPr>
          <w:rFonts w:eastAsia="Tahoma"/>
          <w:sz w:val="24"/>
          <w:szCs w:val="24"/>
        </w:rPr>
        <w:t>pe</w:t>
      </w:r>
      <w:r w:rsidRPr="00DC5EC3">
        <w:rPr>
          <w:rFonts w:eastAsia="Tahoma"/>
          <w:spacing w:val="-1"/>
          <w:sz w:val="24"/>
          <w:szCs w:val="24"/>
        </w:rPr>
        <w:t>n</w:t>
      </w:r>
      <w:r w:rsidRPr="00DC5EC3">
        <w:rPr>
          <w:rFonts w:eastAsia="Tahoma"/>
          <w:spacing w:val="1"/>
          <w:sz w:val="24"/>
          <w:szCs w:val="24"/>
        </w:rPr>
        <w:t>g</w:t>
      </w:r>
      <w:r w:rsidRPr="00DC5EC3">
        <w:rPr>
          <w:rFonts w:eastAsia="Tahoma"/>
          <w:spacing w:val="-1"/>
          <w:sz w:val="24"/>
          <w:szCs w:val="24"/>
        </w:rPr>
        <w:t>ua</w:t>
      </w:r>
      <w:r w:rsidRPr="00DC5EC3">
        <w:rPr>
          <w:rFonts w:eastAsia="Tahoma"/>
          <w:spacing w:val="-2"/>
          <w:sz w:val="24"/>
          <w:szCs w:val="24"/>
        </w:rPr>
        <w:t>t</w:t>
      </w:r>
      <w:r w:rsidRPr="00DC5EC3">
        <w:rPr>
          <w:rFonts w:eastAsia="Tahoma"/>
          <w:sz w:val="24"/>
          <w:szCs w:val="24"/>
        </w:rPr>
        <w:t>,</w:t>
      </w:r>
      <w:r w:rsidRPr="00DC5EC3">
        <w:rPr>
          <w:rFonts w:eastAsia="Tahoma"/>
          <w:spacing w:val="3"/>
          <w:sz w:val="24"/>
          <w:szCs w:val="24"/>
        </w:rPr>
        <w:t xml:space="preserve"> </w:t>
      </w:r>
      <w:r w:rsidRPr="00DC5EC3">
        <w:rPr>
          <w:rFonts w:eastAsia="Tahoma"/>
          <w:sz w:val="24"/>
          <w:szCs w:val="24"/>
        </w:rPr>
        <w:t>d</w:t>
      </w:r>
      <w:r w:rsidRPr="00DC5EC3">
        <w:rPr>
          <w:rFonts w:eastAsia="Tahoma"/>
          <w:spacing w:val="-3"/>
          <w:sz w:val="24"/>
          <w:szCs w:val="24"/>
        </w:rPr>
        <w:t>a</w:t>
      </w:r>
      <w:r w:rsidRPr="00DC5EC3">
        <w:rPr>
          <w:rFonts w:eastAsia="Tahoma"/>
          <w:sz w:val="24"/>
          <w:szCs w:val="24"/>
        </w:rPr>
        <w:t>n</w:t>
      </w:r>
      <w:r w:rsidRPr="00DC5EC3">
        <w:rPr>
          <w:rFonts w:eastAsia="Tahoma"/>
          <w:spacing w:val="2"/>
          <w:sz w:val="24"/>
          <w:szCs w:val="24"/>
        </w:rPr>
        <w:t xml:space="preserve"> </w:t>
      </w:r>
      <w:r w:rsidRPr="00DC5EC3">
        <w:rPr>
          <w:rFonts w:eastAsia="Tahoma"/>
          <w:sz w:val="24"/>
          <w:szCs w:val="24"/>
        </w:rPr>
        <w:t>pe</w:t>
      </w:r>
      <w:r w:rsidRPr="00DC5EC3">
        <w:rPr>
          <w:rFonts w:eastAsia="Tahoma"/>
          <w:spacing w:val="-1"/>
          <w:sz w:val="24"/>
          <w:szCs w:val="24"/>
        </w:rPr>
        <w:t>m</w:t>
      </w:r>
      <w:r w:rsidRPr="00DC5EC3">
        <w:rPr>
          <w:rFonts w:eastAsia="Tahoma"/>
          <w:sz w:val="24"/>
          <w:szCs w:val="24"/>
        </w:rPr>
        <w:t>be</w:t>
      </w:r>
      <w:r w:rsidRPr="00DC5EC3">
        <w:rPr>
          <w:rFonts w:eastAsia="Tahoma"/>
          <w:spacing w:val="-1"/>
          <w:sz w:val="24"/>
          <w:szCs w:val="24"/>
        </w:rPr>
        <w:t>r</w:t>
      </w:r>
      <w:r w:rsidRPr="00DC5EC3">
        <w:rPr>
          <w:rFonts w:eastAsia="Tahoma"/>
          <w:sz w:val="24"/>
          <w:szCs w:val="24"/>
        </w:rPr>
        <w:t>daya</w:t>
      </w:r>
      <w:r w:rsidRPr="00DC5EC3">
        <w:rPr>
          <w:rFonts w:eastAsia="Tahoma"/>
          <w:spacing w:val="3"/>
          <w:sz w:val="24"/>
          <w:szCs w:val="24"/>
        </w:rPr>
        <w:t xml:space="preserve"> </w:t>
      </w:r>
      <w:r w:rsidRPr="00DC5EC3">
        <w:rPr>
          <w:rFonts w:eastAsia="Tahoma"/>
          <w:sz w:val="24"/>
          <w:szCs w:val="24"/>
        </w:rPr>
        <w:t>dal</w:t>
      </w:r>
      <w:r w:rsidRPr="00DC5EC3">
        <w:rPr>
          <w:rFonts w:eastAsia="Tahoma"/>
          <w:spacing w:val="-1"/>
          <w:sz w:val="24"/>
          <w:szCs w:val="24"/>
        </w:rPr>
        <w:t>a</w:t>
      </w:r>
      <w:r w:rsidRPr="00DC5EC3">
        <w:rPr>
          <w:rFonts w:eastAsia="Tahoma"/>
          <w:sz w:val="24"/>
          <w:szCs w:val="24"/>
        </w:rPr>
        <w:t>m pe</w:t>
      </w:r>
      <w:r w:rsidRPr="00DC5EC3">
        <w:rPr>
          <w:rFonts w:eastAsia="Tahoma"/>
          <w:spacing w:val="-1"/>
          <w:sz w:val="24"/>
          <w:szCs w:val="24"/>
        </w:rPr>
        <w:t>n</w:t>
      </w:r>
      <w:r w:rsidRPr="00DC5EC3">
        <w:rPr>
          <w:rFonts w:eastAsia="Tahoma"/>
          <w:sz w:val="24"/>
          <w:szCs w:val="24"/>
        </w:rPr>
        <w:t>ge</w:t>
      </w:r>
      <w:r w:rsidRPr="00DC5EC3">
        <w:rPr>
          <w:rFonts w:eastAsia="Tahoma"/>
          <w:spacing w:val="-1"/>
          <w:sz w:val="24"/>
          <w:szCs w:val="24"/>
        </w:rPr>
        <w:t>m</w:t>
      </w:r>
      <w:r w:rsidRPr="00DC5EC3">
        <w:rPr>
          <w:rFonts w:eastAsia="Tahoma"/>
          <w:sz w:val="24"/>
          <w:szCs w:val="24"/>
        </w:rPr>
        <w:t>ba</w:t>
      </w:r>
      <w:r w:rsidRPr="00DC5EC3">
        <w:rPr>
          <w:rFonts w:eastAsia="Tahoma"/>
          <w:spacing w:val="-1"/>
          <w:sz w:val="24"/>
          <w:szCs w:val="24"/>
        </w:rPr>
        <w:t>n</w:t>
      </w:r>
      <w:r w:rsidRPr="00DC5EC3">
        <w:rPr>
          <w:rFonts w:eastAsia="Tahoma"/>
          <w:sz w:val="24"/>
          <w:szCs w:val="24"/>
        </w:rPr>
        <w:t>gan</w:t>
      </w:r>
      <w:r w:rsidRPr="00DC5EC3">
        <w:rPr>
          <w:rFonts w:eastAsia="Tahoma"/>
          <w:spacing w:val="2"/>
          <w:sz w:val="24"/>
          <w:szCs w:val="24"/>
        </w:rPr>
        <w:t xml:space="preserve"> </w:t>
      </w:r>
      <w:r w:rsidR="002F55EA" w:rsidRPr="00DC5EC3">
        <w:rPr>
          <w:rFonts w:eastAsia="Tahoma"/>
          <w:sz w:val="24"/>
          <w:szCs w:val="24"/>
        </w:rPr>
        <w:t>penelitian</w:t>
      </w:r>
      <w:r w:rsidRPr="00DC5EC3">
        <w:rPr>
          <w:rFonts w:eastAsia="Tahoma"/>
          <w:sz w:val="24"/>
          <w:szCs w:val="24"/>
        </w:rPr>
        <w:t>.</w:t>
      </w:r>
      <w:proofErr w:type="gramEnd"/>
      <w:r w:rsidRPr="00DC5EC3">
        <w:rPr>
          <w:rFonts w:eastAsia="Tahoma"/>
          <w:spacing w:val="4"/>
          <w:sz w:val="24"/>
          <w:szCs w:val="24"/>
        </w:rPr>
        <w:t xml:space="preserve"> </w:t>
      </w:r>
    </w:p>
    <w:p w:rsidR="009945D0" w:rsidRPr="00DC5EC3" w:rsidRDefault="008B6894" w:rsidP="009945D0">
      <w:pPr>
        <w:spacing w:line="360" w:lineRule="auto"/>
        <w:ind w:left="360" w:right="79" w:firstLine="633"/>
        <w:jc w:val="both"/>
        <w:rPr>
          <w:rFonts w:eastAsia="Tahoma"/>
          <w:sz w:val="24"/>
          <w:szCs w:val="24"/>
        </w:rPr>
      </w:pPr>
      <w:proofErr w:type="gramStart"/>
      <w:r w:rsidRPr="00DC5EC3">
        <w:rPr>
          <w:rFonts w:eastAsia="Tahoma"/>
          <w:spacing w:val="-1"/>
          <w:sz w:val="24"/>
          <w:szCs w:val="24"/>
        </w:rPr>
        <w:t xml:space="preserve">Prodi D-III </w:t>
      </w:r>
      <w:r w:rsidR="00F91453" w:rsidRPr="00DC5EC3">
        <w:rPr>
          <w:rFonts w:eastAsia="Tahoma"/>
          <w:spacing w:val="-1"/>
          <w:sz w:val="24"/>
          <w:szCs w:val="24"/>
        </w:rPr>
        <w:t>Kebidanan Meulaboh</w:t>
      </w:r>
      <w:r w:rsidRPr="00DC5EC3">
        <w:rPr>
          <w:rFonts w:eastAsia="Tahoma"/>
          <w:spacing w:val="-1"/>
          <w:sz w:val="24"/>
          <w:szCs w:val="24"/>
        </w:rPr>
        <w:t xml:space="preserve"> </w:t>
      </w:r>
      <w:r w:rsidR="00F33F03" w:rsidRPr="00DC5EC3">
        <w:rPr>
          <w:rFonts w:eastAsia="Tahoma"/>
          <w:sz w:val="24"/>
          <w:szCs w:val="24"/>
        </w:rPr>
        <w:t>be</w:t>
      </w:r>
      <w:r w:rsidR="00F33F03" w:rsidRPr="00DC5EC3">
        <w:rPr>
          <w:rFonts w:eastAsia="Tahoma"/>
          <w:spacing w:val="-1"/>
          <w:sz w:val="24"/>
          <w:szCs w:val="24"/>
        </w:rPr>
        <w:t>ru</w:t>
      </w:r>
      <w:r w:rsidR="00F33F03" w:rsidRPr="00DC5EC3">
        <w:rPr>
          <w:rFonts w:eastAsia="Tahoma"/>
          <w:sz w:val="24"/>
          <w:szCs w:val="24"/>
        </w:rPr>
        <w:t xml:space="preserve">paya </w:t>
      </w:r>
      <w:r w:rsidR="00F33F03" w:rsidRPr="00DC5EC3">
        <w:rPr>
          <w:rFonts w:eastAsia="Tahoma"/>
          <w:spacing w:val="-1"/>
          <w:sz w:val="24"/>
          <w:szCs w:val="24"/>
        </w:rPr>
        <w:t>me</w:t>
      </w:r>
      <w:r w:rsidR="00F33F03" w:rsidRPr="00DC5EC3">
        <w:rPr>
          <w:rFonts w:eastAsia="Tahoma"/>
          <w:sz w:val="24"/>
          <w:szCs w:val="24"/>
        </w:rPr>
        <w:t>w</w:t>
      </w:r>
      <w:r w:rsidR="00F33F03" w:rsidRPr="00DC5EC3">
        <w:rPr>
          <w:rFonts w:eastAsia="Tahoma"/>
          <w:spacing w:val="-2"/>
          <w:sz w:val="24"/>
          <w:szCs w:val="24"/>
        </w:rPr>
        <w:t>u</w:t>
      </w:r>
      <w:r w:rsidR="00F33F03" w:rsidRPr="00DC5EC3">
        <w:rPr>
          <w:rFonts w:eastAsia="Tahoma"/>
          <w:sz w:val="24"/>
          <w:szCs w:val="24"/>
        </w:rPr>
        <w:t>j</w:t>
      </w:r>
      <w:r w:rsidR="00F33F03" w:rsidRPr="00DC5EC3">
        <w:rPr>
          <w:rFonts w:eastAsia="Tahoma"/>
          <w:spacing w:val="-1"/>
          <w:sz w:val="24"/>
          <w:szCs w:val="24"/>
        </w:rPr>
        <w:t>u</w:t>
      </w:r>
      <w:r w:rsidR="00F33F03" w:rsidRPr="00DC5EC3">
        <w:rPr>
          <w:rFonts w:eastAsia="Tahoma"/>
          <w:sz w:val="24"/>
          <w:szCs w:val="24"/>
        </w:rPr>
        <w:t>dk</w:t>
      </w:r>
      <w:r w:rsidR="00F33F03" w:rsidRPr="00DC5EC3">
        <w:rPr>
          <w:rFonts w:eastAsia="Tahoma"/>
          <w:spacing w:val="-1"/>
          <w:sz w:val="24"/>
          <w:szCs w:val="24"/>
        </w:rPr>
        <w:t>a</w:t>
      </w:r>
      <w:r w:rsidR="00F33F03" w:rsidRPr="00DC5EC3">
        <w:rPr>
          <w:rFonts w:eastAsia="Tahoma"/>
          <w:sz w:val="24"/>
          <w:szCs w:val="24"/>
        </w:rPr>
        <w:t>n</w:t>
      </w:r>
      <w:r w:rsidR="00F33F03" w:rsidRPr="00DC5EC3">
        <w:rPr>
          <w:rFonts w:eastAsia="Tahoma"/>
          <w:spacing w:val="2"/>
          <w:sz w:val="24"/>
          <w:szCs w:val="24"/>
        </w:rPr>
        <w:t xml:space="preserve"> </w:t>
      </w:r>
      <w:r w:rsidR="00F33F03" w:rsidRPr="00DC5EC3">
        <w:rPr>
          <w:rFonts w:eastAsia="Tahoma"/>
          <w:sz w:val="24"/>
          <w:szCs w:val="24"/>
        </w:rPr>
        <w:t>ke</w:t>
      </w:r>
      <w:r w:rsidR="00F33F03" w:rsidRPr="00DC5EC3">
        <w:rPr>
          <w:rFonts w:eastAsia="Tahoma"/>
          <w:spacing w:val="-1"/>
          <w:sz w:val="24"/>
          <w:szCs w:val="24"/>
        </w:rPr>
        <w:t>un</w:t>
      </w:r>
      <w:r w:rsidR="00F33F03" w:rsidRPr="00DC5EC3">
        <w:rPr>
          <w:rFonts w:eastAsia="Tahoma"/>
          <w:sz w:val="24"/>
          <w:szCs w:val="24"/>
        </w:rPr>
        <w:t>g</w:t>
      </w:r>
      <w:r w:rsidR="00F33F03" w:rsidRPr="00DC5EC3">
        <w:rPr>
          <w:rFonts w:eastAsia="Tahoma"/>
          <w:spacing w:val="-2"/>
          <w:sz w:val="24"/>
          <w:szCs w:val="24"/>
        </w:rPr>
        <w:t>g</w:t>
      </w:r>
      <w:r w:rsidR="00F33F03" w:rsidRPr="00DC5EC3">
        <w:rPr>
          <w:rFonts w:eastAsia="Tahoma"/>
          <w:spacing w:val="-1"/>
          <w:sz w:val="24"/>
          <w:szCs w:val="24"/>
        </w:rPr>
        <w:t>u</w:t>
      </w:r>
      <w:r w:rsidR="00F33F03" w:rsidRPr="00DC5EC3">
        <w:rPr>
          <w:rFonts w:eastAsia="Tahoma"/>
          <w:sz w:val="24"/>
          <w:szCs w:val="24"/>
        </w:rPr>
        <w:t>l</w:t>
      </w:r>
      <w:r w:rsidR="00F33F03" w:rsidRPr="00DC5EC3">
        <w:rPr>
          <w:rFonts w:eastAsia="Tahoma"/>
          <w:spacing w:val="-1"/>
          <w:sz w:val="24"/>
          <w:szCs w:val="24"/>
        </w:rPr>
        <w:t>a</w:t>
      </w:r>
      <w:r w:rsidR="00F33F03" w:rsidRPr="00DC5EC3">
        <w:rPr>
          <w:rFonts w:eastAsia="Tahoma"/>
          <w:sz w:val="24"/>
          <w:szCs w:val="24"/>
        </w:rPr>
        <w:t>n</w:t>
      </w:r>
      <w:r w:rsidR="00F33F03" w:rsidRPr="00DC5EC3">
        <w:rPr>
          <w:rFonts w:eastAsia="Tahoma"/>
          <w:spacing w:val="2"/>
          <w:sz w:val="24"/>
          <w:szCs w:val="24"/>
        </w:rPr>
        <w:t xml:space="preserve"> </w:t>
      </w:r>
      <w:r w:rsidR="00F33F03" w:rsidRPr="00DC5EC3">
        <w:rPr>
          <w:rFonts w:eastAsia="Tahoma"/>
          <w:sz w:val="24"/>
          <w:szCs w:val="24"/>
        </w:rPr>
        <w:t>pe</w:t>
      </w:r>
      <w:r w:rsidR="00F33F03" w:rsidRPr="00DC5EC3">
        <w:rPr>
          <w:rFonts w:eastAsia="Tahoma"/>
          <w:spacing w:val="-1"/>
          <w:sz w:val="24"/>
          <w:szCs w:val="24"/>
        </w:rPr>
        <w:t>ne</w:t>
      </w:r>
      <w:r w:rsidR="00F33F03" w:rsidRPr="00DC5EC3">
        <w:rPr>
          <w:rFonts w:eastAsia="Tahoma"/>
          <w:sz w:val="24"/>
          <w:szCs w:val="24"/>
        </w:rPr>
        <w:t>litian</w:t>
      </w:r>
      <w:r w:rsidR="00F33F03" w:rsidRPr="00DC5EC3">
        <w:rPr>
          <w:rFonts w:eastAsia="Tahoma"/>
          <w:spacing w:val="2"/>
          <w:sz w:val="24"/>
          <w:szCs w:val="24"/>
        </w:rPr>
        <w:t xml:space="preserve"> </w:t>
      </w:r>
      <w:r w:rsidR="00F33F03" w:rsidRPr="00DC5EC3">
        <w:rPr>
          <w:rFonts w:eastAsia="Tahoma"/>
          <w:sz w:val="24"/>
          <w:szCs w:val="24"/>
        </w:rPr>
        <w:t>di</w:t>
      </w:r>
      <w:r w:rsidR="00F33F03" w:rsidRPr="00DC5EC3">
        <w:rPr>
          <w:rFonts w:eastAsia="Tahoma"/>
          <w:spacing w:val="3"/>
          <w:sz w:val="24"/>
          <w:szCs w:val="24"/>
        </w:rPr>
        <w:t xml:space="preserve"> </w:t>
      </w:r>
      <w:r w:rsidR="002F55EA" w:rsidRPr="00DC5EC3">
        <w:rPr>
          <w:rFonts w:eastAsia="Tahoma"/>
          <w:sz w:val="24"/>
          <w:szCs w:val="24"/>
        </w:rPr>
        <w:t>Jurusan Jurusan dalam lingkungannya</w:t>
      </w:r>
      <w:r w:rsidR="00F33F03" w:rsidRPr="00DC5EC3">
        <w:rPr>
          <w:rFonts w:eastAsia="Tahoma"/>
          <w:sz w:val="24"/>
          <w:szCs w:val="24"/>
        </w:rPr>
        <w:t>.</w:t>
      </w:r>
      <w:proofErr w:type="gramEnd"/>
      <w:r w:rsidR="00F33F03" w:rsidRPr="00DC5EC3">
        <w:rPr>
          <w:rFonts w:eastAsia="Tahoma"/>
          <w:spacing w:val="3"/>
          <w:sz w:val="24"/>
          <w:szCs w:val="24"/>
        </w:rPr>
        <w:t xml:space="preserve"> </w:t>
      </w:r>
      <w:proofErr w:type="gramStart"/>
      <w:r w:rsidR="00F33F03" w:rsidRPr="00DC5EC3">
        <w:rPr>
          <w:rFonts w:eastAsia="Tahoma"/>
          <w:spacing w:val="-1"/>
          <w:sz w:val="24"/>
          <w:szCs w:val="24"/>
        </w:rPr>
        <w:t>Un</w:t>
      </w:r>
      <w:r w:rsidR="00F33F03" w:rsidRPr="00DC5EC3">
        <w:rPr>
          <w:rFonts w:eastAsia="Tahoma"/>
          <w:sz w:val="24"/>
          <w:szCs w:val="24"/>
        </w:rPr>
        <w:t>tuk</w:t>
      </w:r>
      <w:r w:rsidR="00F33F03" w:rsidRPr="00DC5EC3">
        <w:rPr>
          <w:rFonts w:eastAsia="Tahoma"/>
          <w:spacing w:val="3"/>
          <w:sz w:val="24"/>
          <w:szCs w:val="24"/>
        </w:rPr>
        <w:t xml:space="preserve"> </w:t>
      </w:r>
      <w:r w:rsidR="00F33F03" w:rsidRPr="00DC5EC3">
        <w:rPr>
          <w:rFonts w:eastAsia="Tahoma"/>
          <w:spacing w:val="-1"/>
          <w:sz w:val="24"/>
          <w:szCs w:val="24"/>
        </w:rPr>
        <w:t>menca</w:t>
      </w:r>
      <w:r w:rsidR="00F33F03" w:rsidRPr="00DC5EC3">
        <w:rPr>
          <w:rFonts w:eastAsia="Tahoma"/>
          <w:sz w:val="24"/>
          <w:szCs w:val="24"/>
        </w:rPr>
        <w:t>pai</w:t>
      </w:r>
      <w:r w:rsidR="00F33F03" w:rsidRPr="00DC5EC3">
        <w:rPr>
          <w:rFonts w:eastAsia="Tahoma"/>
          <w:spacing w:val="3"/>
          <w:sz w:val="24"/>
          <w:szCs w:val="24"/>
        </w:rPr>
        <w:t xml:space="preserve"> </w:t>
      </w:r>
      <w:r w:rsidR="00F33F03" w:rsidRPr="00DC5EC3">
        <w:rPr>
          <w:rFonts w:eastAsia="Tahoma"/>
          <w:spacing w:val="-1"/>
          <w:sz w:val="24"/>
          <w:szCs w:val="24"/>
        </w:rPr>
        <w:t>ha</w:t>
      </w:r>
      <w:r w:rsidR="00F33F03" w:rsidRPr="00DC5EC3">
        <w:rPr>
          <w:rFonts w:eastAsia="Tahoma"/>
          <w:sz w:val="24"/>
          <w:szCs w:val="24"/>
        </w:rPr>
        <w:t>l</w:t>
      </w:r>
      <w:r w:rsidR="00F33F03" w:rsidRPr="00DC5EC3">
        <w:rPr>
          <w:rFonts w:eastAsia="Tahoma"/>
          <w:spacing w:val="3"/>
          <w:sz w:val="24"/>
          <w:szCs w:val="24"/>
        </w:rPr>
        <w:t xml:space="preserve"> </w:t>
      </w:r>
      <w:r w:rsidR="00F33F03" w:rsidRPr="00DC5EC3">
        <w:rPr>
          <w:rFonts w:eastAsia="Tahoma"/>
          <w:sz w:val="24"/>
          <w:szCs w:val="24"/>
        </w:rPr>
        <w:t>i</w:t>
      </w:r>
      <w:r w:rsidR="00F33F03" w:rsidRPr="00DC5EC3">
        <w:rPr>
          <w:rFonts w:eastAsia="Tahoma"/>
          <w:spacing w:val="-1"/>
          <w:sz w:val="24"/>
          <w:szCs w:val="24"/>
        </w:rPr>
        <w:t>n</w:t>
      </w:r>
      <w:r w:rsidR="00F33F03" w:rsidRPr="00DC5EC3">
        <w:rPr>
          <w:rFonts w:eastAsia="Tahoma"/>
          <w:sz w:val="24"/>
          <w:szCs w:val="24"/>
        </w:rPr>
        <w:t>i,</w:t>
      </w:r>
      <w:r w:rsidR="00F33F03" w:rsidRPr="00DC5EC3">
        <w:rPr>
          <w:rFonts w:eastAsia="Tahoma"/>
          <w:spacing w:val="3"/>
          <w:sz w:val="24"/>
          <w:szCs w:val="24"/>
        </w:rPr>
        <w:t xml:space="preserve"> </w:t>
      </w:r>
      <w:r w:rsidRPr="00DC5EC3">
        <w:rPr>
          <w:rFonts w:eastAsia="Tahoma"/>
          <w:spacing w:val="-1"/>
          <w:sz w:val="24"/>
          <w:szCs w:val="24"/>
        </w:rPr>
        <w:t>Prodi D-II</w:t>
      </w:r>
      <w:r w:rsidR="00C94CD9" w:rsidRPr="00DC5EC3">
        <w:rPr>
          <w:rFonts w:eastAsia="Tahoma"/>
          <w:spacing w:val="-1"/>
          <w:sz w:val="24"/>
          <w:szCs w:val="24"/>
        </w:rPr>
        <w:t>I</w:t>
      </w:r>
      <w:r w:rsidRPr="00DC5EC3">
        <w:rPr>
          <w:rFonts w:eastAsia="Tahoma"/>
          <w:spacing w:val="-1"/>
          <w:sz w:val="24"/>
          <w:szCs w:val="24"/>
        </w:rPr>
        <w:t xml:space="preserve"> </w:t>
      </w:r>
      <w:r w:rsidR="00F91453" w:rsidRPr="00DC5EC3">
        <w:rPr>
          <w:rFonts w:eastAsia="Tahoma"/>
          <w:spacing w:val="-1"/>
          <w:sz w:val="24"/>
          <w:szCs w:val="24"/>
        </w:rPr>
        <w:t xml:space="preserve">Kebidanan Meulaboh </w:t>
      </w:r>
      <w:r w:rsidR="00F33F03" w:rsidRPr="00DC5EC3">
        <w:rPr>
          <w:rFonts w:eastAsia="Tahoma"/>
          <w:spacing w:val="-1"/>
          <w:sz w:val="24"/>
          <w:szCs w:val="24"/>
        </w:rPr>
        <w:t>men</w:t>
      </w:r>
      <w:r w:rsidR="00F33F03" w:rsidRPr="00DC5EC3">
        <w:rPr>
          <w:rFonts w:eastAsia="Tahoma"/>
          <w:sz w:val="24"/>
          <w:szCs w:val="24"/>
        </w:rPr>
        <w:t>ge</w:t>
      </w:r>
      <w:r w:rsidR="00F33F03" w:rsidRPr="00DC5EC3">
        <w:rPr>
          <w:rFonts w:eastAsia="Tahoma"/>
          <w:spacing w:val="-1"/>
          <w:sz w:val="24"/>
          <w:szCs w:val="24"/>
        </w:rPr>
        <w:t>lua</w:t>
      </w:r>
      <w:r w:rsidR="00F33F03" w:rsidRPr="00DC5EC3">
        <w:rPr>
          <w:rFonts w:eastAsia="Tahoma"/>
          <w:sz w:val="24"/>
          <w:szCs w:val="24"/>
        </w:rPr>
        <w:t>rkan</w:t>
      </w:r>
      <w:r w:rsidR="00F33F03" w:rsidRPr="00DC5EC3">
        <w:rPr>
          <w:rFonts w:eastAsia="Tahoma"/>
          <w:spacing w:val="2"/>
          <w:sz w:val="24"/>
          <w:szCs w:val="24"/>
        </w:rPr>
        <w:t xml:space="preserve"> </w:t>
      </w:r>
      <w:r w:rsidR="00F33F03" w:rsidRPr="00DC5EC3">
        <w:rPr>
          <w:rFonts w:eastAsia="Tahoma"/>
          <w:sz w:val="24"/>
          <w:szCs w:val="24"/>
        </w:rPr>
        <w:t>s</w:t>
      </w:r>
      <w:r w:rsidR="00F33F03" w:rsidRPr="00DC5EC3">
        <w:rPr>
          <w:rFonts w:eastAsia="Tahoma"/>
          <w:spacing w:val="-1"/>
          <w:sz w:val="24"/>
          <w:szCs w:val="24"/>
        </w:rPr>
        <w:t>ua</w:t>
      </w:r>
      <w:r w:rsidR="00F33F03" w:rsidRPr="00DC5EC3">
        <w:rPr>
          <w:rFonts w:eastAsia="Tahoma"/>
          <w:sz w:val="24"/>
          <w:szCs w:val="24"/>
        </w:rPr>
        <w:t>tu kebij</w:t>
      </w:r>
      <w:r w:rsidR="00F33F03" w:rsidRPr="00DC5EC3">
        <w:rPr>
          <w:rFonts w:eastAsia="Tahoma"/>
          <w:spacing w:val="-1"/>
          <w:sz w:val="24"/>
          <w:szCs w:val="24"/>
        </w:rPr>
        <w:t>a</w:t>
      </w:r>
      <w:r w:rsidR="00F33F03" w:rsidRPr="00DC5EC3">
        <w:rPr>
          <w:rFonts w:eastAsia="Tahoma"/>
          <w:sz w:val="24"/>
          <w:szCs w:val="24"/>
        </w:rPr>
        <w:t>kan be</w:t>
      </w:r>
      <w:r w:rsidR="00F33F03" w:rsidRPr="00DC5EC3">
        <w:rPr>
          <w:rFonts w:eastAsia="Tahoma"/>
          <w:spacing w:val="-1"/>
          <w:sz w:val="24"/>
          <w:szCs w:val="24"/>
        </w:rPr>
        <w:t>ru</w:t>
      </w:r>
      <w:r w:rsidR="00F33F03" w:rsidRPr="00DC5EC3">
        <w:rPr>
          <w:rFonts w:eastAsia="Tahoma"/>
          <w:sz w:val="24"/>
          <w:szCs w:val="24"/>
        </w:rPr>
        <w:t>pa</w:t>
      </w:r>
      <w:r w:rsidR="00F33F03" w:rsidRPr="00DC5EC3">
        <w:rPr>
          <w:rFonts w:eastAsia="Tahoma"/>
          <w:spacing w:val="1"/>
          <w:sz w:val="24"/>
          <w:szCs w:val="24"/>
        </w:rPr>
        <w:t xml:space="preserve"> </w:t>
      </w:r>
      <w:r w:rsidR="00F33F03" w:rsidRPr="00DC5EC3">
        <w:rPr>
          <w:rFonts w:eastAsia="Tahoma"/>
          <w:sz w:val="24"/>
          <w:szCs w:val="24"/>
        </w:rPr>
        <w:t>de</w:t>
      </w:r>
      <w:r w:rsidR="00F33F03" w:rsidRPr="00DC5EC3">
        <w:rPr>
          <w:rFonts w:eastAsia="Tahoma"/>
          <w:spacing w:val="-1"/>
          <w:sz w:val="24"/>
          <w:szCs w:val="24"/>
        </w:rPr>
        <w:t>se</w:t>
      </w:r>
      <w:r w:rsidR="00F33F03" w:rsidRPr="00DC5EC3">
        <w:rPr>
          <w:rFonts w:eastAsia="Tahoma"/>
          <w:spacing w:val="-3"/>
          <w:sz w:val="24"/>
          <w:szCs w:val="24"/>
        </w:rPr>
        <w:t>n</w:t>
      </w:r>
      <w:r w:rsidR="00F33F03" w:rsidRPr="00DC5EC3">
        <w:rPr>
          <w:rFonts w:eastAsia="Tahoma"/>
          <w:sz w:val="24"/>
          <w:szCs w:val="24"/>
        </w:rPr>
        <w:t>tral</w:t>
      </w:r>
      <w:r w:rsidR="00F33F03" w:rsidRPr="00DC5EC3">
        <w:rPr>
          <w:rFonts w:eastAsia="Tahoma"/>
          <w:spacing w:val="-1"/>
          <w:sz w:val="24"/>
          <w:szCs w:val="24"/>
        </w:rPr>
        <w:t>i</w:t>
      </w:r>
      <w:r w:rsidR="00F33F03" w:rsidRPr="00DC5EC3">
        <w:rPr>
          <w:rFonts w:eastAsia="Tahoma"/>
          <w:sz w:val="24"/>
          <w:szCs w:val="24"/>
        </w:rPr>
        <w:t>s</w:t>
      </w:r>
      <w:r w:rsidR="00F33F03" w:rsidRPr="00DC5EC3">
        <w:rPr>
          <w:rFonts w:eastAsia="Tahoma"/>
          <w:spacing w:val="-1"/>
          <w:sz w:val="24"/>
          <w:szCs w:val="24"/>
        </w:rPr>
        <w:t>a</w:t>
      </w:r>
      <w:r w:rsidR="00F33F03" w:rsidRPr="00DC5EC3">
        <w:rPr>
          <w:rFonts w:eastAsia="Tahoma"/>
          <w:sz w:val="24"/>
          <w:szCs w:val="24"/>
        </w:rPr>
        <w:t>si</w:t>
      </w:r>
      <w:r w:rsidR="00F33F03" w:rsidRPr="00DC5EC3">
        <w:rPr>
          <w:rFonts w:eastAsia="Tahoma"/>
          <w:spacing w:val="1"/>
          <w:sz w:val="24"/>
          <w:szCs w:val="24"/>
        </w:rPr>
        <w:t xml:space="preserve"> </w:t>
      </w:r>
      <w:r w:rsidR="00F33F03" w:rsidRPr="00DC5EC3">
        <w:rPr>
          <w:rFonts w:eastAsia="Tahoma"/>
          <w:sz w:val="24"/>
          <w:szCs w:val="24"/>
        </w:rPr>
        <w:t>pe</w:t>
      </w:r>
      <w:r w:rsidR="00F33F03" w:rsidRPr="00DC5EC3">
        <w:rPr>
          <w:rFonts w:eastAsia="Tahoma"/>
          <w:spacing w:val="-1"/>
          <w:sz w:val="24"/>
          <w:szCs w:val="24"/>
        </w:rPr>
        <w:t>ne</w:t>
      </w:r>
      <w:r w:rsidR="00F33F03" w:rsidRPr="00DC5EC3">
        <w:rPr>
          <w:rFonts w:eastAsia="Tahoma"/>
          <w:sz w:val="24"/>
          <w:szCs w:val="24"/>
        </w:rPr>
        <w:t>litia</w:t>
      </w:r>
      <w:r w:rsidR="00F33F03" w:rsidRPr="00DC5EC3">
        <w:rPr>
          <w:rFonts w:eastAsia="Tahoma"/>
          <w:spacing w:val="-1"/>
          <w:sz w:val="24"/>
          <w:szCs w:val="24"/>
        </w:rPr>
        <w:t>n</w:t>
      </w:r>
      <w:r w:rsidR="00F33F03" w:rsidRPr="00DC5EC3">
        <w:rPr>
          <w:rFonts w:eastAsia="Tahoma"/>
          <w:sz w:val="24"/>
          <w:szCs w:val="24"/>
        </w:rPr>
        <w:t>.</w:t>
      </w:r>
      <w:proofErr w:type="gramEnd"/>
      <w:r w:rsidR="00F33F03" w:rsidRPr="00DC5EC3">
        <w:rPr>
          <w:rFonts w:eastAsia="Tahoma"/>
          <w:spacing w:val="2"/>
          <w:sz w:val="24"/>
          <w:szCs w:val="24"/>
        </w:rPr>
        <w:t xml:space="preserve"> </w:t>
      </w:r>
      <w:proofErr w:type="gramStart"/>
      <w:r w:rsidR="00F33F03" w:rsidRPr="00DC5EC3">
        <w:rPr>
          <w:rFonts w:eastAsia="Tahoma"/>
          <w:spacing w:val="-1"/>
          <w:sz w:val="24"/>
          <w:szCs w:val="24"/>
        </w:rPr>
        <w:t>De</w:t>
      </w:r>
      <w:r w:rsidR="00F33F03" w:rsidRPr="00DC5EC3">
        <w:rPr>
          <w:rFonts w:eastAsia="Tahoma"/>
          <w:sz w:val="24"/>
          <w:szCs w:val="24"/>
        </w:rPr>
        <w:t>s</w:t>
      </w:r>
      <w:r w:rsidR="00F33F03" w:rsidRPr="00DC5EC3">
        <w:rPr>
          <w:rFonts w:eastAsia="Tahoma"/>
          <w:spacing w:val="-1"/>
          <w:sz w:val="24"/>
          <w:szCs w:val="24"/>
        </w:rPr>
        <w:t>en</w:t>
      </w:r>
      <w:r w:rsidR="00F33F03" w:rsidRPr="00DC5EC3">
        <w:rPr>
          <w:rFonts w:eastAsia="Tahoma"/>
          <w:sz w:val="24"/>
          <w:szCs w:val="24"/>
        </w:rPr>
        <w:t>tral</w:t>
      </w:r>
      <w:r w:rsidR="00F33F03" w:rsidRPr="00DC5EC3">
        <w:rPr>
          <w:rFonts w:eastAsia="Tahoma"/>
          <w:spacing w:val="-1"/>
          <w:sz w:val="24"/>
          <w:szCs w:val="24"/>
        </w:rPr>
        <w:t>i</w:t>
      </w:r>
      <w:r w:rsidR="00F33F03" w:rsidRPr="00DC5EC3">
        <w:rPr>
          <w:rFonts w:eastAsia="Tahoma"/>
          <w:sz w:val="24"/>
          <w:szCs w:val="24"/>
        </w:rPr>
        <w:t>s</w:t>
      </w:r>
      <w:r w:rsidR="00F33F03" w:rsidRPr="00DC5EC3">
        <w:rPr>
          <w:rFonts w:eastAsia="Tahoma"/>
          <w:spacing w:val="-1"/>
          <w:sz w:val="24"/>
          <w:szCs w:val="24"/>
        </w:rPr>
        <w:t>a</w:t>
      </w:r>
      <w:r w:rsidR="00F33F03" w:rsidRPr="00DC5EC3">
        <w:rPr>
          <w:rFonts w:eastAsia="Tahoma"/>
          <w:sz w:val="24"/>
          <w:szCs w:val="24"/>
        </w:rPr>
        <w:t>si</w:t>
      </w:r>
      <w:r w:rsidR="00F33F03" w:rsidRPr="00DC5EC3">
        <w:rPr>
          <w:rFonts w:eastAsia="Tahoma"/>
          <w:spacing w:val="4"/>
          <w:sz w:val="24"/>
          <w:szCs w:val="24"/>
        </w:rPr>
        <w:t xml:space="preserve"> </w:t>
      </w:r>
      <w:r w:rsidR="00F33F03" w:rsidRPr="00DC5EC3">
        <w:rPr>
          <w:rFonts w:eastAsia="Tahoma"/>
          <w:sz w:val="24"/>
          <w:szCs w:val="24"/>
        </w:rPr>
        <w:t>pe</w:t>
      </w:r>
      <w:r w:rsidR="00F33F03" w:rsidRPr="00DC5EC3">
        <w:rPr>
          <w:rFonts w:eastAsia="Tahoma"/>
          <w:spacing w:val="-1"/>
          <w:sz w:val="24"/>
          <w:szCs w:val="24"/>
        </w:rPr>
        <w:t>ne</w:t>
      </w:r>
      <w:r w:rsidR="00F33F03" w:rsidRPr="00DC5EC3">
        <w:rPr>
          <w:rFonts w:eastAsia="Tahoma"/>
          <w:sz w:val="24"/>
          <w:szCs w:val="24"/>
        </w:rPr>
        <w:t xml:space="preserve">litian </w:t>
      </w:r>
      <w:r w:rsidR="00F33F03" w:rsidRPr="00DC5EC3">
        <w:rPr>
          <w:rFonts w:eastAsia="Tahoma"/>
          <w:spacing w:val="-1"/>
          <w:sz w:val="24"/>
          <w:szCs w:val="24"/>
        </w:rPr>
        <w:t>me</w:t>
      </w:r>
      <w:r w:rsidR="00F33F03" w:rsidRPr="00DC5EC3">
        <w:rPr>
          <w:rFonts w:eastAsia="Tahoma"/>
          <w:sz w:val="24"/>
          <w:szCs w:val="24"/>
        </w:rPr>
        <w:t>lip</w:t>
      </w:r>
      <w:r w:rsidR="00F33F03" w:rsidRPr="00DC5EC3">
        <w:rPr>
          <w:rFonts w:eastAsia="Tahoma"/>
          <w:spacing w:val="-1"/>
          <w:sz w:val="24"/>
          <w:szCs w:val="24"/>
        </w:rPr>
        <w:t>u</w:t>
      </w:r>
      <w:r w:rsidR="00F33F03" w:rsidRPr="00DC5EC3">
        <w:rPr>
          <w:rFonts w:eastAsia="Tahoma"/>
          <w:sz w:val="24"/>
          <w:szCs w:val="24"/>
        </w:rPr>
        <w:t>ti</w:t>
      </w:r>
      <w:r w:rsidR="00F33F03" w:rsidRPr="00DC5EC3">
        <w:rPr>
          <w:rFonts w:eastAsia="Tahoma"/>
          <w:spacing w:val="2"/>
          <w:sz w:val="24"/>
          <w:szCs w:val="24"/>
        </w:rPr>
        <w:t xml:space="preserve"> </w:t>
      </w:r>
      <w:r w:rsidR="00F33F03" w:rsidRPr="00DC5EC3">
        <w:rPr>
          <w:rFonts w:eastAsia="Tahoma"/>
          <w:sz w:val="24"/>
          <w:szCs w:val="24"/>
        </w:rPr>
        <w:t>pe</w:t>
      </w:r>
      <w:r w:rsidR="00F33F03" w:rsidRPr="00DC5EC3">
        <w:rPr>
          <w:rFonts w:eastAsia="Tahoma"/>
          <w:spacing w:val="-1"/>
          <w:sz w:val="24"/>
          <w:szCs w:val="24"/>
        </w:rPr>
        <w:t>rencanaan</w:t>
      </w:r>
      <w:r w:rsidR="00F33F03" w:rsidRPr="00DC5EC3">
        <w:rPr>
          <w:rFonts w:eastAsia="Tahoma"/>
          <w:sz w:val="24"/>
          <w:szCs w:val="24"/>
        </w:rPr>
        <w:t>,</w:t>
      </w:r>
      <w:r w:rsidR="00F33F03" w:rsidRPr="00DC5EC3">
        <w:rPr>
          <w:rFonts w:eastAsia="Tahoma"/>
          <w:spacing w:val="2"/>
          <w:sz w:val="24"/>
          <w:szCs w:val="24"/>
        </w:rPr>
        <w:t xml:space="preserve"> </w:t>
      </w:r>
      <w:r w:rsidR="00F33F03" w:rsidRPr="00DC5EC3">
        <w:rPr>
          <w:rFonts w:eastAsia="Tahoma"/>
          <w:sz w:val="24"/>
          <w:szCs w:val="24"/>
        </w:rPr>
        <w:t>pe</w:t>
      </w:r>
      <w:r w:rsidR="00F33F03" w:rsidRPr="00DC5EC3">
        <w:rPr>
          <w:rFonts w:eastAsia="Tahoma"/>
          <w:spacing w:val="-1"/>
          <w:sz w:val="24"/>
          <w:szCs w:val="24"/>
        </w:rPr>
        <w:t>m</w:t>
      </w:r>
      <w:r w:rsidR="00F33F03" w:rsidRPr="00DC5EC3">
        <w:rPr>
          <w:rFonts w:eastAsia="Tahoma"/>
          <w:sz w:val="24"/>
          <w:szCs w:val="24"/>
        </w:rPr>
        <w:t>biay</w:t>
      </w:r>
      <w:r w:rsidR="00F33F03" w:rsidRPr="00DC5EC3">
        <w:rPr>
          <w:rFonts w:eastAsia="Tahoma"/>
          <w:spacing w:val="-1"/>
          <w:sz w:val="24"/>
          <w:szCs w:val="24"/>
        </w:rPr>
        <w:t>aan</w:t>
      </w:r>
      <w:r w:rsidR="00F33F03" w:rsidRPr="00DC5EC3">
        <w:rPr>
          <w:rFonts w:eastAsia="Tahoma"/>
          <w:sz w:val="24"/>
          <w:szCs w:val="24"/>
        </w:rPr>
        <w:t>,</w:t>
      </w:r>
      <w:r w:rsidR="00F33F03" w:rsidRPr="00DC5EC3">
        <w:rPr>
          <w:rFonts w:eastAsia="Tahoma"/>
          <w:spacing w:val="2"/>
          <w:sz w:val="24"/>
          <w:szCs w:val="24"/>
        </w:rPr>
        <w:t xml:space="preserve"> </w:t>
      </w:r>
      <w:r w:rsidR="00F33F03" w:rsidRPr="00DC5EC3">
        <w:rPr>
          <w:rFonts w:eastAsia="Tahoma"/>
          <w:sz w:val="24"/>
          <w:szCs w:val="24"/>
        </w:rPr>
        <w:t>l</w:t>
      </w:r>
      <w:r w:rsidR="00F33F03" w:rsidRPr="00DC5EC3">
        <w:rPr>
          <w:rFonts w:eastAsia="Tahoma"/>
          <w:spacing w:val="-1"/>
          <w:sz w:val="24"/>
          <w:szCs w:val="24"/>
        </w:rPr>
        <w:t>ua</w:t>
      </w:r>
      <w:r w:rsidR="00F33F03" w:rsidRPr="00DC5EC3">
        <w:rPr>
          <w:rFonts w:eastAsia="Tahoma"/>
          <w:sz w:val="24"/>
          <w:szCs w:val="24"/>
        </w:rPr>
        <w:t>r</w:t>
      </w:r>
      <w:r w:rsidR="00F33F03" w:rsidRPr="00DC5EC3">
        <w:rPr>
          <w:rFonts w:eastAsia="Tahoma"/>
          <w:spacing w:val="-1"/>
          <w:sz w:val="24"/>
          <w:szCs w:val="24"/>
        </w:rPr>
        <w:t>an</w:t>
      </w:r>
      <w:r w:rsidR="00F33F03" w:rsidRPr="00DC5EC3">
        <w:rPr>
          <w:rFonts w:eastAsia="Tahoma"/>
          <w:sz w:val="24"/>
          <w:szCs w:val="24"/>
        </w:rPr>
        <w:t>, kin</w:t>
      </w:r>
      <w:r w:rsidR="00F33F03" w:rsidRPr="00DC5EC3">
        <w:rPr>
          <w:rFonts w:eastAsia="Tahoma"/>
          <w:spacing w:val="-1"/>
          <w:sz w:val="24"/>
          <w:szCs w:val="24"/>
        </w:rPr>
        <w:t>e</w:t>
      </w:r>
      <w:r w:rsidR="00F33F03" w:rsidRPr="00DC5EC3">
        <w:rPr>
          <w:rFonts w:eastAsia="Tahoma"/>
          <w:sz w:val="24"/>
          <w:szCs w:val="24"/>
        </w:rPr>
        <w:t>rja</w:t>
      </w:r>
      <w:r w:rsidR="00F33F03" w:rsidRPr="00DC5EC3">
        <w:rPr>
          <w:rFonts w:eastAsia="Tahoma"/>
          <w:spacing w:val="1"/>
          <w:sz w:val="24"/>
          <w:szCs w:val="24"/>
        </w:rPr>
        <w:t xml:space="preserve"> </w:t>
      </w:r>
      <w:r w:rsidR="00F33F03" w:rsidRPr="00DC5EC3">
        <w:rPr>
          <w:rFonts w:eastAsia="Tahoma"/>
          <w:sz w:val="24"/>
          <w:szCs w:val="24"/>
        </w:rPr>
        <w:t xml:space="preserve">dan </w:t>
      </w:r>
      <w:r w:rsidR="00F33F03" w:rsidRPr="00DC5EC3">
        <w:rPr>
          <w:rFonts w:eastAsia="Tahoma"/>
          <w:spacing w:val="-1"/>
          <w:sz w:val="24"/>
          <w:szCs w:val="24"/>
        </w:rPr>
        <w:t>m</w:t>
      </w:r>
      <w:r w:rsidR="00F33F03" w:rsidRPr="00DC5EC3">
        <w:rPr>
          <w:rFonts w:eastAsia="Tahoma"/>
          <w:sz w:val="24"/>
          <w:szCs w:val="24"/>
        </w:rPr>
        <w:t>o</w:t>
      </w:r>
      <w:r w:rsidR="00F33F03" w:rsidRPr="00DC5EC3">
        <w:rPr>
          <w:rFonts w:eastAsia="Tahoma"/>
          <w:spacing w:val="-1"/>
          <w:sz w:val="24"/>
          <w:szCs w:val="24"/>
        </w:rPr>
        <w:t>n</w:t>
      </w:r>
      <w:r w:rsidR="00F33F03" w:rsidRPr="00DC5EC3">
        <w:rPr>
          <w:rFonts w:eastAsia="Tahoma"/>
          <w:sz w:val="24"/>
          <w:szCs w:val="24"/>
        </w:rPr>
        <w:t>itori</w:t>
      </w:r>
      <w:r w:rsidR="00F33F03" w:rsidRPr="00DC5EC3">
        <w:rPr>
          <w:rFonts w:eastAsia="Tahoma"/>
          <w:spacing w:val="-1"/>
          <w:sz w:val="24"/>
          <w:szCs w:val="24"/>
        </w:rPr>
        <w:t>n</w:t>
      </w:r>
      <w:r w:rsidR="00F33F03" w:rsidRPr="00DC5EC3">
        <w:rPr>
          <w:rFonts w:eastAsia="Tahoma"/>
          <w:sz w:val="24"/>
          <w:szCs w:val="24"/>
        </w:rPr>
        <w:t>g</w:t>
      </w:r>
      <w:r w:rsidR="00F33F03" w:rsidRPr="00DC5EC3">
        <w:rPr>
          <w:rFonts w:eastAsia="Tahoma"/>
          <w:spacing w:val="-1"/>
          <w:sz w:val="24"/>
          <w:szCs w:val="24"/>
        </w:rPr>
        <w:t>-e</w:t>
      </w:r>
      <w:r w:rsidR="00F33F03" w:rsidRPr="00DC5EC3">
        <w:rPr>
          <w:rFonts w:eastAsia="Tahoma"/>
          <w:sz w:val="24"/>
          <w:szCs w:val="24"/>
        </w:rPr>
        <w:t>val</w:t>
      </w:r>
      <w:r w:rsidR="00F33F03" w:rsidRPr="00DC5EC3">
        <w:rPr>
          <w:rFonts w:eastAsia="Tahoma"/>
          <w:spacing w:val="-1"/>
          <w:sz w:val="24"/>
          <w:szCs w:val="24"/>
        </w:rPr>
        <w:t>ua</w:t>
      </w:r>
      <w:r w:rsidR="00F33F03" w:rsidRPr="00DC5EC3">
        <w:rPr>
          <w:rFonts w:eastAsia="Tahoma"/>
          <w:sz w:val="24"/>
          <w:szCs w:val="24"/>
        </w:rPr>
        <w:t>si.</w:t>
      </w:r>
      <w:proofErr w:type="gramEnd"/>
      <w:r w:rsidR="00F33F03" w:rsidRPr="00DC5EC3">
        <w:rPr>
          <w:rFonts w:eastAsia="Tahoma"/>
          <w:spacing w:val="4"/>
          <w:sz w:val="24"/>
          <w:szCs w:val="24"/>
        </w:rPr>
        <w:t xml:space="preserve"> </w:t>
      </w:r>
      <w:proofErr w:type="gramStart"/>
      <w:r w:rsidR="00F33F03" w:rsidRPr="00DC5EC3">
        <w:rPr>
          <w:rFonts w:eastAsia="Tahoma"/>
          <w:spacing w:val="-1"/>
          <w:sz w:val="24"/>
          <w:szCs w:val="24"/>
        </w:rPr>
        <w:t>Da</w:t>
      </w:r>
      <w:r w:rsidR="00F33F03" w:rsidRPr="00DC5EC3">
        <w:rPr>
          <w:rFonts w:eastAsia="Tahoma"/>
          <w:spacing w:val="-3"/>
          <w:sz w:val="24"/>
          <w:szCs w:val="24"/>
        </w:rPr>
        <w:t>l</w:t>
      </w:r>
      <w:r w:rsidR="00F33F03" w:rsidRPr="00DC5EC3">
        <w:rPr>
          <w:rFonts w:eastAsia="Tahoma"/>
          <w:spacing w:val="-1"/>
          <w:sz w:val="24"/>
          <w:szCs w:val="24"/>
        </w:rPr>
        <w:t>a</w:t>
      </w:r>
      <w:r w:rsidR="00F33F03" w:rsidRPr="00DC5EC3">
        <w:rPr>
          <w:rFonts w:eastAsia="Tahoma"/>
          <w:sz w:val="24"/>
          <w:szCs w:val="24"/>
        </w:rPr>
        <w:t>m</w:t>
      </w:r>
      <w:r w:rsidR="00F33F03" w:rsidRPr="00DC5EC3">
        <w:rPr>
          <w:rFonts w:eastAsia="Tahoma"/>
          <w:spacing w:val="3"/>
          <w:sz w:val="24"/>
          <w:szCs w:val="24"/>
        </w:rPr>
        <w:t xml:space="preserve"> </w:t>
      </w:r>
      <w:r w:rsidR="00F33F03" w:rsidRPr="00DC5EC3">
        <w:rPr>
          <w:rFonts w:eastAsia="Tahoma"/>
          <w:spacing w:val="-1"/>
          <w:sz w:val="24"/>
          <w:szCs w:val="24"/>
        </w:rPr>
        <w:t>ha</w:t>
      </w:r>
      <w:r w:rsidR="00F33F03" w:rsidRPr="00DC5EC3">
        <w:rPr>
          <w:rFonts w:eastAsia="Tahoma"/>
          <w:sz w:val="24"/>
          <w:szCs w:val="24"/>
        </w:rPr>
        <w:t>l</w:t>
      </w:r>
      <w:r w:rsidR="00F33F03" w:rsidRPr="00DC5EC3">
        <w:rPr>
          <w:rFonts w:eastAsia="Tahoma"/>
          <w:spacing w:val="4"/>
          <w:sz w:val="24"/>
          <w:szCs w:val="24"/>
        </w:rPr>
        <w:t xml:space="preserve"> </w:t>
      </w:r>
      <w:r w:rsidR="00F33F03" w:rsidRPr="00DC5EC3">
        <w:rPr>
          <w:rFonts w:eastAsia="Tahoma"/>
          <w:sz w:val="24"/>
          <w:szCs w:val="24"/>
        </w:rPr>
        <w:t>i</w:t>
      </w:r>
      <w:r w:rsidR="00F33F03" w:rsidRPr="00DC5EC3">
        <w:rPr>
          <w:rFonts w:eastAsia="Tahoma"/>
          <w:spacing w:val="-1"/>
          <w:sz w:val="24"/>
          <w:szCs w:val="24"/>
        </w:rPr>
        <w:t>n</w:t>
      </w:r>
      <w:r w:rsidR="00F33F03" w:rsidRPr="00DC5EC3">
        <w:rPr>
          <w:rFonts w:eastAsia="Tahoma"/>
          <w:sz w:val="24"/>
          <w:szCs w:val="24"/>
        </w:rPr>
        <w:t>i,</w:t>
      </w:r>
      <w:r w:rsidR="00F33F03" w:rsidRPr="00DC5EC3">
        <w:rPr>
          <w:rFonts w:eastAsia="Tahoma"/>
          <w:spacing w:val="2"/>
          <w:sz w:val="24"/>
          <w:szCs w:val="24"/>
        </w:rPr>
        <w:t xml:space="preserve"> </w:t>
      </w:r>
      <w:r w:rsidR="00F33F03" w:rsidRPr="00DC5EC3">
        <w:rPr>
          <w:rFonts w:eastAsia="Tahoma"/>
          <w:sz w:val="24"/>
          <w:szCs w:val="24"/>
        </w:rPr>
        <w:t>pe</w:t>
      </w:r>
      <w:r w:rsidR="00F33F03" w:rsidRPr="00DC5EC3">
        <w:rPr>
          <w:rFonts w:eastAsia="Tahoma"/>
          <w:spacing w:val="-1"/>
          <w:sz w:val="24"/>
          <w:szCs w:val="24"/>
        </w:rPr>
        <w:t>ra</w:t>
      </w:r>
      <w:r w:rsidR="00F33F03" w:rsidRPr="00DC5EC3">
        <w:rPr>
          <w:rFonts w:eastAsia="Tahoma"/>
          <w:sz w:val="24"/>
          <w:szCs w:val="24"/>
        </w:rPr>
        <w:t>n</w:t>
      </w:r>
      <w:r w:rsidR="00F33F03" w:rsidRPr="00DC5EC3">
        <w:rPr>
          <w:rFonts w:eastAsia="Tahoma"/>
          <w:spacing w:val="3"/>
          <w:sz w:val="24"/>
          <w:szCs w:val="24"/>
        </w:rPr>
        <w:t xml:space="preserve"> </w:t>
      </w:r>
      <w:r w:rsidR="002F55EA" w:rsidRPr="00DC5EC3">
        <w:rPr>
          <w:rFonts w:eastAsia="Tahoma"/>
          <w:spacing w:val="-1"/>
          <w:sz w:val="24"/>
          <w:szCs w:val="24"/>
        </w:rPr>
        <w:t xml:space="preserve">Poltekkes </w:t>
      </w:r>
      <w:r w:rsidR="00F33F03" w:rsidRPr="00DC5EC3">
        <w:rPr>
          <w:rFonts w:eastAsia="Tahoma"/>
          <w:sz w:val="24"/>
          <w:szCs w:val="24"/>
        </w:rPr>
        <w:t>s</w:t>
      </w:r>
      <w:r w:rsidR="00F33F03" w:rsidRPr="00DC5EC3">
        <w:rPr>
          <w:rFonts w:eastAsia="Tahoma"/>
          <w:spacing w:val="-3"/>
          <w:sz w:val="24"/>
          <w:szCs w:val="24"/>
        </w:rPr>
        <w:t>e</w:t>
      </w:r>
      <w:r w:rsidR="00F33F03" w:rsidRPr="00DC5EC3">
        <w:rPr>
          <w:rFonts w:eastAsia="Tahoma"/>
          <w:sz w:val="24"/>
          <w:szCs w:val="24"/>
        </w:rPr>
        <w:t>bag</w:t>
      </w:r>
      <w:r w:rsidR="00F33F03" w:rsidRPr="00DC5EC3">
        <w:rPr>
          <w:rFonts w:eastAsia="Tahoma"/>
          <w:spacing w:val="-1"/>
          <w:sz w:val="24"/>
          <w:szCs w:val="24"/>
        </w:rPr>
        <w:t>a</w:t>
      </w:r>
      <w:r w:rsidR="00F33F03" w:rsidRPr="00DC5EC3">
        <w:rPr>
          <w:rFonts w:eastAsia="Tahoma"/>
          <w:sz w:val="24"/>
          <w:szCs w:val="24"/>
        </w:rPr>
        <w:t>i</w:t>
      </w:r>
      <w:r w:rsidR="00F33F03" w:rsidRPr="00DC5EC3">
        <w:rPr>
          <w:rFonts w:eastAsia="Tahoma"/>
          <w:spacing w:val="4"/>
          <w:sz w:val="24"/>
          <w:szCs w:val="24"/>
        </w:rPr>
        <w:t xml:space="preserve"> </w:t>
      </w:r>
      <w:r w:rsidR="00F33F03" w:rsidRPr="00DC5EC3">
        <w:rPr>
          <w:rFonts w:eastAsia="Tahoma"/>
          <w:sz w:val="24"/>
          <w:szCs w:val="24"/>
        </w:rPr>
        <w:t>f</w:t>
      </w:r>
      <w:r w:rsidR="00F33F03" w:rsidRPr="00DC5EC3">
        <w:rPr>
          <w:rFonts w:eastAsia="Tahoma"/>
          <w:spacing w:val="-1"/>
          <w:sz w:val="24"/>
          <w:szCs w:val="24"/>
        </w:rPr>
        <w:t>a</w:t>
      </w:r>
      <w:r w:rsidR="00F33F03" w:rsidRPr="00DC5EC3">
        <w:rPr>
          <w:rFonts w:eastAsia="Tahoma"/>
          <w:sz w:val="24"/>
          <w:szCs w:val="24"/>
        </w:rPr>
        <w:t>sil</w:t>
      </w:r>
      <w:r w:rsidR="00F33F03" w:rsidRPr="00DC5EC3">
        <w:rPr>
          <w:rFonts w:eastAsia="Tahoma"/>
          <w:spacing w:val="-3"/>
          <w:sz w:val="24"/>
          <w:szCs w:val="24"/>
        </w:rPr>
        <w:t>i</w:t>
      </w:r>
      <w:r w:rsidR="00F33F03" w:rsidRPr="00DC5EC3">
        <w:rPr>
          <w:rFonts w:eastAsia="Tahoma"/>
          <w:sz w:val="24"/>
          <w:szCs w:val="24"/>
        </w:rPr>
        <w:t>tator.</w:t>
      </w:r>
      <w:proofErr w:type="gramEnd"/>
      <w:r w:rsidR="00F33F03" w:rsidRPr="00DC5EC3">
        <w:rPr>
          <w:rFonts w:eastAsia="Tahoma"/>
          <w:spacing w:val="1"/>
          <w:sz w:val="24"/>
          <w:szCs w:val="24"/>
        </w:rPr>
        <w:t xml:space="preserve"> </w:t>
      </w:r>
      <w:r w:rsidR="00F33F03" w:rsidRPr="00DC5EC3">
        <w:rPr>
          <w:rFonts w:eastAsia="Tahoma"/>
          <w:sz w:val="24"/>
          <w:szCs w:val="24"/>
        </w:rPr>
        <w:t>Tuj</w:t>
      </w:r>
      <w:r w:rsidR="00F33F03" w:rsidRPr="00DC5EC3">
        <w:rPr>
          <w:rFonts w:eastAsia="Tahoma"/>
          <w:spacing w:val="-1"/>
          <w:sz w:val="24"/>
          <w:szCs w:val="24"/>
        </w:rPr>
        <w:t>ua</w:t>
      </w:r>
      <w:r w:rsidR="00F33F03" w:rsidRPr="00DC5EC3">
        <w:rPr>
          <w:rFonts w:eastAsia="Tahoma"/>
          <w:sz w:val="24"/>
          <w:szCs w:val="24"/>
        </w:rPr>
        <w:t xml:space="preserve">n </w:t>
      </w:r>
      <w:r w:rsidR="00F33F03" w:rsidRPr="00DC5EC3">
        <w:rPr>
          <w:rFonts w:eastAsia="Tahoma"/>
          <w:spacing w:val="-1"/>
          <w:sz w:val="24"/>
          <w:szCs w:val="24"/>
        </w:rPr>
        <w:t>u</w:t>
      </w:r>
      <w:r w:rsidR="00F33F03" w:rsidRPr="00DC5EC3">
        <w:rPr>
          <w:rFonts w:eastAsia="Tahoma"/>
          <w:sz w:val="24"/>
          <w:szCs w:val="24"/>
        </w:rPr>
        <w:t>ta</w:t>
      </w:r>
      <w:r w:rsidR="00F33F03" w:rsidRPr="00DC5EC3">
        <w:rPr>
          <w:rFonts w:eastAsia="Tahoma"/>
          <w:spacing w:val="-1"/>
          <w:sz w:val="24"/>
          <w:szCs w:val="24"/>
        </w:rPr>
        <w:t>m</w:t>
      </w:r>
      <w:r w:rsidR="00F33F03" w:rsidRPr="00DC5EC3">
        <w:rPr>
          <w:rFonts w:eastAsia="Tahoma"/>
          <w:sz w:val="24"/>
          <w:szCs w:val="24"/>
        </w:rPr>
        <w:t>a</w:t>
      </w:r>
      <w:r w:rsidR="00F33F03" w:rsidRPr="00DC5EC3">
        <w:rPr>
          <w:rFonts w:eastAsia="Tahoma"/>
          <w:spacing w:val="3"/>
          <w:sz w:val="24"/>
          <w:szCs w:val="24"/>
        </w:rPr>
        <w:t xml:space="preserve"> </w:t>
      </w:r>
      <w:r w:rsidR="00F33F03" w:rsidRPr="00DC5EC3">
        <w:rPr>
          <w:rFonts w:eastAsia="Tahoma"/>
          <w:sz w:val="24"/>
          <w:szCs w:val="24"/>
        </w:rPr>
        <w:t>pe</w:t>
      </w:r>
      <w:r w:rsidR="00F33F03" w:rsidRPr="00DC5EC3">
        <w:rPr>
          <w:rFonts w:eastAsia="Tahoma"/>
          <w:spacing w:val="-1"/>
          <w:sz w:val="24"/>
          <w:szCs w:val="24"/>
        </w:rPr>
        <w:t>la</w:t>
      </w:r>
      <w:r w:rsidR="00F33F03" w:rsidRPr="00DC5EC3">
        <w:rPr>
          <w:rFonts w:eastAsia="Tahoma"/>
          <w:sz w:val="24"/>
          <w:szCs w:val="24"/>
        </w:rPr>
        <w:t>ksa</w:t>
      </w:r>
      <w:r w:rsidR="00F33F03" w:rsidRPr="00DC5EC3">
        <w:rPr>
          <w:rFonts w:eastAsia="Tahoma"/>
          <w:spacing w:val="-1"/>
          <w:sz w:val="24"/>
          <w:szCs w:val="24"/>
        </w:rPr>
        <w:t>naa</w:t>
      </w:r>
      <w:r w:rsidR="00F33F03" w:rsidRPr="00DC5EC3">
        <w:rPr>
          <w:rFonts w:eastAsia="Tahoma"/>
          <w:sz w:val="24"/>
          <w:szCs w:val="24"/>
        </w:rPr>
        <w:t>n</w:t>
      </w:r>
      <w:r w:rsidR="00F33F03" w:rsidRPr="00DC5EC3">
        <w:rPr>
          <w:rFonts w:eastAsia="Tahoma"/>
          <w:spacing w:val="3"/>
          <w:sz w:val="24"/>
          <w:szCs w:val="24"/>
        </w:rPr>
        <w:t xml:space="preserve"> </w:t>
      </w:r>
      <w:r w:rsidR="00F33F03" w:rsidRPr="00DC5EC3">
        <w:rPr>
          <w:rFonts w:eastAsia="Tahoma"/>
          <w:sz w:val="24"/>
          <w:szCs w:val="24"/>
        </w:rPr>
        <w:t>d</w:t>
      </w:r>
      <w:r w:rsidR="00F33F03" w:rsidRPr="00DC5EC3">
        <w:rPr>
          <w:rFonts w:eastAsia="Tahoma"/>
          <w:spacing w:val="-3"/>
          <w:sz w:val="24"/>
          <w:szCs w:val="24"/>
        </w:rPr>
        <w:t>e</w:t>
      </w:r>
      <w:r w:rsidR="00F33F03" w:rsidRPr="00DC5EC3">
        <w:rPr>
          <w:rFonts w:eastAsia="Tahoma"/>
          <w:sz w:val="24"/>
          <w:szCs w:val="24"/>
        </w:rPr>
        <w:t>s</w:t>
      </w:r>
      <w:r w:rsidR="00F33F03" w:rsidRPr="00DC5EC3">
        <w:rPr>
          <w:rFonts w:eastAsia="Tahoma"/>
          <w:spacing w:val="-1"/>
          <w:sz w:val="24"/>
          <w:szCs w:val="24"/>
        </w:rPr>
        <w:t>en</w:t>
      </w:r>
      <w:r w:rsidR="00F33F03" w:rsidRPr="00DC5EC3">
        <w:rPr>
          <w:rFonts w:eastAsia="Tahoma"/>
          <w:sz w:val="24"/>
          <w:szCs w:val="24"/>
        </w:rPr>
        <w:t>tral</w:t>
      </w:r>
      <w:r w:rsidR="00F33F03" w:rsidRPr="00DC5EC3">
        <w:rPr>
          <w:rFonts w:eastAsia="Tahoma"/>
          <w:spacing w:val="-1"/>
          <w:sz w:val="24"/>
          <w:szCs w:val="24"/>
        </w:rPr>
        <w:t>i</w:t>
      </w:r>
      <w:r w:rsidR="00F33F03" w:rsidRPr="00DC5EC3">
        <w:rPr>
          <w:rFonts w:eastAsia="Tahoma"/>
          <w:sz w:val="24"/>
          <w:szCs w:val="24"/>
        </w:rPr>
        <w:t>s</w:t>
      </w:r>
      <w:r w:rsidR="00F33F03" w:rsidRPr="00DC5EC3">
        <w:rPr>
          <w:rFonts w:eastAsia="Tahoma"/>
          <w:spacing w:val="-1"/>
          <w:sz w:val="24"/>
          <w:szCs w:val="24"/>
        </w:rPr>
        <w:t>a</w:t>
      </w:r>
      <w:r w:rsidR="00F33F03" w:rsidRPr="00DC5EC3">
        <w:rPr>
          <w:rFonts w:eastAsia="Tahoma"/>
          <w:sz w:val="24"/>
          <w:szCs w:val="24"/>
        </w:rPr>
        <w:t>si</w:t>
      </w:r>
      <w:r w:rsidR="00F33F03" w:rsidRPr="00DC5EC3">
        <w:rPr>
          <w:rFonts w:eastAsia="Tahoma"/>
          <w:spacing w:val="3"/>
          <w:sz w:val="24"/>
          <w:szCs w:val="24"/>
        </w:rPr>
        <w:t xml:space="preserve"> </w:t>
      </w:r>
      <w:r w:rsidR="00F33F03" w:rsidRPr="00DC5EC3">
        <w:rPr>
          <w:rFonts w:eastAsia="Tahoma"/>
          <w:sz w:val="24"/>
          <w:szCs w:val="24"/>
        </w:rPr>
        <w:t>pe</w:t>
      </w:r>
      <w:r w:rsidR="00F33F03" w:rsidRPr="00DC5EC3">
        <w:rPr>
          <w:rFonts w:eastAsia="Tahoma"/>
          <w:spacing w:val="-1"/>
          <w:sz w:val="24"/>
          <w:szCs w:val="24"/>
        </w:rPr>
        <w:t>ne</w:t>
      </w:r>
      <w:r w:rsidR="00F33F03" w:rsidRPr="00DC5EC3">
        <w:rPr>
          <w:rFonts w:eastAsia="Tahoma"/>
          <w:sz w:val="24"/>
          <w:szCs w:val="24"/>
        </w:rPr>
        <w:t xml:space="preserve">litian </w:t>
      </w:r>
      <w:r w:rsidR="00F33F03" w:rsidRPr="00DC5EC3">
        <w:rPr>
          <w:rFonts w:eastAsia="Tahoma"/>
          <w:spacing w:val="-1"/>
          <w:sz w:val="24"/>
          <w:szCs w:val="24"/>
        </w:rPr>
        <w:t>a</w:t>
      </w:r>
      <w:r w:rsidR="00F33F03" w:rsidRPr="00DC5EC3">
        <w:rPr>
          <w:rFonts w:eastAsia="Tahoma"/>
          <w:sz w:val="24"/>
          <w:szCs w:val="24"/>
        </w:rPr>
        <w:t>dal</w:t>
      </w:r>
      <w:r w:rsidR="00F33F03" w:rsidRPr="00DC5EC3">
        <w:rPr>
          <w:rFonts w:eastAsia="Tahoma"/>
          <w:spacing w:val="-1"/>
          <w:sz w:val="24"/>
          <w:szCs w:val="24"/>
        </w:rPr>
        <w:t>a</w:t>
      </w:r>
      <w:r w:rsidR="00F33F03" w:rsidRPr="00DC5EC3">
        <w:rPr>
          <w:rFonts w:eastAsia="Tahoma"/>
          <w:sz w:val="24"/>
          <w:szCs w:val="24"/>
        </w:rPr>
        <w:t>h</w:t>
      </w:r>
      <w:r w:rsidR="00F33F03" w:rsidRPr="00DC5EC3">
        <w:rPr>
          <w:rFonts w:eastAsia="Tahoma"/>
          <w:spacing w:val="3"/>
          <w:sz w:val="24"/>
          <w:szCs w:val="24"/>
        </w:rPr>
        <w:t xml:space="preserve"> </w:t>
      </w:r>
      <w:r w:rsidR="00F33F03" w:rsidRPr="00DC5EC3">
        <w:rPr>
          <w:rFonts w:eastAsia="Tahoma"/>
          <w:sz w:val="24"/>
          <w:szCs w:val="24"/>
        </w:rPr>
        <w:t>dal</w:t>
      </w:r>
      <w:r w:rsidR="00F33F03" w:rsidRPr="00DC5EC3">
        <w:rPr>
          <w:rFonts w:eastAsia="Tahoma"/>
          <w:spacing w:val="-1"/>
          <w:sz w:val="24"/>
          <w:szCs w:val="24"/>
        </w:rPr>
        <w:t>a</w:t>
      </w:r>
      <w:r w:rsidR="00F33F03" w:rsidRPr="00DC5EC3">
        <w:rPr>
          <w:rFonts w:eastAsia="Tahoma"/>
          <w:sz w:val="24"/>
          <w:szCs w:val="24"/>
        </w:rPr>
        <w:t>m</w:t>
      </w:r>
      <w:r w:rsidR="00F33F03" w:rsidRPr="00DC5EC3">
        <w:rPr>
          <w:rFonts w:eastAsia="Tahoma"/>
          <w:spacing w:val="3"/>
          <w:sz w:val="24"/>
          <w:szCs w:val="24"/>
        </w:rPr>
        <w:t xml:space="preserve"> </w:t>
      </w:r>
      <w:r w:rsidR="00F33F03" w:rsidRPr="00DC5EC3">
        <w:rPr>
          <w:rFonts w:eastAsia="Tahoma"/>
          <w:sz w:val="24"/>
          <w:szCs w:val="24"/>
        </w:rPr>
        <w:t>r</w:t>
      </w:r>
      <w:r w:rsidR="00F33F03" w:rsidRPr="00DC5EC3">
        <w:rPr>
          <w:rFonts w:eastAsia="Tahoma"/>
          <w:spacing w:val="-1"/>
          <w:sz w:val="24"/>
          <w:szCs w:val="24"/>
        </w:rPr>
        <w:t>a</w:t>
      </w:r>
      <w:r w:rsidR="00F33F03" w:rsidRPr="00DC5EC3">
        <w:rPr>
          <w:rFonts w:eastAsia="Tahoma"/>
          <w:spacing w:val="3"/>
          <w:sz w:val="24"/>
          <w:szCs w:val="24"/>
        </w:rPr>
        <w:t>n</w:t>
      </w:r>
      <w:r w:rsidR="00F33F03" w:rsidRPr="00DC5EC3">
        <w:rPr>
          <w:rFonts w:eastAsia="Tahoma"/>
          <w:sz w:val="24"/>
          <w:szCs w:val="24"/>
        </w:rPr>
        <w:t>gka</w:t>
      </w:r>
      <w:r w:rsidR="00F33F03" w:rsidRPr="00DC5EC3">
        <w:rPr>
          <w:rFonts w:eastAsia="Tahoma"/>
          <w:spacing w:val="1"/>
          <w:sz w:val="24"/>
          <w:szCs w:val="24"/>
        </w:rPr>
        <w:t xml:space="preserve"> </w:t>
      </w:r>
      <w:r w:rsidR="00F33F03" w:rsidRPr="00DC5EC3">
        <w:rPr>
          <w:rFonts w:eastAsia="Tahoma"/>
          <w:spacing w:val="-1"/>
          <w:sz w:val="24"/>
          <w:szCs w:val="24"/>
        </w:rPr>
        <w:t>me</w:t>
      </w:r>
      <w:r w:rsidR="00F33F03" w:rsidRPr="00DC5EC3">
        <w:rPr>
          <w:rFonts w:eastAsia="Tahoma"/>
          <w:sz w:val="24"/>
          <w:szCs w:val="24"/>
        </w:rPr>
        <w:t>w</w:t>
      </w:r>
      <w:r w:rsidR="00F33F03" w:rsidRPr="00DC5EC3">
        <w:rPr>
          <w:rFonts w:eastAsia="Tahoma"/>
          <w:spacing w:val="-2"/>
          <w:sz w:val="24"/>
          <w:szCs w:val="24"/>
        </w:rPr>
        <w:t>u</w:t>
      </w:r>
      <w:r w:rsidR="00F33F03" w:rsidRPr="00DC5EC3">
        <w:rPr>
          <w:rFonts w:eastAsia="Tahoma"/>
          <w:sz w:val="24"/>
          <w:szCs w:val="24"/>
        </w:rPr>
        <w:t>j</w:t>
      </w:r>
      <w:r w:rsidR="00F33F03" w:rsidRPr="00DC5EC3">
        <w:rPr>
          <w:rFonts w:eastAsia="Tahoma"/>
          <w:spacing w:val="-1"/>
          <w:sz w:val="24"/>
          <w:szCs w:val="24"/>
        </w:rPr>
        <w:t>u</w:t>
      </w:r>
      <w:r w:rsidR="00F33F03" w:rsidRPr="00DC5EC3">
        <w:rPr>
          <w:rFonts w:eastAsia="Tahoma"/>
          <w:sz w:val="24"/>
          <w:szCs w:val="24"/>
        </w:rPr>
        <w:t>dk</w:t>
      </w:r>
      <w:r w:rsidR="00F33F03" w:rsidRPr="00DC5EC3">
        <w:rPr>
          <w:rFonts w:eastAsia="Tahoma"/>
          <w:spacing w:val="-1"/>
          <w:sz w:val="24"/>
          <w:szCs w:val="24"/>
        </w:rPr>
        <w:t>a</w:t>
      </w:r>
      <w:r w:rsidR="00F33F03" w:rsidRPr="00DC5EC3">
        <w:rPr>
          <w:rFonts w:eastAsia="Tahoma"/>
          <w:sz w:val="24"/>
          <w:szCs w:val="24"/>
        </w:rPr>
        <w:t>n ke</w:t>
      </w:r>
      <w:r w:rsidR="00F33F03" w:rsidRPr="00DC5EC3">
        <w:rPr>
          <w:rFonts w:eastAsia="Tahoma"/>
          <w:spacing w:val="-1"/>
          <w:sz w:val="24"/>
          <w:szCs w:val="24"/>
        </w:rPr>
        <w:t>un</w:t>
      </w:r>
      <w:r w:rsidR="00F33F03" w:rsidRPr="00DC5EC3">
        <w:rPr>
          <w:rFonts w:eastAsia="Tahoma"/>
          <w:sz w:val="24"/>
          <w:szCs w:val="24"/>
        </w:rPr>
        <w:t>ggul</w:t>
      </w:r>
      <w:r w:rsidR="00F33F03" w:rsidRPr="00DC5EC3">
        <w:rPr>
          <w:rFonts w:eastAsia="Tahoma"/>
          <w:spacing w:val="-1"/>
          <w:sz w:val="24"/>
          <w:szCs w:val="24"/>
        </w:rPr>
        <w:t>a</w:t>
      </w:r>
      <w:r w:rsidR="00F33F03" w:rsidRPr="00DC5EC3">
        <w:rPr>
          <w:rFonts w:eastAsia="Tahoma"/>
          <w:sz w:val="24"/>
          <w:szCs w:val="24"/>
        </w:rPr>
        <w:t>n</w:t>
      </w:r>
      <w:r w:rsidR="00F33F03" w:rsidRPr="00DC5EC3">
        <w:rPr>
          <w:rFonts w:eastAsia="Tahoma"/>
          <w:spacing w:val="24"/>
          <w:sz w:val="24"/>
          <w:szCs w:val="24"/>
        </w:rPr>
        <w:t xml:space="preserve"> </w:t>
      </w:r>
      <w:r w:rsidR="00F33F03" w:rsidRPr="00DC5EC3">
        <w:rPr>
          <w:rFonts w:eastAsia="Tahoma"/>
          <w:sz w:val="24"/>
          <w:szCs w:val="24"/>
        </w:rPr>
        <w:t>pe</w:t>
      </w:r>
      <w:r w:rsidR="00F33F03" w:rsidRPr="00DC5EC3">
        <w:rPr>
          <w:rFonts w:eastAsia="Tahoma"/>
          <w:spacing w:val="-1"/>
          <w:sz w:val="24"/>
          <w:szCs w:val="24"/>
        </w:rPr>
        <w:t>ne</w:t>
      </w:r>
      <w:r w:rsidR="00F33F03" w:rsidRPr="00DC5EC3">
        <w:rPr>
          <w:rFonts w:eastAsia="Tahoma"/>
          <w:sz w:val="24"/>
          <w:szCs w:val="24"/>
        </w:rPr>
        <w:t>litian</w:t>
      </w:r>
      <w:r w:rsidR="00F33F03" w:rsidRPr="00DC5EC3">
        <w:rPr>
          <w:rFonts w:eastAsia="Tahoma"/>
          <w:spacing w:val="21"/>
          <w:sz w:val="24"/>
          <w:szCs w:val="24"/>
        </w:rPr>
        <w:t xml:space="preserve"> </w:t>
      </w:r>
      <w:r w:rsidR="00F33F03" w:rsidRPr="00DC5EC3">
        <w:rPr>
          <w:rFonts w:eastAsia="Tahoma"/>
          <w:sz w:val="24"/>
          <w:szCs w:val="24"/>
        </w:rPr>
        <w:t>di</w:t>
      </w:r>
      <w:r w:rsidR="00F33F03" w:rsidRPr="00DC5EC3">
        <w:rPr>
          <w:rFonts w:eastAsia="Tahoma"/>
          <w:spacing w:val="23"/>
          <w:sz w:val="24"/>
          <w:szCs w:val="24"/>
        </w:rPr>
        <w:t xml:space="preserve"> </w:t>
      </w:r>
      <w:r w:rsidRPr="00DC5EC3">
        <w:rPr>
          <w:rFonts w:eastAsia="Tahoma"/>
          <w:sz w:val="24"/>
          <w:szCs w:val="24"/>
        </w:rPr>
        <w:t xml:space="preserve">prodi D-III </w:t>
      </w:r>
      <w:r w:rsidR="00F91453" w:rsidRPr="00DC5EC3">
        <w:rPr>
          <w:rFonts w:eastAsia="Tahoma"/>
          <w:spacing w:val="-1"/>
          <w:sz w:val="24"/>
          <w:szCs w:val="24"/>
        </w:rPr>
        <w:t>Kebidanan Meulaboh</w:t>
      </w:r>
      <w:r w:rsidR="00F33F03" w:rsidRPr="00DC5EC3">
        <w:rPr>
          <w:rFonts w:eastAsia="Tahoma"/>
          <w:spacing w:val="24"/>
          <w:sz w:val="24"/>
          <w:szCs w:val="24"/>
        </w:rPr>
        <w:t xml:space="preserve"> </w:t>
      </w:r>
      <w:r w:rsidR="00E25E47" w:rsidRPr="00DC5EC3">
        <w:rPr>
          <w:sz w:val="24"/>
          <w:szCs w:val="24"/>
        </w:rPr>
        <w:t>m</w:t>
      </w:r>
      <w:r w:rsidRPr="00DC5EC3">
        <w:rPr>
          <w:sz w:val="24"/>
          <w:szCs w:val="24"/>
          <w:lang w:val="id-ID"/>
        </w:rPr>
        <w:t>elaksanakan pembelajaran dan bimbingan secara efektif sehingga peserta didik berkembang secara optimal sesu</w:t>
      </w:r>
      <w:r w:rsidR="00E25E47" w:rsidRPr="00DC5EC3">
        <w:rPr>
          <w:sz w:val="24"/>
          <w:szCs w:val="24"/>
          <w:lang w:val="id-ID"/>
        </w:rPr>
        <w:t>ai dengan potensi yang dimiliki</w:t>
      </w:r>
      <w:r w:rsidR="00E25E47" w:rsidRPr="00DC5EC3">
        <w:rPr>
          <w:sz w:val="24"/>
          <w:szCs w:val="24"/>
        </w:rPr>
        <w:t xml:space="preserve">; </w:t>
      </w:r>
      <w:r w:rsidRPr="00DC5EC3">
        <w:rPr>
          <w:sz w:val="24"/>
          <w:szCs w:val="24"/>
          <w:lang w:val="id-ID"/>
        </w:rPr>
        <w:t>Menumbuhkan semangat dan daya saing secara intensif kepada seluruh civitas akademika</w:t>
      </w:r>
      <w:r w:rsidR="00E25E47" w:rsidRPr="00DC5EC3">
        <w:rPr>
          <w:sz w:val="24"/>
          <w:szCs w:val="24"/>
        </w:rPr>
        <w:t>; m</w:t>
      </w:r>
      <w:r w:rsidRPr="00DC5EC3">
        <w:rPr>
          <w:sz w:val="24"/>
          <w:szCs w:val="24"/>
          <w:lang w:val="id-ID"/>
        </w:rPr>
        <w:t>endorong dan membantu setiap peserta didik untuk mengenali potensi dirinya sehingga dapat berkembang secara optimal</w:t>
      </w:r>
      <w:r w:rsidR="00E25E47" w:rsidRPr="00DC5EC3">
        <w:rPr>
          <w:sz w:val="24"/>
          <w:szCs w:val="24"/>
        </w:rPr>
        <w:t>; m</w:t>
      </w:r>
      <w:r w:rsidRPr="00DC5EC3">
        <w:rPr>
          <w:sz w:val="24"/>
          <w:szCs w:val="24"/>
          <w:lang w:val="id-ID"/>
        </w:rPr>
        <w:t>enumbuhkan penghayatan terhadap agama yang dianut dan budaya bangsa sehingga menjadi suatu kearifan dalam bertindak</w:t>
      </w:r>
      <w:r w:rsidR="00E25E47" w:rsidRPr="00DC5EC3">
        <w:rPr>
          <w:sz w:val="24"/>
          <w:szCs w:val="24"/>
        </w:rPr>
        <w:t>; m</w:t>
      </w:r>
      <w:r w:rsidRPr="00DC5EC3">
        <w:rPr>
          <w:sz w:val="24"/>
          <w:szCs w:val="24"/>
          <w:lang w:val="id-ID"/>
        </w:rPr>
        <w:t>enerapkan manajemen partisipatif dengan melibatkan seluruh civitas akademika dan kelompok berkepentingan yang be</w:t>
      </w:r>
      <w:r w:rsidR="00E25E47" w:rsidRPr="00DC5EC3">
        <w:rPr>
          <w:sz w:val="24"/>
          <w:szCs w:val="24"/>
          <w:lang w:val="id-ID"/>
        </w:rPr>
        <w:t>rkaitan dengan berbagai lembaga</w:t>
      </w:r>
      <w:r w:rsidR="00E25E47" w:rsidRPr="00DC5EC3">
        <w:rPr>
          <w:sz w:val="24"/>
          <w:szCs w:val="24"/>
        </w:rPr>
        <w:t xml:space="preserve">. </w:t>
      </w:r>
      <w:r w:rsidRPr="00DC5EC3">
        <w:rPr>
          <w:sz w:val="24"/>
          <w:szCs w:val="24"/>
          <w:lang w:val="sv-SE"/>
        </w:rPr>
        <w:t xml:space="preserve">Dalam pelaksanaannya Kegiatan penelitian </w:t>
      </w:r>
      <w:r w:rsidR="00F91453" w:rsidRPr="00DC5EC3">
        <w:rPr>
          <w:sz w:val="24"/>
          <w:szCs w:val="24"/>
          <w:lang w:val="id-ID"/>
        </w:rPr>
        <w:t xml:space="preserve">di </w:t>
      </w:r>
      <w:r w:rsidR="00F91453" w:rsidRPr="00DC5EC3">
        <w:rPr>
          <w:sz w:val="24"/>
          <w:szCs w:val="24"/>
        </w:rPr>
        <w:t>P</w:t>
      </w:r>
      <w:r w:rsidRPr="00DC5EC3">
        <w:rPr>
          <w:sz w:val="24"/>
          <w:szCs w:val="24"/>
          <w:lang w:val="id-ID"/>
        </w:rPr>
        <w:t xml:space="preserve">rodi DIII </w:t>
      </w:r>
      <w:r w:rsidR="00F91453" w:rsidRPr="00DC5EC3">
        <w:rPr>
          <w:rFonts w:eastAsia="Tahoma"/>
          <w:spacing w:val="-1"/>
          <w:sz w:val="24"/>
          <w:szCs w:val="24"/>
        </w:rPr>
        <w:t xml:space="preserve">Kebidanan Meulaboh </w:t>
      </w:r>
      <w:r w:rsidRPr="00DC5EC3">
        <w:rPr>
          <w:sz w:val="24"/>
          <w:szCs w:val="24"/>
          <w:lang w:val="id-ID"/>
        </w:rPr>
        <w:t xml:space="preserve">didasarkan pada bidang </w:t>
      </w:r>
      <w:r w:rsidR="009945D0" w:rsidRPr="00DC5EC3">
        <w:rPr>
          <w:sz w:val="22"/>
          <w:szCs w:val="22"/>
        </w:rPr>
        <w:t xml:space="preserve">Asuhan Kebidanan Kehamilan </w:t>
      </w:r>
      <w:r w:rsidR="009945D0" w:rsidRPr="00DC5EC3">
        <w:rPr>
          <w:sz w:val="22"/>
          <w:szCs w:val="22"/>
          <w:lang w:val="id-ID"/>
        </w:rPr>
        <w:t>(Pra Bencana, Saat Bencana Dan Pasca Bencana)</w:t>
      </w:r>
      <w:r w:rsidR="009945D0" w:rsidRPr="00DC5EC3">
        <w:rPr>
          <w:sz w:val="22"/>
          <w:szCs w:val="22"/>
        </w:rPr>
        <w:t>, Asuhan Kebidanan Persalinan Dan Bbl</w:t>
      </w:r>
      <w:r w:rsidR="009945D0" w:rsidRPr="00DC5EC3">
        <w:rPr>
          <w:sz w:val="22"/>
          <w:szCs w:val="22"/>
          <w:lang w:val="id-ID"/>
        </w:rPr>
        <w:t xml:space="preserve"> (Saat Bencana Dan Pasca Bencana)</w:t>
      </w:r>
      <w:r w:rsidR="009945D0" w:rsidRPr="00DC5EC3">
        <w:rPr>
          <w:sz w:val="22"/>
          <w:szCs w:val="22"/>
        </w:rPr>
        <w:t>, Asuhan Kebidanan Nifas Dan Menyusui</w:t>
      </w:r>
      <w:r w:rsidR="009945D0" w:rsidRPr="00DC5EC3">
        <w:rPr>
          <w:sz w:val="22"/>
          <w:szCs w:val="22"/>
          <w:lang w:val="id-ID"/>
        </w:rPr>
        <w:t xml:space="preserve"> (Pra Bencana, Saat Bencana Dan Pasca Bencana)</w:t>
      </w:r>
      <w:r w:rsidR="009945D0" w:rsidRPr="00DC5EC3">
        <w:rPr>
          <w:sz w:val="22"/>
          <w:szCs w:val="22"/>
        </w:rPr>
        <w:t>, Asuhan Kebidanan Neonatal, Bayi, Balita Dan Anak Pra Sekolah</w:t>
      </w:r>
      <w:r w:rsidR="009945D0" w:rsidRPr="00DC5EC3">
        <w:rPr>
          <w:sz w:val="22"/>
          <w:szCs w:val="22"/>
          <w:lang w:val="id-ID"/>
        </w:rPr>
        <w:t xml:space="preserve"> (Pra Bencana, Saat Bencana Dan Pasca Bencana)</w:t>
      </w:r>
      <w:r w:rsidR="009945D0" w:rsidRPr="00DC5EC3">
        <w:rPr>
          <w:sz w:val="22"/>
          <w:szCs w:val="22"/>
        </w:rPr>
        <w:t>,  Asuhan Kebidanan Kespro</w:t>
      </w:r>
      <w:r w:rsidR="009945D0" w:rsidRPr="00DC5EC3">
        <w:rPr>
          <w:sz w:val="22"/>
          <w:szCs w:val="22"/>
          <w:lang w:val="id-ID"/>
        </w:rPr>
        <w:t xml:space="preserve"> Pra Bencana (Saat Bencana Dan Pasca Bencana)</w:t>
      </w:r>
      <w:r w:rsidR="009945D0" w:rsidRPr="00DC5EC3">
        <w:rPr>
          <w:sz w:val="22"/>
          <w:szCs w:val="22"/>
        </w:rPr>
        <w:t>, Asuhan Kebidanan Keluarga Berencana</w:t>
      </w:r>
      <w:r w:rsidR="009945D0" w:rsidRPr="00DC5EC3">
        <w:rPr>
          <w:sz w:val="22"/>
          <w:szCs w:val="22"/>
          <w:lang w:val="id-ID"/>
        </w:rPr>
        <w:t xml:space="preserve"> Pasca Bencana</w:t>
      </w:r>
      <w:r w:rsidR="009945D0" w:rsidRPr="00DC5EC3">
        <w:rPr>
          <w:sz w:val="22"/>
          <w:szCs w:val="22"/>
        </w:rPr>
        <w:t>, Asuhan Kebidanan Komunitas</w:t>
      </w:r>
      <w:r w:rsidR="009945D0" w:rsidRPr="00DC5EC3">
        <w:rPr>
          <w:sz w:val="22"/>
          <w:szCs w:val="22"/>
          <w:lang w:val="id-ID"/>
        </w:rPr>
        <w:t xml:space="preserve"> (Pra Bencana, Saat Bencana Dan Pasca Bencana)</w:t>
      </w:r>
    </w:p>
    <w:p w:rsidR="009945D0" w:rsidRPr="00DC5EC3" w:rsidRDefault="009945D0" w:rsidP="009945D0">
      <w:pPr>
        <w:rPr>
          <w:b/>
        </w:rPr>
      </w:pPr>
    </w:p>
    <w:p w:rsidR="009945D0" w:rsidRPr="00DC5EC3" w:rsidRDefault="009945D0" w:rsidP="009945D0">
      <w:pPr>
        <w:rPr>
          <w:b/>
        </w:rPr>
      </w:pPr>
    </w:p>
    <w:p w:rsidR="001F781B" w:rsidRPr="00DC5EC3" w:rsidRDefault="001F781B" w:rsidP="00CB1FB8">
      <w:pPr>
        <w:spacing w:line="360" w:lineRule="auto"/>
        <w:ind w:left="360" w:right="74" w:firstLine="633"/>
        <w:jc w:val="both"/>
        <w:rPr>
          <w:rFonts w:eastAsia="Tahoma"/>
          <w:sz w:val="24"/>
          <w:szCs w:val="24"/>
        </w:rPr>
      </w:pPr>
      <w:r w:rsidRPr="00DC5EC3">
        <w:rPr>
          <w:rFonts w:eastAsia="Tahoma"/>
          <w:sz w:val="24"/>
          <w:szCs w:val="24"/>
        </w:rPr>
        <w:lastRenderedPageBreak/>
        <w:t>Te</w:t>
      </w:r>
      <w:r w:rsidRPr="00DC5EC3">
        <w:rPr>
          <w:rFonts w:eastAsia="Tahoma"/>
          <w:spacing w:val="-1"/>
          <w:sz w:val="24"/>
          <w:szCs w:val="24"/>
        </w:rPr>
        <w:t>m</w:t>
      </w:r>
      <w:r w:rsidRPr="00DC5EC3">
        <w:rPr>
          <w:rFonts w:eastAsia="Tahoma"/>
          <w:sz w:val="24"/>
          <w:szCs w:val="24"/>
        </w:rPr>
        <w:t>a dan</w:t>
      </w:r>
      <w:r w:rsidRPr="00DC5EC3">
        <w:rPr>
          <w:rFonts w:eastAsia="Tahoma"/>
          <w:spacing w:val="2"/>
          <w:sz w:val="24"/>
          <w:szCs w:val="24"/>
        </w:rPr>
        <w:t xml:space="preserve"> </w:t>
      </w:r>
      <w:r w:rsidRPr="00DC5EC3">
        <w:rPr>
          <w:rFonts w:eastAsia="Tahoma"/>
          <w:spacing w:val="-3"/>
          <w:sz w:val="24"/>
          <w:szCs w:val="24"/>
        </w:rPr>
        <w:t>u</w:t>
      </w:r>
      <w:r w:rsidRPr="00DC5EC3">
        <w:rPr>
          <w:rFonts w:eastAsia="Tahoma"/>
          <w:spacing w:val="-1"/>
          <w:sz w:val="24"/>
          <w:szCs w:val="24"/>
        </w:rPr>
        <w:t>n</w:t>
      </w:r>
      <w:r w:rsidRPr="00DC5EC3">
        <w:rPr>
          <w:rFonts w:eastAsia="Tahoma"/>
          <w:sz w:val="24"/>
          <w:szCs w:val="24"/>
        </w:rPr>
        <w:t>ggul</w:t>
      </w:r>
      <w:r w:rsidRPr="00DC5EC3">
        <w:rPr>
          <w:rFonts w:eastAsia="Tahoma"/>
          <w:spacing w:val="-1"/>
          <w:sz w:val="24"/>
          <w:szCs w:val="24"/>
        </w:rPr>
        <w:t>a</w:t>
      </w:r>
      <w:r w:rsidRPr="00DC5EC3">
        <w:rPr>
          <w:rFonts w:eastAsia="Tahoma"/>
          <w:sz w:val="24"/>
          <w:szCs w:val="24"/>
        </w:rPr>
        <w:t>n</w:t>
      </w:r>
      <w:r w:rsidRPr="00DC5EC3">
        <w:rPr>
          <w:rFonts w:eastAsia="Tahoma"/>
          <w:spacing w:val="3"/>
          <w:sz w:val="24"/>
          <w:szCs w:val="24"/>
        </w:rPr>
        <w:t xml:space="preserve"> </w:t>
      </w:r>
      <w:r w:rsidRPr="00DC5EC3">
        <w:rPr>
          <w:rFonts w:eastAsia="Tahoma"/>
          <w:sz w:val="24"/>
          <w:szCs w:val="24"/>
        </w:rPr>
        <w:t>pa</w:t>
      </w:r>
      <w:r w:rsidRPr="00DC5EC3">
        <w:rPr>
          <w:rFonts w:eastAsia="Tahoma"/>
          <w:spacing w:val="-2"/>
          <w:sz w:val="24"/>
          <w:szCs w:val="24"/>
        </w:rPr>
        <w:t>d</w:t>
      </w:r>
      <w:r w:rsidRPr="00DC5EC3">
        <w:rPr>
          <w:rFonts w:eastAsia="Tahoma"/>
          <w:sz w:val="24"/>
          <w:szCs w:val="24"/>
        </w:rPr>
        <w:t>a tingkat</w:t>
      </w:r>
      <w:r w:rsidRPr="00DC5EC3">
        <w:rPr>
          <w:rFonts w:eastAsia="Tahoma"/>
          <w:spacing w:val="4"/>
          <w:sz w:val="24"/>
          <w:szCs w:val="24"/>
        </w:rPr>
        <w:t xml:space="preserve"> </w:t>
      </w:r>
      <w:r w:rsidR="00E25E47" w:rsidRPr="00DC5EC3">
        <w:rPr>
          <w:rFonts w:eastAsia="Tahoma"/>
          <w:sz w:val="24"/>
          <w:szCs w:val="24"/>
        </w:rPr>
        <w:t>Prodi D-III</w:t>
      </w:r>
      <w:r w:rsidRPr="00DC5EC3">
        <w:rPr>
          <w:rFonts w:eastAsia="Tahoma"/>
          <w:spacing w:val="3"/>
          <w:sz w:val="24"/>
          <w:szCs w:val="24"/>
        </w:rPr>
        <w:t xml:space="preserve"> </w:t>
      </w:r>
      <w:r w:rsidR="009945D0" w:rsidRPr="00DC5EC3">
        <w:rPr>
          <w:rFonts w:eastAsia="Tahoma"/>
          <w:spacing w:val="3"/>
          <w:sz w:val="24"/>
          <w:szCs w:val="24"/>
        </w:rPr>
        <w:t xml:space="preserve">Kebidanan Meulaboh </w:t>
      </w:r>
      <w:r w:rsidRPr="00DC5EC3">
        <w:rPr>
          <w:rFonts w:eastAsia="Tahoma"/>
          <w:spacing w:val="-1"/>
          <w:sz w:val="24"/>
          <w:szCs w:val="24"/>
        </w:rPr>
        <w:t>ha</w:t>
      </w:r>
      <w:r w:rsidRPr="00DC5EC3">
        <w:rPr>
          <w:rFonts w:eastAsia="Tahoma"/>
          <w:sz w:val="24"/>
          <w:szCs w:val="24"/>
        </w:rPr>
        <w:t>r</w:t>
      </w:r>
      <w:r w:rsidRPr="00DC5EC3">
        <w:rPr>
          <w:rFonts w:eastAsia="Tahoma"/>
          <w:spacing w:val="-1"/>
          <w:sz w:val="24"/>
          <w:szCs w:val="24"/>
        </w:rPr>
        <w:t>u</w:t>
      </w:r>
      <w:r w:rsidRPr="00DC5EC3">
        <w:rPr>
          <w:rFonts w:eastAsia="Tahoma"/>
          <w:sz w:val="24"/>
          <w:szCs w:val="24"/>
        </w:rPr>
        <w:t>s</w:t>
      </w:r>
      <w:r w:rsidRPr="00DC5EC3">
        <w:rPr>
          <w:rFonts w:eastAsia="Tahoma"/>
          <w:spacing w:val="3"/>
          <w:sz w:val="24"/>
          <w:szCs w:val="24"/>
        </w:rPr>
        <w:t xml:space="preserve"> </w:t>
      </w:r>
      <w:r w:rsidRPr="00DC5EC3">
        <w:rPr>
          <w:rFonts w:eastAsia="Tahoma"/>
          <w:spacing w:val="-1"/>
          <w:sz w:val="24"/>
          <w:szCs w:val="24"/>
        </w:rPr>
        <w:t>men</w:t>
      </w:r>
      <w:r w:rsidRPr="00DC5EC3">
        <w:rPr>
          <w:rFonts w:eastAsia="Tahoma"/>
          <w:sz w:val="24"/>
          <w:szCs w:val="24"/>
        </w:rPr>
        <w:t>ga</w:t>
      </w:r>
      <w:r w:rsidRPr="00DC5EC3">
        <w:rPr>
          <w:rFonts w:eastAsia="Tahoma"/>
          <w:spacing w:val="-1"/>
          <w:sz w:val="24"/>
          <w:szCs w:val="24"/>
        </w:rPr>
        <w:t>c</w:t>
      </w:r>
      <w:r w:rsidRPr="00DC5EC3">
        <w:rPr>
          <w:rFonts w:eastAsia="Tahoma"/>
          <w:sz w:val="24"/>
          <w:szCs w:val="24"/>
        </w:rPr>
        <w:t>u</w:t>
      </w:r>
      <w:r w:rsidRPr="00DC5EC3">
        <w:rPr>
          <w:rFonts w:eastAsia="Tahoma"/>
          <w:spacing w:val="5"/>
          <w:sz w:val="24"/>
          <w:szCs w:val="24"/>
        </w:rPr>
        <w:t xml:space="preserve"> </w:t>
      </w:r>
      <w:r w:rsidRPr="00DC5EC3">
        <w:rPr>
          <w:rFonts w:eastAsia="Tahoma"/>
          <w:sz w:val="24"/>
          <w:szCs w:val="24"/>
        </w:rPr>
        <w:t>pada</w:t>
      </w:r>
      <w:r w:rsidRPr="00DC5EC3">
        <w:rPr>
          <w:rFonts w:eastAsia="Tahoma"/>
          <w:spacing w:val="5"/>
          <w:sz w:val="24"/>
          <w:szCs w:val="24"/>
        </w:rPr>
        <w:t xml:space="preserve"> </w:t>
      </w:r>
      <w:r w:rsidRPr="00DC5EC3">
        <w:rPr>
          <w:rFonts w:eastAsia="Tahoma"/>
          <w:sz w:val="24"/>
          <w:szCs w:val="24"/>
        </w:rPr>
        <w:t>prior</w:t>
      </w:r>
      <w:r w:rsidRPr="00DC5EC3">
        <w:rPr>
          <w:rFonts w:eastAsia="Tahoma"/>
          <w:spacing w:val="-3"/>
          <w:sz w:val="24"/>
          <w:szCs w:val="24"/>
        </w:rPr>
        <w:t>i</w:t>
      </w:r>
      <w:r w:rsidRPr="00DC5EC3">
        <w:rPr>
          <w:rFonts w:eastAsia="Tahoma"/>
          <w:sz w:val="24"/>
          <w:szCs w:val="24"/>
        </w:rPr>
        <w:t>tas</w:t>
      </w:r>
      <w:r w:rsidRPr="00DC5EC3">
        <w:rPr>
          <w:rFonts w:eastAsia="Tahoma"/>
          <w:spacing w:val="3"/>
          <w:sz w:val="24"/>
          <w:szCs w:val="24"/>
        </w:rPr>
        <w:t xml:space="preserve"> </w:t>
      </w:r>
      <w:r w:rsidRPr="00DC5EC3">
        <w:rPr>
          <w:rFonts w:eastAsia="Tahoma"/>
          <w:sz w:val="24"/>
          <w:szCs w:val="24"/>
        </w:rPr>
        <w:t>pe</w:t>
      </w:r>
      <w:r w:rsidRPr="00DC5EC3">
        <w:rPr>
          <w:rFonts w:eastAsia="Tahoma"/>
          <w:spacing w:val="-1"/>
          <w:sz w:val="24"/>
          <w:szCs w:val="24"/>
        </w:rPr>
        <w:t>ne</w:t>
      </w:r>
      <w:r w:rsidRPr="00DC5EC3">
        <w:rPr>
          <w:rFonts w:eastAsia="Tahoma"/>
          <w:sz w:val="24"/>
          <w:szCs w:val="24"/>
        </w:rPr>
        <w:t>litian</w:t>
      </w:r>
      <w:r w:rsidRPr="00DC5EC3">
        <w:rPr>
          <w:rFonts w:eastAsia="Tahoma"/>
          <w:spacing w:val="5"/>
          <w:sz w:val="24"/>
          <w:szCs w:val="24"/>
        </w:rPr>
        <w:t xml:space="preserve"> keilmuannya dan ke</w:t>
      </w:r>
      <w:r w:rsidRPr="00DC5EC3">
        <w:rPr>
          <w:rFonts w:eastAsia="Tahoma"/>
          <w:sz w:val="24"/>
          <w:szCs w:val="24"/>
        </w:rPr>
        <w:t>da</w:t>
      </w:r>
      <w:r w:rsidRPr="00DC5EC3">
        <w:rPr>
          <w:rFonts w:eastAsia="Tahoma"/>
          <w:spacing w:val="-1"/>
          <w:sz w:val="24"/>
          <w:szCs w:val="24"/>
        </w:rPr>
        <w:t>e</w:t>
      </w:r>
      <w:r w:rsidRPr="00DC5EC3">
        <w:rPr>
          <w:rFonts w:eastAsia="Tahoma"/>
          <w:sz w:val="24"/>
          <w:szCs w:val="24"/>
        </w:rPr>
        <w:t>r</w:t>
      </w:r>
      <w:r w:rsidRPr="00DC5EC3">
        <w:rPr>
          <w:rFonts w:eastAsia="Tahoma"/>
          <w:spacing w:val="-1"/>
          <w:sz w:val="24"/>
          <w:szCs w:val="24"/>
        </w:rPr>
        <w:t>a</w:t>
      </w:r>
      <w:r w:rsidRPr="00DC5EC3">
        <w:rPr>
          <w:rFonts w:eastAsia="Tahoma"/>
          <w:sz w:val="24"/>
          <w:szCs w:val="24"/>
        </w:rPr>
        <w:t>hannya,</w:t>
      </w:r>
      <w:r w:rsidRPr="00DC5EC3">
        <w:rPr>
          <w:rFonts w:eastAsia="Tahoma"/>
          <w:spacing w:val="6"/>
          <w:sz w:val="24"/>
          <w:szCs w:val="24"/>
        </w:rPr>
        <w:t xml:space="preserve"> </w:t>
      </w:r>
      <w:r w:rsidRPr="00DC5EC3">
        <w:rPr>
          <w:rFonts w:eastAsia="Tahoma"/>
          <w:sz w:val="24"/>
          <w:szCs w:val="24"/>
        </w:rPr>
        <w:t>ta</w:t>
      </w:r>
      <w:r w:rsidRPr="00DC5EC3">
        <w:rPr>
          <w:rFonts w:eastAsia="Tahoma"/>
          <w:spacing w:val="-1"/>
          <w:sz w:val="24"/>
          <w:szCs w:val="24"/>
        </w:rPr>
        <w:t>n</w:t>
      </w:r>
      <w:r w:rsidRPr="00DC5EC3">
        <w:rPr>
          <w:rFonts w:eastAsia="Tahoma"/>
          <w:sz w:val="24"/>
          <w:szCs w:val="24"/>
        </w:rPr>
        <w:t xml:space="preserve">pa </w:t>
      </w:r>
      <w:r w:rsidRPr="00DC5EC3">
        <w:rPr>
          <w:rFonts w:eastAsia="Tahoma"/>
          <w:spacing w:val="-1"/>
          <w:sz w:val="24"/>
          <w:szCs w:val="24"/>
        </w:rPr>
        <w:t>men</w:t>
      </w:r>
      <w:r w:rsidRPr="00DC5EC3">
        <w:rPr>
          <w:rFonts w:eastAsia="Tahoma"/>
          <w:sz w:val="24"/>
          <w:szCs w:val="24"/>
        </w:rPr>
        <w:t>i</w:t>
      </w:r>
      <w:r w:rsidRPr="00DC5EC3">
        <w:rPr>
          <w:rFonts w:eastAsia="Tahoma"/>
          <w:spacing w:val="-1"/>
          <w:sz w:val="24"/>
          <w:szCs w:val="24"/>
        </w:rPr>
        <w:t>n</w:t>
      </w:r>
      <w:r w:rsidRPr="00DC5EC3">
        <w:rPr>
          <w:rFonts w:eastAsia="Tahoma"/>
          <w:sz w:val="24"/>
          <w:szCs w:val="24"/>
        </w:rPr>
        <w:t>ggalkan pe</w:t>
      </w:r>
      <w:r w:rsidRPr="00DC5EC3">
        <w:rPr>
          <w:rFonts w:eastAsia="Tahoma"/>
          <w:spacing w:val="-1"/>
          <w:sz w:val="24"/>
          <w:szCs w:val="24"/>
        </w:rPr>
        <w:t>ra</w:t>
      </w:r>
      <w:r w:rsidRPr="00DC5EC3">
        <w:rPr>
          <w:rFonts w:eastAsia="Tahoma"/>
          <w:sz w:val="24"/>
          <w:szCs w:val="24"/>
        </w:rPr>
        <w:t>n Poltekkes</w:t>
      </w:r>
      <w:r w:rsidRPr="00DC5EC3">
        <w:rPr>
          <w:rFonts w:eastAsia="Tahoma"/>
          <w:spacing w:val="2"/>
          <w:sz w:val="24"/>
          <w:szCs w:val="24"/>
        </w:rPr>
        <w:t xml:space="preserve"> </w:t>
      </w:r>
      <w:r w:rsidRPr="00DC5EC3">
        <w:rPr>
          <w:rFonts w:eastAsia="Tahoma"/>
          <w:sz w:val="24"/>
          <w:szCs w:val="24"/>
        </w:rPr>
        <w:t>dal</w:t>
      </w:r>
      <w:r w:rsidRPr="00DC5EC3">
        <w:rPr>
          <w:rFonts w:eastAsia="Tahoma"/>
          <w:spacing w:val="-1"/>
          <w:sz w:val="24"/>
          <w:szCs w:val="24"/>
        </w:rPr>
        <w:t>a</w:t>
      </w:r>
      <w:r w:rsidRPr="00DC5EC3">
        <w:rPr>
          <w:rFonts w:eastAsia="Tahoma"/>
          <w:sz w:val="24"/>
          <w:szCs w:val="24"/>
        </w:rPr>
        <w:t>m</w:t>
      </w:r>
      <w:r w:rsidRPr="00DC5EC3">
        <w:rPr>
          <w:rFonts w:eastAsia="Tahoma"/>
          <w:spacing w:val="1"/>
          <w:sz w:val="24"/>
          <w:szCs w:val="24"/>
        </w:rPr>
        <w:t xml:space="preserve"> </w:t>
      </w:r>
      <w:r w:rsidRPr="00DC5EC3">
        <w:rPr>
          <w:rFonts w:eastAsia="Tahoma"/>
          <w:sz w:val="24"/>
          <w:szCs w:val="24"/>
        </w:rPr>
        <w:t>pe</w:t>
      </w:r>
      <w:r w:rsidRPr="00DC5EC3">
        <w:rPr>
          <w:rFonts w:eastAsia="Tahoma"/>
          <w:spacing w:val="-1"/>
          <w:sz w:val="24"/>
          <w:szCs w:val="24"/>
        </w:rPr>
        <w:t>n</w:t>
      </w:r>
      <w:r w:rsidRPr="00DC5EC3">
        <w:rPr>
          <w:rFonts w:eastAsia="Tahoma"/>
          <w:sz w:val="24"/>
          <w:szCs w:val="24"/>
        </w:rPr>
        <w:t>ge</w:t>
      </w:r>
      <w:r w:rsidRPr="00DC5EC3">
        <w:rPr>
          <w:rFonts w:eastAsia="Tahoma"/>
          <w:spacing w:val="-1"/>
          <w:sz w:val="24"/>
          <w:szCs w:val="24"/>
        </w:rPr>
        <w:t>m</w:t>
      </w:r>
      <w:r w:rsidRPr="00DC5EC3">
        <w:rPr>
          <w:rFonts w:eastAsia="Tahoma"/>
          <w:sz w:val="24"/>
          <w:szCs w:val="24"/>
        </w:rPr>
        <w:t>ba</w:t>
      </w:r>
      <w:r w:rsidRPr="00DC5EC3">
        <w:rPr>
          <w:rFonts w:eastAsia="Tahoma"/>
          <w:spacing w:val="-1"/>
          <w:sz w:val="24"/>
          <w:szCs w:val="24"/>
        </w:rPr>
        <w:t>n</w:t>
      </w:r>
      <w:r w:rsidRPr="00DC5EC3">
        <w:rPr>
          <w:rFonts w:eastAsia="Tahoma"/>
          <w:sz w:val="24"/>
          <w:szCs w:val="24"/>
        </w:rPr>
        <w:t>gan il</w:t>
      </w:r>
      <w:r w:rsidRPr="00DC5EC3">
        <w:rPr>
          <w:rFonts w:eastAsia="Tahoma"/>
          <w:spacing w:val="-1"/>
          <w:sz w:val="24"/>
          <w:szCs w:val="24"/>
        </w:rPr>
        <w:t>m</w:t>
      </w:r>
      <w:r w:rsidRPr="00DC5EC3">
        <w:rPr>
          <w:rFonts w:eastAsia="Tahoma"/>
          <w:sz w:val="24"/>
          <w:szCs w:val="24"/>
        </w:rPr>
        <w:t>u pe</w:t>
      </w:r>
      <w:r w:rsidRPr="00DC5EC3">
        <w:rPr>
          <w:rFonts w:eastAsia="Tahoma"/>
          <w:spacing w:val="-1"/>
          <w:sz w:val="24"/>
          <w:szCs w:val="24"/>
        </w:rPr>
        <w:t>n</w:t>
      </w:r>
      <w:r w:rsidRPr="00DC5EC3">
        <w:rPr>
          <w:rFonts w:eastAsia="Tahoma"/>
          <w:sz w:val="24"/>
          <w:szCs w:val="24"/>
        </w:rPr>
        <w:t>get</w:t>
      </w:r>
      <w:r w:rsidRPr="00DC5EC3">
        <w:rPr>
          <w:rFonts w:eastAsia="Tahoma"/>
          <w:spacing w:val="-1"/>
          <w:sz w:val="24"/>
          <w:szCs w:val="24"/>
        </w:rPr>
        <w:t>ahuan</w:t>
      </w:r>
      <w:r w:rsidRPr="00DC5EC3">
        <w:rPr>
          <w:rFonts w:eastAsia="Tahoma"/>
          <w:sz w:val="24"/>
          <w:szCs w:val="24"/>
        </w:rPr>
        <w:t>, tekno</w:t>
      </w:r>
      <w:r w:rsidRPr="00DC5EC3">
        <w:rPr>
          <w:rFonts w:eastAsia="Tahoma"/>
          <w:spacing w:val="-1"/>
          <w:sz w:val="24"/>
          <w:szCs w:val="24"/>
        </w:rPr>
        <w:t>l</w:t>
      </w:r>
      <w:r w:rsidRPr="00DC5EC3">
        <w:rPr>
          <w:rFonts w:eastAsia="Tahoma"/>
          <w:sz w:val="24"/>
          <w:szCs w:val="24"/>
        </w:rPr>
        <w:t>ogi</w:t>
      </w:r>
      <w:r w:rsidRPr="00DC5EC3">
        <w:rPr>
          <w:rFonts w:eastAsia="Tahoma"/>
          <w:spacing w:val="2"/>
          <w:sz w:val="24"/>
          <w:szCs w:val="24"/>
        </w:rPr>
        <w:t xml:space="preserve"> </w:t>
      </w:r>
      <w:r w:rsidRPr="00DC5EC3">
        <w:rPr>
          <w:rFonts w:eastAsia="Tahoma"/>
          <w:sz w:val="24"/>
          <w:szCs w:val="24"/>
        </w:rPr>
        <w:t>dan s</w:t>
      </w:r>
      <w:r w:rsidRPr="00DC5EC3">
        <w:rPr>
          <w:rFonts w:eastAsia="Tahoma"/>
          <w:spacing w:val="-1"/>
          <w:sz w:val="24"/>
          <w:szCs w:val="24"/>
        </w:rPr>
        <w:t>en</w:t>
      </w:r>
      <w:r w:rsidRPr="00DC5EC3">
        <w:rPr>
          <w:rFonts w:eastAsia="Tahoma"/>
          <w:sz w:val="24"/>
          <w:szCs w:val="24"/>
        </w:rPr>
        <w:t>i</w:t>
      </w:r>
      <w:r w:rsidRPr="00DC5EC3">
        <w:rPr>
          <w:rFonts w:eastAsia="Tahoma"/>
          <w:spacing w:val="1"/>
          <w:sz w:val="24"/>
          <w:szCs w:val="24"/>
        </w:rPr>
        <w:t xml:space="preserve"> </w:t>
      </w:r>
      <w:r w:rsidRPr="00DC5EC3">
        <w:rPr>
          <w:rFonts w:eastAsia="Tahoma"/>
          <w:sz w:val="24"/>
          <w:szCs w:val="24"/>
        </w:rPr>
        <w:t>s</w:t>
      </w:r>
      <w:r w:rsidRPr="00DC5EC3">
        <w:rPr>
          <w:rFonts w:eastAsia="Tahoma"/>
          <w:spacing w:val="-1"/>
          <w:sz w:val="24"/>
          <w:szCs w:val="24"/>
        </w:rPr>
        <w:t>eca</w:t>
      </w:r>
      <w:r w:rsidRPr="00DC5EC3">
        <w:rPr>
          <w:rFonts w:eastAsia="Tahoma"/>
          <w:sz w:val="24"/>
          <w:szCs w:val="24"/>
        </w:rPr>
        <w:t xml:space="preserve">ra </w:t>
      </w:r>
      <w:r w:rsidRPr="00DC5EC3">
        <w:rPr>
          <w:rFonts w:eastAsia="Tahoma"/>
          <w:spacing w:val="-1"/>
          <w:sz w:val="24"/>
          <w:szCs w:val="24"/>
        </w:rPr>
        <w:t>un</w:t>
      </w:r>
      <w:r w:rsidRPr="00DC5EC3">
        <w:rPr>
          <w:rFonts w:eastAsia="Tahoma"/>
          <w:sz w:val="24"/>
          <w:szCs w:val="24"/>
        </w:rPr>
        <w:t>iv</w:t>
      </w:r>
      <w:r w:rsidRPr="00DC5EC3">
        <w:rPr>
          <w:rFonts w:eastAsia="Tahoma"/>
          <w:spacing w:val="-1"/>
          <w:sz w:val="24"/>
          <w:szCs w:val="24"/>
        </w:rPr>
        <w:t>e</w:t>
      </w:r>
      <w:r w:rsidRPr="00DC5EC3">
        <w:rPr>
          <w:rFonts w:eastAsia="Tahoma"/>
          <w:sz w:val="24"/>
          <w:szCs w:val="24"/>
        </w:rPr>
        <w:t>rs</w:t>
      </w:r>
      <w:r w:rsidRPr="00DC5EC3">
        <w:rPr>
          <w:rFonts w:eastAsia="Tahoma"/>
          <w:spacing w:val="-1"/>
          <w:sz w:val="24"/>
          <w:szCs w:val="24"/>
        </w:rPr>
        <w:t>a</w:t>
      </w:r>
      <w:r w:rsidRPr="00DC5EC3">
        <w:rPr>
          <w:rFonts w:eastAsia="Tahoma"/>
          <w:sz w:val="24"/>
          <w:szCs w:val="24"/>
        </w:rPr>
        <w:t>l.</w:t>
      </w:r>
      <w:r w:rsidRPr="00DC5EC3">
        <w:rPr>
          <w:rFonts w:eastAsia="Tahoma"/>
          <w:spacing w:val="1"/>
          <w:sz w:val="24"/>
          <w:szCs w:val="24"/>
        </w:rPr>
        <w:t xml:space="preserve"> </w:t>
      </w:r>
      <w:proofErr w:type="gramStart"/>
      <w:r w:rsidR="00E25E47" w:rsidRPr="00DC5EC3">
        <w:rPr>
          <w:rFonts w:eastAsia="Tahoma"/>
          <w:spacing w:val="1"/>
          <w:sz w:val="24"/>
          <w:szCs w:val="24"/>
        </w:rPr>
        <w:t xml:space="preserve">Oleh karena itu, dalam pelaksaaan kegiatan penelitian di Prodi D-III </w:t>
      </w:r>
      <w:r w:rsidR="009945D0" w:rsidRPr="00DC5EC3">
        <w:rPr>
          <w:rFonts w:eastAsia="Tahoma"/>
          <w:spacing w:val="3"/>
          <w:sz w:val="24"/>
          <w:szCs w:val="24"/>
        </w:rPr>
        <w:t>Kebidanan Meulaboh</w:t>
      </w:r>
      <w:r w:rsidR="00E25E47" w:rsidRPr="00DC5EC3">
        <w:rPr>
          <w:rFonts w:eastAsia="Tahoma"/>
          <w:spacing w:val="1"/>
          <w:sz w:val="24"/>
          <w:szCs w:val="24"/>
        </w:rPr>
        <w:t xml:space="preserve"> mengacu pada </w:t>
      </w:r>
      <w:r w:rsidRPr="00DC5EC3">
        <w:rPr>
          <w:rFonts w:eastAsia="Tahoma"/>
          <w:spacing w:val="-2"/>
          <w:sz w:val="24"/>
          <w:szCs w:val="24"/>
        </w:rPr>
        <w:t>p</w:t>
      </w:r>
      <w:r w:rsidRPr="00DC5EC3">
        <w:rPr>
          <w:rFonts w:eastAsia="Tahoma"/>
          <w:spacing w:val="-1"/>
          <w:sz w:val="24"/>
          <w:szCs w:val="24"/>
        </w:rPr>
        <w:t>e</w:t>
      </w:r>
      <w:r w:rsidRPr="00DC5EC3">
        <w:rPr>
          <w:rFonts w:eastAsia="Tahoma"/>
          <w:sz w:val="24"/>
          <w:szCs w:val="24"/>
        </w:rPr>
        <w:t>ta</w:t>
      </w:r>
      <w:r w:rsidRPr="00DC5EC3">
        <w:rPr>
          <w:rFonts w:eastAsia="Tahoma"/>
          <w:spacing w:val="23"/>
          <w:sz w:val="24"/>
          <w:szCs w:val="24"/>
        </w:rPr>
        <w:t xml:space="preserve"> </w:t>
      </w:r>
      <w:r w:rsidRPr="00DC5EC3">
        <w:rPr>
          <w:rFonts w:eastAsia="Tahoma"/>
          <w:sz w:val="24"/>
          <w:szCs w:val="24"/>
        </w:rPr>
        <w:t>jal</w:t>
      </w:r>
      <w:r w:rsidRPr="00DC5EC3">
        <w:rPr>
          <w:rFonts w:eastAsia="Tahoma"/>
          <w:spacing w:val="-1"/>
          <w:sz w:val="24"/>
          <w:szCs w:val="24"/>
        </w:rPr>
        <w:t>a</w:t>
      </w:r>
      <w:r w:rsidRPr="00DC5EC3">
        <w:rPr>
          <w:rFonts w:eastAsia="Tahoma"/>
          <w:sz w:val="24"/>
          <w:szCs w:val="24"/>
        </w:rPr>
        <w:t>n</w:t>
      </w:r>
      <w:r w:rsidRPr="00DC5EC3">
        <w:rPr>
          <w:rFonts w:eastAsia="Tahoma"/>
          <w:spacing w:val="23"/>
          <w:sz w:val="24"/>
          <w:szCs w:val="24"/>
        </w:rPr>
        <w:t xml:space="preserve"> </w:t>
      </w:r>
      <w:r w:rsidRPr="00DC5EC3">
        <w:rPr>
          <w:rFonts w:eastAsia="Tahoma"/>
          <w:spacing w:val="3"/>
          <w:sz w:val="24"/>
          <w:szCs w:val="24"/>
        </w:rPr>
        <w:t>(</w:t>
      </w:r>
      <w:r w:rsidRPr="00DC5EC3">
        <w:rPr>
          <w:rFonts w:eastAsia="Tahoma"/>
          <w:sz w:val="24"/>
          <w:szCs w:val="24"/>
        </w:rPr>
        <w:t>ro</w:t>
      </w:r>
      <w:r w:rsidRPr="00DC5EC3">
        <w:rPr>
          <w:rFonts w:eastAsia="Tahoma"/>
          <w:spacing w:val="-1"/>
          <w:sz w:val="24"/>
          <w:szCs w:val="24"/>
        </w:rPr>
        <w:t>a</w:t>
      </w:r>
      <w:r w:rsidRPr="00DC5EC3">
        <w:rPr>
          <w:rFonts w:eastAsia="Tahoma"/>
          <w:sz w:val="24"/>
          <w:szCs w:val="24"/>
        </w:rPr>
        <w:t xml:space="preserve">d </w:t>
      </w:r>
      <w:r w:rsidRPr="00DC5EC3">
        <w:rPr>
          <w:rFonts w:eastAsia="Tahoma"/>
          <w:spacing w:val="-1"/>
          <w:sz w:val="24"/>
          <w:szCs w:val="24"/>
        </w:rPr>
        <w:t>ma</w:t>
      </w:r>
      <w:r w:rsidRPr="00DC5EC3">
        <w:rPr>
          <w:rFonts w:eastAsia="Tahoma"/>
          <w:spacing w:val="1"/>
          <w:sz w:val="24"/>
          <w:szCs w:val="24"/>
        </w:rPr>
        <w:t>p</w:t>
      </w:r>
      <w:r w:rsidRPr="00DC5EC3">
        <w:rPr>
          <w:rFonts w:eastAsia="Tahoma"/>
          <w:sz w:val="24"/>
          <w:szCs w:val="24"/>
        </w:rPr>
        <w:t>)</w:t>
      </w:r>
      <w:r w:rsidRPr="00DC5EC3">
        <w:rPr>
          <w:rFonts w:eastAsia="Tahoma"/>
          <w:spacing w:val="3"/>
          <w:sz w:val="24"/>
          <w:szCs w:val="24"/>
        </w:rPr>
        <w:t xml:space="preserve"> </w:t>
      </w:r>
      <w:r w:rsidRPr="00DC5EC3">
        <w:rPr>
          <w:rFonts w:eastAsia="Tahoma"/>
          <w:spacing w:val="-2"/>
          <w:sz w:val="24"/>
          <w:szCs w:val="24"/>
        </w:rPr>
        <w:t>p</w:t>
      </w:r>
      <w:r w:rsidRPr="00DC5EC3">
        <w:rPr>
          <w:rFonts w:eastAsia="Tahoma"/>
          <w:spacing w:val="-1"/>
          <w:sz w:val="24"/>
          <w:szCs w:val="24"/>
        </w:rPr>
        <w:t>ene</w:t>
      </w:r>
      <w:r w:rsidRPr="00DC5EC3">
        <w:rPr>
          <w:rFonts w:eastAsia="Tahoma"/>
          <w:sz w:val="24"/>
          <w:szCs w:val="24"/>
        </w:rPr>
        <w:t>litian</w:t>
      </w:r>
      <w:r w:rsidRPr="00DC5EC3">
        <w:rPr>
          <w:rFonts w:eastAsia="Tahoma"/>
          <w:spacing w:val="22"/>
          <w:sz w:val="24"/>
          <w:szCs w:val="24"/>
        </w:rPr>
        <w:t xml:space="preserve"> </w:t>
      </w:r>
      <w:r w:rsidRPr="00DC5EC3">
        <w:rPr>
          <w:rFonts w:eastAsia="Tahoma"/>
          <w:sz w:val="24"/>
          <w:szCs w:val="24"/>
        </w:rPr>
        <w:t>ya</w:t>
      </w:r>
      <w:r w:rsidRPr="00DC5EC3">
        <w:rPr>
          <w:rFonts w:eastAsia="Tahoma"/>
          <w:spacing w:val="-3"/>
          <w:sz w:val="24"/>
          <w:szCs w:val="24"/>
        </w:rPr>
        <w:t>n</w:t>
      </w:r>
      <w:r w:rsidRPr="00DC5EC3">
        <w:rPr>
          <w:rFonts w:eastAsia="Tahoma"/>
          <w:sz w:val="24"/>
          <w:szCs w:val="24"/>
        </w:rPr>
        <w:t>g dijadikan a</w:t>
      </w:r>
      <w:r w:rsidRPr="00DC5EC3">
        <w:rPr>
          <w:rFonts w:eastAsia="Tahoma"/>
          <w:spacing w:val="-1"/>
          <w:sz w:val="24"/>
          <w:szCs w:val="24"/>
        </w:rPr>
        <w:t>cua</w:t>
      </w:r>
      <w:r w:rsidRPr="00DC5EC3">
        <w:rPr>
          <w:rFonts w:eastAsia="Tahoma"/>
          <w:sz w:val="24"/>
          <w:szCs w:val="24"/>
        </w:rPr>
        <w:t xml:space="preserve">n </w:t>
      </w:r>
      <w:r w:rsidRPr="00DC5EC3">
        <w:rPr>
          <w:rFonts w:eastAsia="Tahoma"/>
          <w:spacing w:val="1"/>
          <w:sz w:val="24"/>
          <w:szCs w:val="24"/>
        </w:rPr>
        <w:t>d</w:t>
      </w:r>
      <w:r w:rsidRPr="00DC5EC3">
        <w:rPr>
          <w:rFonts w:eastAsia="Tahoma"/>
          <w:spacing w:val="-1"/>
          <w:sz w:val="24"/>
          <w:szCs w:val="24"/>
        </w:rPr>
        <w:t>a</w:t>
      </w:r>
      <w:r w:rsidRPr="00DC5EC3">
        <w:rPr>
          <w:rFonts w:eastAsia="Tahoma"/>
          <w:sz w:val="24"/>
          <w:szCs w:val="24"/>
        </w:rPr>
        <w:t>l</w:t>
      </w:r>
      <w:r w:rsidRPr="00DC5EC3">
        <w:rPr>
          <w:rFonts w:eastAsia="Tahoma"/>
          <w:spacing w:val="-1"/>
          <w:sz w:val="24"/>
          <w:szCs w:val="24"/>
        </w:rPr>
        <w:t>a</w:t>
      </w:r>
      <w:r w:rsidRPr="00DC5EC3">
        <w:rPr>
          <w:rFonts w:eastAsia="Tahoma"/>
          <w:sz w:val="24"/>
          <w:szCs w:val="24"/>
        </w:rPr>
        <w:t>m</w:t>
      </w:r>
      <w:r w:rsidRPr="00DC5EC3">
        <w:rPr>
          <w:rFonts w:eastAsia="Tahoma"/>
          <w:spacing w:val="-2"/>
          <w:sz w:val="24"/>
          <w:szCs w:val="24"/>
        </w:rPr>
        <w:t xml:space="preserve"> p</w:t>
      </w:r>
      <w:r w:rsidRPr="00DC5EC3">
        <w:rPr>
          <w:rFonts w:eastAsia="Tahoma"/>
          <w:spacing w:val="-1"/>
          <w:sz w:val="24"/>
          <w:szCs w:val="24"/>
        </w:rPr>
        <w:t>en</w:t>
      </w:r>
      <w:r w:rsidRPr="00DC5EC3">
        <w:rPr>
          <w:rFonts w:eastAsia="Tahoma"/>
          <w:sz w:val="24"/>
          <w:szCs w:val="24"/>
        </w:rPr>
        <w:t>ge</w:t>
      </w:r>
      <w:r w:rsidRPr="00DC5EC3">
        <w:rPr>
          <w:rFonts w:eastAsia="Tahoma"/>
          <w:spacing w:val="-1"/>
          <w:sz w:val="24"/>
          <w:szCs w:val="24"/>
        </w:rPr>
        <w:t>m</w:t>
      </w:r>
      <w:r w:rsidRPr="00DC5EC3">
        <w:rPr>
          <w:rFonts w:eastAsia="Tahoma"/>
          <w:sz w:val="24"/>
          <w:szCs w:val="24"/>
        </w:rPr>
        <w:t>ba</w:t>
      </w:r>
      <w:r w:rsidRPr="00DC5EC3">
        <w:rPr>
          <w:rFonts w:eastAsia="Tahoma"/>
          <w:spacing w:val="-1"/>
          <w:sz w:val="24"/>
          <w:szCs w:val="24"/>
        </w:rPr>
        <w:t>n</w:t>
      </w:r>
      <w:r w:rsidRPr="00DC5EC3">
        <w:rPr>
          <w:rFonts w:eastAsia="Tahoma"/>
          <w:sz w:val="24"/>
          <w:szCs w:val="24"/>
        </w:rPr>
        <w:t>gan</w:t>
      </w:r>
      <w:r w:rsidRPr="00DC5EC3">
        <w:rPr>
          <w:rFonts w:eastAsia="Tahoma"/>
          <w:spacing w:val="-1"/>
          <w:sz w:val="24"/>
          <w:szCs w:val="24"/>
        </w:rPr>
        <w:t xml:space="preserve"> </w:t>
      </w:r>
      <w:r w:rsidRPr="00DC5EC3">
        <w:rPr>
          <w:rFonts w:eastAsia="Tahoma"/>
          <w:spacing w:val="1"/>
          <w:sz w:val="24"/>
          <w:szCs w:val="24"/>
        </w:rPr>
        <w:t>k</w:t>
      </w:r>
      <w:r w:rsidRPr="00DC5EC3">
        <w:rPr>
          <w:rFonts w:eastAsia="Tahoma"/>
          <w:spacing w:val="-1"/>
          <w:sz w:val="24"/>
          <w:szCs w:val="24"/>
        </w:rPr>
        <w:t>e</w:t>
      </w:r>
      <w:r w:rsidRPr="00DC5EC3">
        <w:rPr>
          <w:rFonts w:eastAsia="Tahoma"/>
          <w:sz w:val="24"/>
          <w:szCs w:val="24"/>
        </w:rPr>
        <w:t>giatan</w:t>
      </w:r>
      <w:r w:rsidRPr="00DC5EC3">
        <w:rPr>
          <w:rFonts w:eastAsia="Tahoma"/>
          <w:spacing w:val="-3"/>
          <w:sz w:val="24"/>
          <w:szCs w:val="24"/>
        </w:rPr>
        <w:t xml:space="preserve"> </w:t>
      </w:r>
      <w:r w:rsidRPr="00DC5EC3">
        <w:rPr>
          <w:rFonts w:eastAsia="Tahoma"/>
          <w:sz w:val="24"/>
          <w:szCs w:val="24"/>
        </w:rPr>
        <w:t>pe</w:t>
      </w:r>
      <w:r w:rsidRPr="00DC5EC3">
        <w:rPr>
          <w:rFonts w:eastAsia="Tahoma"/>
          <w:spacing w:val="-1"/>
          <w:sz w:val="24"/>
          <w:szCs w:val="24"/>
        </w:rPr>
        <w:t>ne</w:t>
      </w:r>
      <w:r w:rsidRPr="00DC5EC3">
        <w:rPr>
          <w:rFonts w:eastAsia="Tahoma"/>
          <w:sz w:val="24"/>
          <w:szCs w:val="24"/>
        </w:rPr>
        <w:t>litian.</w:t>
      </w:r>
      <w:proofErr w:type="gramEnd"/>
    </w:p>
    <w:p w:rsidR="001F781B" w:rsidRPr="00DC5EC3" w:rsidRDefault="00E25E47" w:rsidP="00CB1FB8">
      <w:pPr>
        <w:spacing w:line="360" w:lineRule="auto"/>
        <w:ind w:left="360" w:right="76" w:firstLine="633"/>
        <w:jc w:val="both"/>
        <w:rPr>
          <w:rFonts w:eastAsia="Tahoma"/>
          <w:sz w:val="24"/>
          <w:szCs w:val="24"/>
        </w:rPr>
      </w:pPr>
      <w:r w:rsidRPr="00DC5EC3">
        <w:rPr>
          <w:rFonts w:eastAsia="Tahoma"/>
          <w:spacing w:val="-1"/>
          <w:sz w:val="24"/>
          <w:szCs w:val="24"/>
        </w:rPr>
        <w:t xml:space="preserve">Dana penelitian yang dilakukan di lingkungan Prodi D-III </w:t>
      </w:r>
      <w:r w:rsidR="009945D0" w:rsidRPr="00DC5EC3">
        <w:rPr>
          <w:rFonts w:eastAsia="Tahoma"/>
          <w:spacing w:val="3"/>
          <w:sz w:val="24"/>
          <w:szCs w:val="24"/>
        </w:rPr>
        <w:t xml:space="preserve">Kebidanan Meulaboh </w:t>
      </w:r>
      <w:r w:rsidR="001F781B" w:rsidRPr="00DC5EC3">
        <w:rPr>
          <w:rFonts w:eastAsia="Tahoma"/>
          <w:spacing w:val="-1"/>
          <w:sz w:val="24"/>
          <w:szCs w:val="24"/>
        </w:rPr>
        <w:t>Politeknik Kesehatan Kemenkes Aceh</w:t>
      </w:r>
      <w:r w:rsidRPr="00DC5EC3">
        <w:rPr>
          <w:rFonts w:eastAsia="Tahoma"/>
          <w:spacing w:val="-1"/>
          <w:sz w:val="24"/>
          <w:szCs w:val="24"/>
        </w:rPr>
        <w:t xml:space="preserve"> </w:t>
      </w:r>
      <w:r w:rsidR="001F781B" w:rsidRPr="00DC5EC3">
        <w:rPr>
          <w:rFonts w:eastAsia="Tahoma"/>
          <w:sz w:val="24"/>
          <w:szCs w:val="24"/>
        </w:rPr>
        <w:t>be</w:t>
      </w:r>
      <w:r w:rsidR="001F781B" w:rsidRPr="00DC5EC3">
        <w:rPr>
          <w:rFonts w:eastAsia="Tahoma"/>
          <w:spacing w:val="-1"/>
          <w:sz w:val="24"/>
          <w:szCs w:val="24"/>
        </w:rPr>
        <w:t>r</w:t>
      </w:r>
      <w:r w:rsidR="001F781B" w:rsidRPr="00DC5EC3">
        <w:rPr>
          <w:rFonts w:eastAsia="Tahoma"/>
          <w:sz w:val="24"/>
          <w:szCs w:val="24"/>
        </w:rPr>
        <w:t>basis</w:t>
      </w:r>
      <w:r w:rsidR="001F781B" w:rsidRPr="00DC5EC3">
        <w:rPr>
          <w:rFonts w:eastAsia="Tahoma"/>
          <w:spacing w:val="5"/>
          <w:sz w:val="24"/>
          <w:szCs w:val="24"/>
        </w:rPr>
        <w:t xml:space="preserve"> </w:t>
      </w:r>
      <w:r w:rsidR="001F781B" w:rsidRPr="00DC5EC3">
        <w:rPr>
          <w:rFonts w:eastAsia="Tahoma"/>
          <w:sz w:val="24"/>
          <w:szCs w:val="24"/>
        </w:rPr>
        <w:t>R</w:t>
      </w:r>
      <w:r w:rsidR="001F781B" w:rsidRPr="00DC5EC3">
        <w:rPr>
          <w:rFonts w:eastAsia="Tahoma"/>
          <w:spacing w:val="-1"/>
          <w:sz w:val="24"/>
          <w:szCs w:val="24"/>
        </w:rPr>
        <w:t>encan</w:t>
      </w:r>
      <w:r w:rsidR="001F781B" w:rsidRPr="00DC5EC3">
        <w:rPr>
          <w:rFonts w:eastAsia="Tahoma"/>
          <w:sz w:val="24"/>
          <w:szCs w:val="24"/>
        </w:rPr>
        <w:t>a</w:t>
      </w:r>
      <w:r w:rsidR="001F781B" w:rsidRPr="00DC5EC3">
        <w:rPr>
          <w:rFonts w:eastAsia="Tahoma"/>
          <w:spacing w:val="7"/>
          <w:sz w:val="24"/>
          <w:szCs w:val="24"/>
        </w:rPr>
        <w:t xml:space="preserve"> </w:t>
      </w:r>
      <w:r w:rsidR="001F781B" w:rsidRPr="00DC5EC3">
        <w:rPr>
          <w:rFonts w:eastAsia="Tahoma"/>
          <w:spacing w:val="-1"/>
          <w:sz w:val="24"/>
          <w:szCs w:val="24"/>
        </w:rPr>
        <w:t>In</w:t>
      </w:r>
      <w:r w:rsidR="001F781B" w:rsidRPr="00DC5EC3">
        <w:rPr>
          <w:rFonts w:eastAsia="Tahoma"/>
          <w:sz w:val="24"/>
          <w:szCs w:val="24"/>
        </w:rPr>
        <w:t>duk</w:t>
      </w:r>
      <w:r w:rsidR="001F781B" w:rsidRPr="00DC5EC3">
        <w:rPr>
          <w:rFonts w:eastAsia="Tahoma"/>
          <w:spacing w:val="8"/>
          <w:sz w:val="24"/>
          <w:szCs w:val="24"/>
        </w:rPr>
        <w:t xml:space="preserve"> </w:t>
      </w:r>
      <w:r w:rsidR="001F781B" w:rsidRPr="00DC5EC3">
        <w:rPr>
          <w:rFonts w:eastAsia="Tahoma"/>
          <w:sz w:val="24"/>
          <w:szCs w:val="24"/>
        </w:rPr>
        <w:t>P</w:t>
      </w:r>
      <w:r w:rsidR="001F781B" w:rsidRPr="00DC5EC3">
        <w:rPr>
          <w:rFonts w:eastAsia="Tahoma"/>
          <w:spacing w:val="-1"/>
          <w:sz w:val="24"/>
          <w:szCs w:val="24"/>
        </w:rPr>
        <w:t>ene</w:t>
      </w:r>
      <w:r w:rsidR="001F781B" w:rsidRPr="00DC5EC3">
        <w:rPr>
          <w:rFonts w:eastAsia="Tahoma"/>
          <w:sz w:val="24"/>
          <w:szCs w:val="24"/>
        </w:rPr>
        <w:t>litian</w:t>
      </w:r>
      <w:r w:rsidR="001F781B" w:rsidRPr="00DC5EC3">
        <w:rPr>
          <w:rFonts w:eastAsia="Tahoma"/>
          <w:spacing w:val="7"/>
          <w:sz w:val="24"/>
          <w:szCs w:val="24"/>
        </w:rPr>
        <w:t xml:space="preserve"> </w:t>
      </w:r>
      <w:r w:rsidR="001F781B" w:rsidRPr="00DC5EC3">
        <w:rPr>
          <w:rFonts w:eastAsia="Tahoma"/>
          <w:sz w:val="24"/>
          <w:szCs w:val="24"/>
        </w:rPr>
        <w:t>(</w:t>
      </w:r>
      <w:r w:rsidR="001F781B" w:rsidRPr="00DC5EC3">
        <w:rPr>
          <w:rFonts w:eastAsia="Tahoma"/>
          <w:spacing w:val="-1"/>
          <w:sz w:val="24"/>
          <w:szCs w:val="24"/>
        </w:rPr>
        <w:t>RI</w:t>
      </w:r>
      <w:r w:rsidR="001F781B" w:rsidRPr="00DC5EC3">
        <w:rPr>
          <w:rFonts w:eastAsia="Tahoma"/>
          <w:sz w:val="24"/>
          <w:szCs w:val="24"/>
        </w:rPr>
        <w:t>P)</w:t>
      </w:r>
      <w:r w:rsidR="00533B7E" w:rsidRPr="00DC5EC3">
        <w:rPr>
          <w:rFonts w:eastAsia="Tahoma"/>
          <w:sz w:val="24"/>
          <w:szCs w:val="24"/>
        </w:rPr>
        <w:t xml:space="preserve"> yang </w:t>
      </w:r>
      <w:r w:rsidR="001F781B" w:rsidRPr="00DC5EC3">
        <w:rPr>
          <w:rFonts w:eastAsia="Tahoma"/>
          <w:spacing w:val="7"/>
          <w:sz w:val="24"/>
          <w:szCs w:val="24"/>
        </w:rPr>
        <w:t xml:space="preserve"> </w:t>
      </w:r>
      <w:r w:rsidR="007353A6" w:rsidRPr="00DC5EC3">
        <w:rPr>
          <w:rFonts w:eastAsia="Tahoma"/>
          <w:spacing w:val="-1"/>
          <w:sz w:val="24"/>
          <w:szCs w:val="24"/>
        </w:rPr>
        <w:t xml:space="preserve">harus direncanakan pada anggaran DIPA dan disesuaikan dengan </w:t>
      </w:r>
      <w:r w:rsidR="007353A6" w:rsidRPr="00DC5EC3">
        <w:rPr>
          <w:rFonts w:eastAsia="Tahoma"/>
          <w:sz w:val="24"/>
          <w:szCs w:val="24"/>
        </w:rPr>
        <w:t>ket</w:t>
      </w:r>
      <w:r w:rsidR="007353A6" w:rsidRPr="00DC5EC3">
        <w:rPr>
          <w:rFonts w:eastAsia="Tahoma"/>
          <w:spacing w:val="-1"/>
          <w:sz w:val="24"/>
          <w:szCs w:val="24"/>
        </w:rPr>
        <w:t>e</w:t>
      </w:r>
      <w:r w:rsidR="007353A6" w:rsidRPr="00DC5EC3">
        <w:rPr>
          <w:rFonts w:eastAsia="Tahoma"/>
          <w:sz w:val="24"/>
          <w:szCs w:val="24"/>
        </w:rPr>
        <w:t>rs</w:t>
      </w:r>
      <w:r w:rsidR="007353A6" w:rsidRPr="00DC5EC3">
        <w:rPr>
          <w:rFonts w:eastAsia="Tahoma"/>
          <w:spacing w:val="-2"/>
          <w:sz w:val="24"/>
          <w:szCs w:val="24"/>
        </w:rPr>
        <w:t>e</w:t>
      </w:r>
      <w:r w:rsidR="007353A6" w:rsidRPr="00DC5EC3">
        <w:rPr>
          <w:rFonts w:eastAsia="Tahoma"/>
          <w:sz w:val="24"/>
          <w:szCs w:val="24"/>
        </w:rPr>
        <w:t>dia</w:t>
      </w:r>
      <w:r w:rsidR="007353A6" w:rsidRPr="00DC5EC3">
        <w:rPr>
          <w:rFonts w:eastAsia="Tahoma"/>
          <w:spacing w:val="-1"/>
          <w:sz w:val="24"/>
          <w:szCs w:val="24"/>
        </w:rPr>
        <w:t>a</w:t>
      </w:r>
      <w:r w:rsidR="007353A6" w:rsidRPr="00DC5EC3">
        <w:rPr>
          <w:rFonts w:eastAsia="Tahoma"/>
          <w:sz w:val="24"/>
          <w:szCs w:val="24"/>
        </w:rPr>
        <w:t>n</w:t>
      </w:r>
      <w:r w:rsidR="007353A6" w:rsidRPr="00DC5EC3">
        <w:rPr>
          <w:rFonts w:eastAsia="Tahoma"/>
          <w:spacing w:val="31"/>
          <w:sz w:val="24"/>
          <w:szCs w:val="24"/>
        </w:rPr>
        <w:t xml:space="preserve"> </w:t>
      </w:r>
      <w:r w:rsidR="007353A6" w:rsidRPr="00DC5EC3">
        <w:rPr>
          <w:rFonts w:eastAsia="Tahoma"/>
          <w:sz w:val="24"/>
          <w:szCs w:val="24"/>
        </w:rPr>
        <w:t>s</w:t>
      </w:r>
      <w:r w:rsidR="007353A6" w:rsidRPr="00DC5EC3">
        <w:rPr>
          <w:rFonts w:eastAsia="Tahoma"/>
          <w:spacing w:val="-1"/>
          <w:sz w:val="24"/>
          <w:szCs w:val="24"/>
        </w:rPr>
        <w:t>um</w:t>
      </w:r>
      <w:r w:rsidR="007353A6" w:rsidRPr="00DC5EC3">
        <w:rPr>
          <w:rFonts w:eastAsia="Tahoma"/>
          <w:sz w:val="24"/>
          <w:szCs w:val="24"/>
        </w:rPr>
        <w:t>ber</w:t>
      </w:r>
      <w:r w:rsidR="007353A6" w:rsidRPr="00DC5EC3">
        <w:rPr>
          <w:rFonts w:eastAsia="Tahoma"/>
          <w:spacing w:val="33"/>
          <w:sz w:val="24"/>
          <w:szCs w:val="24"/>
        </w:rPr>
        <w:t xml:space="preserve"> </w:t>
      </w:r>
      <w:r w:rsidR="007353A6" w:rsidRPr="00DC5EC3">
        <w:rPr>
          <w:rFonts w:eastAsia="Tahoma"/>
          <w:sz w:val="24"/>
          <w:szCs w:val="24"/>
        </w:rPr>
        <w:t>da</w:t>
      </w:r>
      <w:r w:rsidR="007353A6" w:rsidRPr="00DC5EC3">
        <w:rPr>
          <w:rFonts w:eastAsia="Tahoma"/>
          <w:spacing w:val="-2"/>
          <w:sz w:val="24"/>
          <w:szCs w:val="24"/>
        </w:rPr>
        <w:t>y</w:t>
      </w:r>
      <w:r w:rsidR="007353A6" w:rsidRPr="00DC5EC3">
        <w:rPr>
          <w:rFonts w:eastAsia="Tahoma"/>
          <w:sz w:val="24"/>
          <w:szCs w:val="24"/>
        </w:rPr>
        <w:t xml:space="preserve">a </w:t>
      </w:r>
      <w:r w:rsidR="007353A6" w:rsidRPr="00DC5EC3">
        <w:rPr>
          <w:rFonts w:eastAsia="Tahoma"/>
          <w:spacing w:val="-1"/>
          <w:sz w:val="24"/>
          <w:szCs w:val="24"/>
        </w:rPr>
        <w:t>manu</w:t>
      </w:r>
      <w:r w:rsidR="007353A6" w:rsidRPr="00DC5EC3">
        <w:rPr>
          <w:rFonts w:eastAsia="Tahoma"/>
          <w:sz w:val="24"/>
          <w:szCs w:val="24"/>
        </w:rPr>
        <w:t>si</w:t>
      </w:r>
      <w:r w:rsidR="007353A6" w:rsidRPr="00DC5EC3">
        <w:rPr>
          <w:rFonts w:eastAsia="Tahoma"/>
          <w:spacing w:val="-1"/>
          <w:sz w:val="24"/>
          <w:szCs w:val="24"/>
        </w:rPr>
        <w:t>a</w:t>
      </w:r>
      <w:r w:rsidR="007353A6" w:rsidRPr="00DC5EC3">
        <w:rPr>
          <w:rFonts w:eastAsia="Tahoma"/>
          <w:sz w:val="24"/>
          <w:szCs w:val="24"/>
        </w:rPr>
        <w:t>,</w:t>
      </w:r>
      <w:r w:rsidR="007353A6" w:rsidRPr="00DC5EC3">
        <w:rPr>
          <w:rFonts w:eastAsia="Tahoma"/>
          <w:spacing w:val="3"/>
          <w:sz w:val="24"/>
          <w:szCs w:val="24"/>
        </w:rPr>
        <w:t xml:space="preserve"> </w:t>
      </w:r>
      <w:r w:rsidR="007353A6" w:rsidRPr="00DC5EC3">
        <w:rPr>
          <w:rFonts w:eastAsia="Tahoma"/>
          <w:sz w:val="24"/>
          <w:szCs w:val="24"/>
        </w:rPr>
        <w:t>s</w:t>
      </w:r>
      <w:r w:rsidR="007353A6" w:rsidRPr="00DC5EC3">
        <w:rPr>
          <w:rFonts w:eastAsia="Tahoma"/>
          <w:spacing w:val="-1"/>
          <w:sz w:val="24"/>
          <w:szCs w:val="24"/>
        </w:rPr>
        <w:t>e</w:t>
      </w:r>
      <w:r w:rsidR="007353A6" w:rsidRPr="00DC5EC3">
        <w:rPr>
          <w:rFonts w:eastAsia="Tahoma"/>
          <w:sz w:val="24"/>
          <w:szCs w:val="24"/>
        </w:rPr>
        <w:t>rta</w:t>
      </w:r>
      <w:r w:rsidR="007353A6" w:rsidRPr="00DC5EC3">
        <w:rPr>
          <w:rFonts w:eastAsia="Tahoma"/>
          <w:spacing w:val="2"/>
          <w:sz w:val="24"/>
          <w:szCs w:val="24"/>
        </w:rPr>
        <w:t xml:space="preserve"> </w:t>
      </w:r>
      <w:r w:rsidR="007353A6" w:rsidRPr="00DC5EC3">
        <w:rPr>
          <w:rFonts w:eastAsia="Tahoma"/>
          <w:sz w:val="24"/>
          <w:szCs w:val="24"/>
        </w:rPr>
        <w:t>s</w:t>
      </w:r>
      <w:r w:rsidR="007353A6" w:rsidRPr="00DC5EC3">
        <w:rPr>
          <w:rFonts w:eastAsia="Tahoma"/>
          <w:spacing w:val="-1"/>
          <w:sz w:val="24"/>
          <w:szCs w:val="24"/>
        </w:rPr>
        <w:t>a</w:t>
      </w:r>
      <w:r w:rsidR="007353A6" w:rsidRPr="00DC5EC3">
        <w:rPr>
          <w:rFonts w:eastAsia="Tahoma"/>
          <w:sz w:val="24"/>
          <w:szCs w:val="24"/>
        </w:rPr>
        <w:t>r</w:t>
      </w:r>
      <w:r w:rsidR="007353A6" w:rsidRPr="00DC5EC3">
        <w:rPr>
          <w:rFonts w:eastAsia="Tahoma"/>
          <w:spacing w:val="-1"/>
          <w:sz w:val="24"/>
          <w:szCs w:val="24"/>
        </w:rPr>
        <w:t>an</w:t>
      </w:r>
      <w:r w:rsidR="007353A6" w:rsidRPr="00DC5EC3">
        <w:rPr>
          <w:rFonts w:eastAsia="Tahoma"/>
          <w:sz w:val="24"/>
          <w:szCs w:val="24"/>
        </w:rPr>
        <w:t>a dan</w:t>
      </w:r>
      <w:r w:rsidR="007353A6" w:rsidRPr="00DC5EC3">
        <w:rPr>
          <w:rFonts w:eastAsia="Tahoma"/>
          <w:spacing w:val="2"/>
          <w:sz w:val="24"/>
          <w:szCs w:val="24"/>
        </w:rPr>
        <w:t xml:space="preserve"> </w:t>
      </w:r>
      <w:r w:rsidR="007353A6" w:rsidRPr="00DC5EC3">
        <w:rPr>
          <w:rFonts w:eastAsia="Tahoma"/>
          <w:sz w:val="24"/>
          <w:szCs w:val="24"/>
        </w:rPr>
        <w:t>pr</w:t>
      </w:r>
      <w:r w:rsidR="007353A6" w:rsidRPr="00DC5EC3">
        <w:rPr>
          <w:rFonts w:eastAsia="Tahoma"/>
          <w:spacing w:val="-1"/>
          <w:sz w:val="24"/>
          <w:szCs w:val="24"/>
        </w:rPr>
        <w:t>a</w:t>
      </w:r>
      <w:r w:rsidR="007353A6" w:rsidRPr="00DC5EC3">
        <w:rPr>
          <w:rFonts w:eastAsia="Tahoma"/>
          <w:sz w:val="24"/>
          <w:szCs w:val="24"/>
        </w:rPr>
        <w:t>s</w:t>
      </w:r>
      <w:r w:rsidR="007353A6" w:rsidRPr="00DC5EC3">
        <w:rPr>
          <w:rFonts w:eastAsia="Tahoma"/>
          <w:spacing w:val="-1"/>
          <w:sz w:val="24"/>
          <w:szCs w:val="24"/>
        </w:rPr>
        <w:t>a</w:t>
      </w:r>
      <w:r w:rsidR="007353A6" w:rsidRPr="00DC5EC3">
        <w:rPr>
          <w:rFonts w:eastAsia="Tahoma"/>
          <w:sz w:val="24"/>
          <w:szCs w:val="24"/>
        </w:rPr>
        <w:t>r</w:t>
      </w:r>
      <w:r w:rsidR="007353A6" w:rsidRPr="00DC5EC3">
        <w:rPr>
          <w:rFonts w:eastAsia="Tahoma"/>
          <w:spacing w:val="-1"/>
          <w:sz w:val="24"/>
          <w:szCs w:val="24"/>
        </w:rPr>
        <w:t>an</w:t>
      </w:r>
      <w:r w:rsidR="007353A6" w:rsidRPr="00DC5EC3">
        <w:rPr>
          <w:rFonts w:eastAsia="Tahoma"/>
          <w:sz w:val="24"/>
          <w:szCs w:val="24"/>
        </w:rPr>
        <w:t>a</w:t>
      </w:r>
      <w:r w:rsidR="007353A6" w:rsidRPr="00DC5EC3">
        <w:rPr>
          <w:rFonts w:eastAsia="Tahoma"/>
          <w:spacing w:val="2"/>
          <w:sz w:val="24"/>
          <w:szCs w:val="24"/>
        </w:rPr>
        <w:t xml:space="preserve"> </w:t>
      </w:r>
      <w:r w:rsidR="007353A6" w:rsidRPr="00DC5EC3">
        <w:rPr>
          <w:rFonts w:eastAsia="Tahoma"/>
          <w:sz w:val="24"/>
          <w:szCs w:val="24"/>
        </w:rPr>
        <w:t>pe</w:t>
      </w:r>
      <w:r w:rsidR="007353A6" w:rsidRPr="00DC5EC3">
        <w:rPr>
          <w:rFonts w:eastAsia="Tahoma"/>
          <w:spacing w:val="-1"/>
          <w:sz w:val="24"/>
          <w:szCs w:val="24"/>
        </w:rPr>
        <w:t>ne</w:t>
      </w:r>
      <w:r w:rsidR="007353A6" w:rsidRPr="00DC5EC3">
        <w:rPr>
          <w:rFonts w:eastAsia="Tahoma"/>
          <w:sz w:val="24"/>
          <w:szCs w:val="24"/>
        </w:rPr>
        <w:t>liti</w:t>
      </w:r>
      <w:r w:rsidR="007353A6" w:rsidRPr="00DC5EC3">
        <w:rPr>
          <w:rFonts w:eastAsia="Tahoma"/>
          <w:spacing w:val="-3"/>
          <w:sz w:val="24"/>
          <w:szCs w:val="24"/>
        </w:rPr>
        <w:t>a</w:t>
      </w:r>
      <w:r w:rsidR="007353A6" w:rsidRPr="00DC5EC3">
        <w:rPr>
          <w:rFonts w:eastAsia="Tahoma"/>
          <w:spacing w:val="-1"/>
          <w:sz w:val="24"/>
          <w:szCs w:val="24"/>
        </w:rPr>
        <w:t xml:space="preserve">n </w:t>
      </w:r>
    </w:p>
    <w:p w:rsidR="001F781B" w:rsidRPr="00DC5EC3" w:rsidRDefault="001F781B" w:rsidP="00CB1FB8">
      <w:pPr>
        <w:spacing w:line="360" w:lineRule="auto"/>
        <w:ind w:left="360" w:right="77" w:firstLine="633"/>
        <w:jc w:val="both"/>
        <w:rPr>
          <w:rFonts w:eastAsia="Tahoma"/>
          <w:sz w:val="24"/>
          <w:szCs w:val="24"/>
        </w:rPr>
      </w:pPr>
      <w:proofErr w:type="gramStart"/>
      <w:r w:rsidRPr="00DC5EC3">
        <w:rPr>
          <w:rFonts w:eastAsia="Tahoma"/>
          <w:sz w:val="24"/>
          <w:szCs w:val="24"/>
        </w:rPr>
        <w:t>R</w:t>
      </w:r>
      <w:r w:rsidRPr="00DC5EC3">
        <w:rPr>
          <w:rFonts w:eastAsia="Tahoma"/>
          <w:spacing w:val="-1"/>
          <w:sz w:val="24"/>
          <w:szCs w:val="24"/>
        </w:rPr>
        <w:t>encan</w:t>
      </w:r>
      <w:r w:rsidRPr="00DC5EC3">
        <w:rPr>
          <w:rFonts w:eastAsia="Tahoma"/>
          <w:sz w:val="24"/>
          <w:szCs w:val="24"/>
        </w:rPr>
        <w:t>a</w:t>
      </w:r>
      <w:r w:rsidRPr="00DC5EC3">
        <w:rPr>
          <w:rFonts w:eastAsia="Tahoma"/>
          <w:spacing w:val="1"/>
          <w:sz w:val="24"/>
          <w:szCs w:val="24"/>
        </w:rPr>
        <w:t xml:space="preserve"> </w:t>
      </w:r>
      <w:r w:rsidRPr="00DC5EC3">
        <w:rPr>
          <w:rFonts w:eastAsia="Tahoma"/>
          <w:spacing w:val="-1"/>
          <w:sz w:val="24"/>
          <w:szCs w:val="24"/>
        </w:rPr>
        <w:t>In</w:t>
      </w:r>
      <w:r w:rsidRPr="00DC5EC3">
        <w:rPr>
          <w:rFonts w:eastAsia="Tahoma"/>
          <w:sz w:val="24"/>
          <w:szCs w:val="24"/>
        </w:rPr>
        <w:t>duk</w:t>
      </w:r>
      <w:r w:rsidRPr="00DC5EC3">
        <w:rPr>
          <w:rFonts w:eastAsia="Tahoma"/>
          <w:spacing w:val="2"/>
          <w:sz w:val="24"/>
          <w:szCs w:val="24"/>
        </w:rPr>
        <w:t xml:space="preserve"> </w:t>
      </w:r>
      <w:r w:rsidRPr="00DC5EC3">
        <w:rPr>
          <w:rFonts w:eastAsia="Tahoma"/>
          <w:sz w:val="24"/>
          <w:szCs w:val="24"/>
        </w:rPr>
        <w:t>Pe</w:t>
      </w:r>
      <w:r w:rsidRPr="00DC5EC3">
        <w:rPr>
          <w:rFonts w:eastAsia="Tahoma"/>
          <w:spacing w:val="-1"/>
          <w:sz w:val="24"/>
          <w:szCs w:val="24"/>
        </w:rPr>
        <w:t>ne</w:t>
      </w:r>
      <w:r w:rsidRPr="00DC5EC3">
        <w:rPr>
          <w:rFonts w:eastAsia="Tahoma"/>
          <w:sz w:val="24"/>
          <w:szCs w:val="24"/>
        </w:rPr>
        <w:t>liti</w:t>
      </w:r>
      <w:r w:rsidRPr="00DC5EC3">
        <w:rPr>
          <w:rFonts w:eastAsia="Tahoma"/>
          <w:spacing w:val="2"/>
          <w:sz w:val="24"/>
          <w:szCs w:val="24"/>
        </w:rPr>
        <w:t>a</w:t>
      </w:r>
      <w:r w:rsidRPr="00DC5EC3">
        <w:rPr>
          <w:rFonts w:eastAsia="Tahoma"/>
          <w:sz w:val="24"/>
          <w:szCs w:val="24"/>
        </w:rPr>
        <w:t>n</w:t>
      </w:r>
      <w:r w:rsidRPr="00DC5EC3">
        <w:rPr>
          <w:rFonts w:eastAsia="Tahoma"/>
          <w:spacing w:val="1"/>
          <w:sz w:val="24"/>
          <w:szCs w:val="24"/>
        </w:rPr>
        <w:t xml:space="preserve"> </w:t>
      </w:r>
      <w:r w:rsidRPr="00DC5EC3">
        <w:rPr>
          <w:rFonts w:eastAsia="Tahoma"/>
          <w:sz w:val="24"/>
          <w:szCs w:val="24"/>
        </w:rPr>
        <w:t>(</w:t>
      </w:r>
      <w:r w:rsidRPr="00DC5EC3">
        <w:rPr>
          <w:rFonts w:eastAsia="Tahoma"/>
          <w:spacing w:val="-1"/>
          <w:sz w:val="24"/>
          <w:szCs w:val="24"/>
        </w:rPr>
        <w:t>RI</w:t>
      </w:r>
      <w:r w:rsidRPr="00DC5EC3">
        <w:rPr>
          <w:rFonts w:eastAsia="Tahoma"/>
          <w:sz w:val="24"/>
          <w:szCs w:val="24"/>
        </w:rPr>
        <w:t>P)</w:t>
      </w:r>
      <w:r w:rsidRPr="00DC5EC3">
        <w:rPr>
          <w:rFonts w:eastAsia="Tahoma"/>
          <w:spacing w:val="1"/>
          <w:sz w:val="24"/>
          <w:szCs w:val="24"/>
        </w:rPr>
        <w:t xml:space="preserve"> </w:t>
      </w:r>
      <w:r w:rsidRPr="00DC5EC3">
        <w:rPr>
          <w:rFonts w:eastAsia="Tahoma"/>
          <w:spacing w:val="-1"/>
          <w:sz w:val="24"/>
          <w:szCs w:val="24"/>
        </w:rPr>
        <w:t>me</w:t>
      </w:r>
      <w:r w:rsidRPr="00DC5EC3">
        <w:rPr>
          <w:rFonts w:eastAsia="Tahoma"/>
          <w:sz w:val="24"/>
          <w:szCs w:val="24"/>
        </w:rPr>
        <w:t>r</w:t>
      </w:r>
      <w:r w:rsidRPr="00DC5EC3">
        <w:rPr>
          <w:rFonts w:eastAsia="Tahoma"/>
          <w:spacing w:val="-1"/>
          <w:sz w:val="24"/>
          <w:szCs w:val="24"/>
        </w:rPr>
        <w:t>u</w:t>
      </w:r>
      <w:r w:rsidRPr="00DC5EC3">
        <w:rPr>
          <w:rFonts w:eastAsia="Tahoma"/>
          <w:sz w:val="24"/>
          <w:szCs w:val="24"/>
        </w:rPr>
        <w:t>pak</w:t>
      </w:r>
      <w:r w:rsidRPr="00DC5EC3">
        <w:rPr>
          <w:rFonts w:eastAsia="Tahoma"/>
          <w:spacing w:val="-1"/>
          <w:sz w:val="24"/>
          <w:szCs w:val="24"/>
        </w:rPr>
        <w:t>a</w:t>
      </w:r>
      <w:r w:rsidRPr="00DC5EC3">
        <w:rPr>
          <w:rFonts w:eastAsia="Tahoma"/>
          <w:sz w:val="24"/>
          <w:szCs w:val="24"/>
        </w:rPr>
        <w:t>n</w:t>
      </w:r>
      <w:r w:rsidRPr="00DC5EC3">
        <w:rPr>
          <w:rFonts w:eastAsia="Tahoma"/>
          <w:spacing w:val="1"/>
          <w:sz w:val="24"/>
          <w:szCs w:val="24"/>
        </w:rPr>
        <w:t xml:space="preserve"> </w:t>
      </w:r>
      <w:r w:rsidRPr="00DC5EC3">
        <w:rPr>
          <w:rFonts w:eastAsia="Tahoma"/>
          <w:spacing w:val="-1"/>
          <w:sz w:val="24"/>
          <w:szCs w:val="24"/>
        </w:rPr>
        <w:t>a</w:t>
      </w:r>
      <w:r w:rsidRPr="00DC5EC3">
        <w:rPr>
          <w:rFonts w:eastAsia="Tahoma"/>
          <w:sz w:val="24"/>
          <w:szCs w:val="24"/>
        </w:rPr>
        <w:t>r</w:t>
      </w:r>
      <w:r w:rsidRPr="00DC5EC3">
        <w:rPr>
          <w:rFonts w:eastAsia="Tahoma"/>
          <w:spacing w:val="-1"/>
          <w:sz w:val="24"/>
          <w:szCs w:val="24"/>
        </w:rPr>
        <w:t>a</w:t>
      </w:r>
      <w:r w:rsidRPr="00DC5EC3">
        <w:rPr>
          <w:rFonts w:eastAsia="Tahoma"/>
          <w:sz w:val="24"/>
          <w:szCs w:val="24"/>
        </w:rPr>
        <w:t>h</w:t>
      </w:r>
      <w:r w:rsidRPr="00DC5EC3">
        <w:rPr>
          <w:rFonts w:eastAsia="Tahoma"/>
          <w:spacing w:val="1"/>
          <w:sz w:val="24"/>
          <w:szCs w:val="24"/>
        </w:rPr>
        <w:t xml:space="preserve"> </w:t>
      </w:r>
      <w:r w:rsidRPr="00DC5EC3">
        <w:rPr>
          <w:rFonts w:eastAsia="Tahoma"/>
          <w:sz w:val="24"/>
          <w:szCs w:val="24"/>
        </w:rPr>
        <w:t>kebij</w:t>
      </w:r>
      <w:r w:rsidRPr="00DC5EC3">
        <w:rPr>
          <w:rFonts w:eastAsia="Tahoma"/>
          <w:spacing w:val="-1"/>
          <w:sz w:val="24"/>
          <w:szCs w:val="24"/>
        </w:rPr>
        <w:t>a</w:t>
      </w:r>
      <w:r w:rsidRPr="00DC5EC3">
        <w:rPr>
          <w:rFonts w:eastAsia="Tahoma"/>
          <w:sz w:val="24"/>
          <w:szCs w:val="24"/>
        </w:rPr>
        <w:t>kan dan pe</w:t>
      </w:r>
      <w:r w:rsidRPr="00DC5EC3">
        <w:rPr>
          <w:rFonts w:eastAsia="Tahoma"/>
          <w:spacing w:val="-1"/>
          <w:sz w:val="24"/>
          <w:szCs w:val="24"/>
        </w:rPr>
        <w:t>n</w:t>
      </w:r>
      <w:r w:rsidRPr="00DC5EC3">
        <w:rPr>
          <w:rFonts w:eastAsia="Tahoma"/>
          <w:sz w:val="24"/>
          <w:szCs w:val="24"/>
        </w:rPr>
        <w:t>g</w:t>
      </w:r>
      <w:r w:rsidRPr="00DC5EC3">
        <w:rPr>
          <w:rFonts w:eastAsia="Tahoma"/>
          <w:spacing w:val="-3"/>
          <w:sz w:val="24"/>
          <w:szCs w:val="24"/>
        </w:rPr>
        <w:t>a</w:t>
      </w:r>
      <w:r w:rsidRPr="00DC5EC3">
        <w:rPr>
          <w:rFonts w:eastAsia="Tahoma"/>
          <w:spacing w:val="-1"/>
          <w:sz w:val="24"/>
          <w:szCs w:val="24"/>
        </w:rPr>
        <w:t>m</w:t>
      </w:r>
      <w:r w:rsidRPr="00DC5EC3">
        <w:rPr>
          <w:rFonts w:eastAsia="Tahoma"/>
          <w:sz w:val="24"/>
          <w:szCs w:val="24"/>
        </w:rPr>
        <w:t>bilan kep</w:t>
      </w:r>
      <w:r w:rsidRPr="00DC5EC3">
        <w:rPr>
          <w:rFonts w:eastAsia="Tahoma"/>
          <w:spacing w:val="-1"/>
          <w:sz w:val="24"/>
          <w:szCs w:val="24"/>
        </w:rPr>
        <w:t>u</w:t>
      </w:r>
      <w:r w:rsidRPr="00DC5EC3">
        <w:rPr>
          <w:rFonts w:eastAsia="Tahoma"/>
          <w:sz w:val="24"/>
          <w:szCs w:val="24"/>
        </w:rPr>
        <w:t>tus</w:t>
      </w:r>
      <w:r w:rsidRPr="00DC5EC3">
        <w:rPr>
          <w:rFonts w:eastAsia="Tahoma"/>
          <w:spacing w:val="-1"/>
          <w:sz w:val="24"/>
          <w:szCs w:val="24"/>
        </w:rPr>
        <w:t>a</w:t>
      </w:r>
      <w:r w:rsidRPr="00DC5EC3">
        <w:rPr>
          <w:rFonts w:eastAsia="Tahoma"/>
          <w:sz w:val="24"/>
          <w:szCs w:val="24"/>
        </w:rPr>
        <w:t>n</w:t>
      </w:r>
      <w:r w:rsidRPr="00DC5EC3">
        <w:rPr>
          <w:rFonts w:eastAsia="Tahoma"/>
          <w:spacing w:val="2"/>
          <w:sz w:val="24"/>
          <w:szCs w:val="24"/>
        </w:rPr>
        <w:t xml:space="preserve"> </w:t>
      </w:r>
      <w:r w:rsidRPr="00DC5EC3">
        <w:rPr>
          <w:rFonts w:eastAsia="Tahoma"/>
          <w:sz w:val="24"/>
          <w:szCs w:val="24"/>
        </w:rPr>
        <w:t>dal</w:t>
      </w:r>
      <w:r w:rsidRPr="00DC5EC3">
        <w:rPr>
          <w:rFonts w:eastAsia="Tahoma"/>
          <w:spacing w:val="-1"/>
          <w:sz w:val="24"/>
          <w:szCs w:val="24"/>
        </w:rPr>
        <w:t>a</w:t>
      </w:r>
      <w:r w:rsidRPr="00DC5EC3">
        <w:rPr>
          <w:rFonts w:eastAsia="Tahoma"/>
          <w:sz w:val="24"/>
          <w:szCs w:val="24"/>
        </w:rPr>
        <w:t>m pe</w:t>
      </w:r>
      <w:r w:rsidRPr="00DC5EC3">
        <w:rPr>
          <w:rFonts w:eastAsia="Tahoma"/>
          <w:spacing w:val="-1"/>
          <w:sz w:val="24"/>
          <w:szCs w:val="24"/>
        </w:rPr>
        <w:t>n</w:t>
      </w:r>
      <w:r w:rsidRPr="00DC5EC3">
        <w:rPr>
          <w:rFonts w:eastAsia="Tahoma"/>
          <w:spacing w:val="-2"/>
          <w:sz w:val="24"/>
          <w:szCs w:val="24"/>
        </w:rPr>
        <w:t>g</w:t>
      </w:r>
      <w:r w:rsidRPr="00DC5EC3">
        <w:rPr>
          <w:rFonts w:eastAsia="Tahoma"/>
          <w:spacing w:val="-1"/>
          <w:sz w:val="24"/>
          <w:szCs w:val="24"/>
        </w:rPr>
        <w:t>e</w:t>
      </w:r>
      <w:r w:rsidRPr="00DC5EC3">
        <w:rPr>
          <w:rFonts w:eastAsia="Tahoma"/>
          <w:sz w:val="24"/>
          <w:szCs w:val="24"/>
        </w:rPr>
        <w:t>lol</w:t>
      </w:r>
      <w:r w:rsidRPr="00DC5EC3">
        <w:rPr>
          <w:rFonts w:eastAsia="Tahoma"/>
          <w:spacing w:val="-1"/>
          <w:sz w:val="24"/>
          <w:szCs w:val="24"/>
        </w:rPr>
        <w:t>aa</w:t>
      </w:r>
      <w:r w:rsidRPr="00DC5EC3">
        <w:rPr>
          <w:rFonts w:eastAsia="Tahoma"/>
          <w:sz w:val="24"/>
          <w:szCs w:val="24"/>
        </w:rPr>
        <w:t>n</w:t>
      </w:r>
      <w:r w:rsidRPr="00DC5EC3">
        <w:rPr>
          <w:rFonts w:eastAsia="Tahoma"/>
          <w:spacing w:val="2"/>
          <w:sz w:val="24"/>
          <w:szCs w:val="24"/>
        </w:rPr>
        <w:t xml:space="preserve"> </w:t>
      </w:r>
      <w:r w:rsidRPr="00DC5EC3">
        <w:rPr>
          <w:rFonts w:eastAsia="Tahoma"/>
          <w:sz w:val="24"/>
          <w:szCs w:val="24"/>
        </w:rPr>
        <w:t>pe</w:t>
      </w:r>
      <w:r w:rsidRPr="00DC5EC3">
        <w:rPr>
          <w:rFonts w:eastAsia="Tahoma"/>
          <w:spacing w:val="-1"/>
          <w:sz w:val="24"/>
          <w:szCs w:val="24"/>
        </w:rPr>
        <w:t>ne</w:t>
      </w:r>
      <w:r w:rsidRPr="00DC5EC3">
        <w:rPr>
          <w:rFonts w:eastAsia="Tahoma"/>
          <w:sz w:val="24"/>
          <w:szCs w:val="24"/>
        </w:rPr>
        <w:t>litian</w:t>
      </w:r>
      <w:r w:rsidRPr="00DC5EC3">
        <w:rPr>
          <w:rFonts w:eastAsia="Tahoma"/>
          <w:spacing w:val="2"/>
          <w:sz w:val="24"/>
          <w:szCs w:val="24"/>
        </w:rPr>
        <w:t xml:space="preserve"> </w:t>
      </w:r>
      <w:r w:rsidR="007353A6" w:rsidRPr="00DC5EC3">
        <w:rPr>
          <w:rFonts w:eastAsia="Tahoma"/>
          <w:sz w:val="24"/>
          <w:szCs w:val="24"/>
        </w:rPr>
        <w:t>Poltekkes</w:t>
      </w:r>
      <w:r w:rsidRPr="00DC5EC3">
        <w:rPr>
          <w:rFonts w:eastAsia="Tahoma"/>
          <w:spacing w:val="3"/>
          <w:sz w:val="24"/>
          <w:szCs w:val="24"/>
        </w:rPr>
        <w:t xml:space="preserve"> </w:t>
      </w:r>
      <w:r w:rsidRPr="00DC5EC3">
        <w:rPr>
          <w:rFonts w:eastAsia="Tahoma"/>
          <w:sz w:val="24"/>
          <w:szCs w:val="24"/>
        </w:rPr>
        <w:t>dal</w:t>
      </w:r>
      <w:r w:rsidRPr="00DC5EC3">
        <w:rPr>
          <w:rFonts w:eastAsia="Tahoma"/>
          <w:spacing w:val="-1"/>
          <w:sz w:val="24"/>
          <w:szCs w:val="24"/>
        </w:rPr>
        <w:t>a</w:t>
      </w:r>
      <w:r w:rsidRPr="00DC5EC3">
        <w:rPr>
          <w:rFonts w:eastAsia="Tahoma"/>
          <w:sz w:val="24"/>
          <w:szCs w:val="24"/>
        </w:rPr>
        <w:t>m ja</w:t>
      </w:r>
      <w:r w:rsidRPr="00DC5EC3">
        <w:rPr>
          <w:rFonts w:eastAsia="Tahoma"/>
          <w:spacing w:val="-1"/>
          <w:sz w:val="24"/>
          <w:szCs w:val="24"/>
        </w:rPr>
        <w:t>n</w:t>
      </w:r>
      <w:r w:rsidRPr="00DC5EC3">
        <w:rPr>
          <w:rFonts w:eastAsia="Tahoma"/>
          <w:sz w:val="24"/>
          <w:szCs w:val="24"/>
        </w:rPr>
        <w:t>gka w</w:t>
      </w:r>
      <w:r w:rsidRPr="00DC5EC3">
        <w:rPr>
          <w:rFonts w:eastAsia="Tahoma"/>
          <w:spacing w:val="-1"/>
          <w:sz w:val="24"/>
          <w:szCs w:val="24"/>
        </w:rPr>
        <w:t>a</w:t>
      </w:r>
      <w:r w:rsidRPr="00DC5EC3">
        <w:rPr>
          <w:rFonts w:eastAsia="Tahoma"/>
          <w:sz w:val="24"/>
          <w:szCs w:val="24"/>
        </w:rPr>
        <w:t>k</w:t>
      </w:r>
      <w:r w:rsidRPr="00DC5EC3">
        <w:rPr>
          <w:rFonts w:eastAsia="Tahoma"/>
          <w:spacing w:val="-1"/>
          <w:sz w:val="24"/>
          <w:szCs w:val="24"/>
        </w:rPr>
        <w:t>t</w:t>
      </w:r>
      <w:r w:rsidRPr="00DC5EC3">
        <w:rPr>
          <w:rFonts w:eastAsia="Tahoma"/>
          <w:sz w:val="24"/>
          <w:szCs w:val="24"/>
        </w:rPr>
        <w:t>u</w:t>
      </w:r>
      <w:r w:rsidRPr="00DC5EC3">
        <w:rPr>
          <w:rFonts w:eastAsia="Tahoma"/>
          <w:spacing w:val="5"/>
          <w:sz w:val="24"/>
          <w:szCs w:val="24"/>
        </w:rPr>
        <w:t xml:space="preserve"> </w:t>
      </w:r>
      <w:r w:rsidRPr="00DC5EC3">
        <w:rPr>
          <w:rFonts w:eastAsia="Tahoma"/>
          <w:spacing w:val="-1"/>
          <w:sz w:val="24"/>
          <w:szCs w:val="24"/>
        </w:rPr>
        <w:t>20</w:t>
      </w:r>
      <w:r w:rsidRPr="00DC5EC3">
        <w:rPr>
          <w:rFonts w:eastAsia="Tahoma"/>
          <w:sz w:val="24"/>
          <w:szCs w:val="24"/>
        </w:rPr>
        <w:t>1</w:t>
      </w:r>
      <w:r w:rsidRPr="00DC5EC3">
        <w:rPr>
          <w:rFonts w:eastAsia="Tahoma"/>
          <w:spacing w:val="-1"/>
          <w:sz w:val="24"/>
          <w:szCs w:val="24"/>
        </w:rPr>
        <w:t>4-</w:t>
      </w:r>
      <w:r w:rsidRPr="00DC5EC3">
        <w:rPr>
          <w:rFonts w:eastAsia="Tahoma"/>
          <w:sz w:val="24"/>
          <w:szCs w:val="24"/>
        </w:rPr>
        <w:t>2</w:t>
      </w:r>
      <w:r w:rsidRPr="00DC5EC3">
        <w:rPr>
          <w:rFonts w:eastAsia="Tahoma"/>
          <w:spacing w:val="-1"/>
          <w:sz w:val="24"/>
          <w:szCs w:val="24"/>
        </w:rPr>
        <w:t>0</w:t>
      </w:r>
      <w:r w:rsidR="007353A6" w:rsidRPr="00DC5EC3">
        <w:rPr>
          <w:rFonts w:eastAsia="Tahoma"/>
          <w:sz w:val="24"/>
          <w:szCs w:val="24"/>
        </w:rPr>
        <w:t>19</w:t>
      </w:r>
      <w:r w:rsidRPr="00DC5EC3">
        <w:rPr>
          <w:rFonts w:eastAsia="Tahoma"/>
          <w:sz w:val="24"/>
          <w:szCs w:val="24"/>
        </w:rPr>
        <w:t>.</w:t>
      </w:r>
      <w:proofErr w:type="gramEnd"/>
      <w:r w:rsidRPr="00DC5EC3">
        <w:rPr>
          <w:rFonts w:eastAsia="Tahoma"/>
          <w:sz w:val="24"/>
          <w:szCs w:val="24"/>
        </w:rPr>
        <w:t xml:space="preserve"> P</w:t>
      </w:r>
      <w:r w:rsidRPr="00DC5EC3">
        <w:rPr>
          <w:rFonts w:eastAsia="Tahoma"/>
          <w:spacing w:val="-1"/>
          <w:sz w:val="24"/>
          <w:szCs w:val="24"/>
        </w:rPr>
        <w:t>en</w:t>
      </w:r>
      <w:r w:rsidRPr="00DC5EC3">
        <w:rPr>
          <w:rFonts w:eastAsia="Tahoma"/>
          <w:sz w:val="24"/>
          <w:szCs w:val="24"/>
        </w:rPr>
        <w:t>yus</w:t>
      </w:r>
      <w:r w:rsidRPr="00DC5EC3">
        <w:rPr>
          <w:rFonts w:eastAsia="Tahoma"/>
          <w:spacing w:val="-1"/>
          <w:sz w:val="24"/>
          <w:szCs w:val="24"/>
        </w:rPr>
        <w:t>una</w:t>
      </w:r>
      <w:r w:rsidRPr="00DC5EC3">
        <w:rPr>
          <w:rFonts w:eastAsia="Tahoma"/>
          <w:sz w:val="24"/>
          <w:szCs w:val="24"/>
        </w:rPr>
        <w:t>n</w:t>
      </w:r>
      <w:r w:rsidRPr="00DC5EC3">
        <w:rPr>
          <w:rFonts w:eastAsia="Tahoma"/>
          <w:spacing w:val="2"/>
          <w:sz w:val="24"/>
          <w:szCs w:val="24"/>
        </w:rPr>
        <w:t xml:space="preserve"> </w:t>
      </w:r>
      <w:r w:rsidRPr="00DC5EC3">
        <w:rPr>
          <w:rFonts w:eastAsia="Tahoma"/>
          <w:sz w:val="24"/>
          <w:szCs w:val="24"/>
        </w:rPr>
        <w:t>R</w:t>
      </w:r>
      <w:r w:rsidRPr="00DC5EC3">
        <w:rPr>
          <w:rFonts w:eastAsia="Tahoma"/>
          <w:spacing w:val="-1"/>
          <w:sz w:val="24"/>
          <w:szCs w:val="24"/>
        </w:rPr>
        <w:t>I</w:t>
      </w:r>
      <w:r w:rsidRPr="00DC5EC3">
        <w:rPr>
          <w:rFonts w:eastAsia="Tahoma"/>
          <w:sz w:val="24"/>
          <w:szCs w:val="24"/>
        </w:rPr>
        <w:t>P didas</w:t>
      </w:r>
      <w:r w:rsidRPr="00DC5EC3">
        <w:rPr>
          <w:rFonts w:eastAsia="Tahoma"/>
          <w:spacing w:val="-1"/>
          <w:sz w:val="24"/>
          <w:szCs w:val="24"/>
        </w:rPr>
        <w:t>a</w:t>
      </w:r>
      <w:r w:rsidRPr="00DC5EC3">
        <w:rPr>
          <w:rFonts w:eastAsia="Tahoma"/>
          <w:spacing w:val="-3"/>
          <w:sz w:val="24"/>
          <w:szCs w:val="24"/>
        </w:rPr>
        <w:t>r</w:t>
      </w:r>
      <w:r w:rsidRPr="00DC5EC3">
        <w:rPr>
          <w:rFonts w:eastAsia="Tahoma"/>
          <w:sz w:val="24"/>
          <w:szCs w:val="24"/>
        </w:rPr>
        <w:t>kan</w:t>
      </w:r>
      <w:r w:rsidRPr="00DC5EC3">
        <w:rPr>
          <w:rFonts w:eastAsia="Tahoma"/>
          <w:spacing w:val="1"/>
          <w:sz w:val="24"/>
          <w:szCs w:val="24"/>
        </w:rPr>
        <w:t xml:space="preserve"> </w:t>
      </w:r>
      <w:r w:rsidRPr="00DC5EC3">
        <w:rPr>
          <w:rFonts w:eastAsia="Tahoma"/>
          <w:spacing w:val="-1"/>
          <w:sz w:val="24"/>
          <w:szCs w:val="24"/>
        </w:rPr>
        <w:t>a</w:t>
      </w:r>
      <w:r w:rsidRPr="00DC5EC3">
        <w:rPr>
          <w:rFonts w:eastAsia="Tahoma"/>
          <w:sz w:val="24"/>
          <w:szCs w:val="24"/>
        </w:rPr>
        <w:t>tas R</w:t>
      </w:r>
      <w:r w:rsidRPr="00DC5EC3">
        <w:rPr>
          <w:rFonts w:eastAsia="Tahoma"/>
          <w:spacing w:val="-1"/>
          <w:sz w:val="24"/>
          <w:szCs w:val="24"/>
        </w:rPr>
        <w:t>encan</w:t>
      </w:r>
      <w:r w:rsidRPr="00DC5EC3">
        <w:rPr>
          <w:rFonts w:eastAsia="Tahoma"/>
          <w:sz w:val="24"/>
          <w:szCs w:val="24"/>
        </w:rPr>
        <w:t>a</w:t>
      </w:r>
      <w:r w:rsidRPr="00DC5EC3">
        <w:rPr>
          <w:rFonts w:eastAsia="Tahoma"/>
          <w:spacing w:val="2"/>
          <w:sz w:val="24"/>
          <w:szCs w:val="24"/>
        </w:rPr>
        <w:t xml:space="preserve"> </w:t>
      </w:r>
      <w:r w:rsidRPr="00DC5EC3">
        <w:rPr>
          <w:rFonts w:eastAsia="Tahoma"/>
          <w:sz w:val="24"/>
          <w:szCs w:val="24"/>
        </w:rPr>
        <w:t>Str</w:t>
      </w:r>
      <w:r w:rsidRPr="00DC5EC3">
        <w:rPr>
          <w:rFonts w:eastAsia="Tahoma"/>
          <w:spacing w:val="-1"/>
          <w:sz w:val="24"/>
          <w:szCs w:val="24"/>
        </w:rPr>
        <w:t>a</w:t>
      </w:r>
      <w:r w:rsidRPr="00DC5EC3">
        <w:rPr>
          <w:rFonts w:eastAsia="Tahoma"/>
          <w:spacing w:val="-2"/>
          <w:sz w:val="24"/>
          <w:szCs w:val="24"/>
        </w:rPr>
        <w:t>t</w:t>
      </w:r>
      <w:r w:rsidRPr="00DC5EC3">
        <w:rPr>
          <w:rFonts w:eastAsia="Tahoma"/>
          <w:spacing w:val="-1"/>
          <w:sz w:val="24"/>
          <w:szCs w:val="24"/>
        </w:rPr>
        <w:t>e</w:t>
      </w:r>
      <w:r w:rsidRPr="00DC5EC3">
        <w:rPr>
          <w:rFonts w:eastAsia="Tahoma"/>
          <w:sz w:val="24"/>
          <w:szCs w:val="24"/>
        </w:rPr>
        <w:t>gis,</w:t>
      </w:r>
      <w:r w:rsidRPr="00DC5EC3">
        <w:rPr>
          <w:rFonts w:eastAsia="Tahoma"/>
          <w:spacing w:val="3"/>
          <w:sz w:val="24"/>
          <w:szCs w:val="24"/>
        </w:rPr>
        <w:t xml:space="preserve"> </w:t>
      </w:r>
      <w:r w:rsidRPr="00DC5EC3">
        <w:rPr>
          <w:rFonts w:eastAsia="Tahoma"/>
          <w:sz w:val="24"/>
          <w:szCs w:val="24"/>
        </w:rPr>
        <w:t>R</w:t>
      </w:r>
      <w:r w:rsidRPr="00DC5EC3">
        <w:rPr>
          <w:rFonts w:eastAsia="Tahoma"/>
          <w:spacing w:val="-1"/>
          <w:sz w:val="24"/>
          <w:szCs w:val="24"/>
        </w:rPr>
        <w:t>encan</w:t>
      </w:r>
      <w:r w:rsidRPr="00DC5EC3">
        <w:rPr>
          <w:rFonts w:eastAsia="Tahoma"/>
          <w:sz w:val="24"/>
          <w:szCs w:val="24"/>
        </w:rPr>
        <w:t>a</w:t>
      </w:r>
      <w:r w:rsidRPr="00DC5EC3">
        <w:rPr>
          <w:rFonts w:eastAsia="Tahoma"/>
          <w:spacing w:val="2"/>
          <w:sz w:val="24"/>
          <w:szCs w:val="24"/>
        </w:rPr>
        <w:t xml:space="preserve"> </w:t>
      </w:r>
      <w:r w:rsidRPr="00DC5EC3">
        <w:rPr>
          <w:rFonts w:eastAsia="Tahoma"/>
          <w:spacing w:val="-1"/>
          <w:sz w:val="24"/>
          <w:szCs w:val="24"/>
        </w:rPr>
        <w:t>In</w:t>
      </w:r>
      <w:r w:rsidRPr="00DC5EC3">
        <w:rPr>
          <w:rFonts w:eastAsia="Tahoma"/>
          <w:sz w:val="24"/>
          <w:szCs w:val="24"/>
        </w:rPr>
        <w:t>duk P</w:t>
      </w:r>
      <w:r w:rsidRPr="00DC5EC3">
        <w:rPr>
          <w:rFonts w:eastAsia="Tahoma"/>
          <w:spacing w:val="-3"/>
          <w:sz w:val="24"/>
          <w:szCs w:val="24"/>
        </w:rPr>
        <w:t>e</w:t>
      </w:r>
      <w:r w:rsidRPr="00DC5EC3">
        <w:rPr>
          <w:rFonts w:eastAsia="Tahoma"/>
          <w:spacing w:val="-1"/>
          <w:sz w:val="24"/>
          <w:szCs w:val="24"/>
        </w:rPr>
        <w:t>n</w:t>
      </w:r>
      <w:r w:rsidRPr="00DC5EC3">
        <w:rPr>
          <w:rFonts w:eastAsia="Tahoma"/>
          <w:sz w:val="24"/>
          <w:szCs w:val="24"/>
        </w:rPr>
        <w:t>ge</w:t>
      </w:r>
      <w:r w:rsidRPr="00DC5EC3">
        <w:rPr>
          <w:rFonts w:eastAsia="Tahoma"/>
          <w:spacing w:val="-1"/>
          <w:sz w:val="24"/>
          <w:szCs w:val="24"/>
        </w:rPr>
        <w:t>m</w:t>
      </w:r>
      <w:r w:rsidRPr="00DC5EC3">
        <w:rPr>
          <w:rFonts w:eastAsia="Tahoma"/>
          <w:sz w:val="24"/>
          <w:szCs w:val="24"/>
        </w:rPr>
        <w:t>ba</w:t>
      </w:r>
      <w:r w:rsidRPr="00DC5EC3">
        <w:rPr>
          <w:rFonts w:eastAsia="Tahoma"/>
          <w:spacing w:val="-1"/>
          <w:sz w:val="24"/>
          <w:szCs w:val="24"/>
        </w:rPr>
        <w:t>n</w:t>
      </w:r>
      <w:r w:rsidRPr="00DC5EC3">
        <w:rPr>
          <w:rFonts w:eastAsia="Tahoma"/>
          <w:sz w:val="24"/>
          <w:szCs w:val="24"/>
        </w:rPr>
        <w:t>ga</w:t>
      </w:r>
      <w:r w:rsidRPr="00DC5EC3">
        <w:rPr>
          <w:rFonts w:eastAsia="Tahoma"/>
          <w:spacing w:val="-1"/>
          <w:sz w:val="24"/>
          <w:szCs w:val="24"/>
        </w:rPr>
        <w:t>n</w:t>
      </w:r>
      <w:r w:rsidRPr="00DC5EC3">
        <w:rPr>
          <w:rFonts w:eastAsia="Tahoma"/>
          <w:sz w:val="24"/>
          <w:szCs w:val="24"/>
        </w:rPr>
        <w:t>, K</w:t>
      </w:r>
      <w:r w:rsidRPr="00DC5EC3">
        <w:rPr>
          <w:rFonts w:eastAsia="Tahoma"/>
          <w:spacing w:val="-1"/>
          <w:sz w:val="24"/>
          <w:szCs w:val="24"/>
        </w:rPr>
        <w:t>e</w:t>
      </w:r>
      <w:r w:rsidRPr="00DC5EC3">
        <w:rPr>
          <w:rFonts w:eastAsia="Tahoma"/>
          <w:sz w:val="24"/>
          <w:szCs w:val="24"/>
        </w:rPr>
        <w:t>bijakan</w:t>
      </w:r>
      <w:r w:rsidRPr="00DC5EC3">
        <w:rPr>
          <w:rFonts w:eastAsia="Tahoma"/>
          <w:spacing w:val="1"/>
          <w:sz w:val="24"/>
          <w:szCs w:val="24"/>
        </w:rPr>
        <w:t xml:space="preserve"> </w:t>
      </w:r>
      <w:r w:rsidRPr="00DC5EC3">
        <w:rPr>
          <w:rFonts w:eastAsia="Tahoma"/>
          <w:sz w:val="24"/>
          <w:szCs w:val="24"/>
        </w:rPr>
        <w:t>Ak</w:t>
      </w:r>
      <w:r w:rsidRPr="00DC5EC3">
        <w:rPr>
          <w:rFonts w:eastAsia="Tahoma"/>
          <w:spacing w:val="-1"/>
          <w:sz w:val="24"/>
          <w:szCs w:val="24"/>
        </w:rPr>
        <w:t>a</w:t>
      </w:r>
      <w:r w:rsidRPr="00DC5EC3">
        <w:rPr>
          <w:rFonts w:eastAsia="Tahoma"/>
          <w:sz w:val="24"/>
          <w:szCs w:val="24"/>
        </w:rPr>
        <w:t>de</w:t>
      </w:r>
      <w:r w:rsidRPr="00DC5EC3">
        <w:rPr>
          <w:rFonts w:eastAsia="Tahoma"/>
          <w:spacing w:val="-1"/>
          <w:sz w:val="24"/>
          <w:szCs w:val="24"/>
        </w:rPr>
        <w:t>m</w:t>
      </w:r>
      <w:r w:rsidRPr="00DC5EC3">
        <w:rPr>
          <w:rFonts w:eastAsia="Tahoma"/>
          <w:sz w:val="24"/>
          <w:szCs w:val="24"/>
        </w:rPr>
        <w:t>i</w:t>
      </w:r>
      <w:r w:rsidRPr="00DC5EC3">
        <w:rPr>
          <w:rFonts w:eastAsia="Tahoma"/>
          <w:spacing w:val="-2"/>
          <w:sz w:val="24"/>
          <w:szCs w:val="24"/>
        </w:rPr>
        <w:t>k</w:t>
      </w:r>
      <w:r w:rsidRPr="00DC5EC3">
        <w:rPr>
          <w:rFonts w:eastAsia="Tahoma"/>
          <w:sz w:val="24"/>
          <w:szCs w:val="24"/>
        </w:rPr>
        <w:t>,</w:t>
      </w:r>
      <w:r w:rsidRPr="00DC5EC3">
        <w:rPr>
          <w:rFonts w:eastAsia="Tahoma"/>
          <w:spacing w:val="2"/>
          <w:sz w:val="24"/>
          <w:szCs w:val="24"/>
        </w:rPr>
        <w:t xml:space="preserve"> </w:t>
      </w:r>
      <w:r w:rsidRPr="00DC5EC3">
        <w:rPr>
          <w:rFonts w:eastAsia="Tahoma"/>
          <w:sz w:val="24"/>
          <w:szCs w:val="24"/>
        </w:rPr>
        <w:t>d</w:t>
      </w:r>
      <w:r w:rsidRPr="00DC5EC3">
        <w:rPr>
          <w:rFonts w:eastAsia="Tahoma"/>
          <w:spacing w:val="-3"/>
          <w:sz w:val="24"/>
          <w:szCs w:val="24"/>
        </w:rPr>
        <w:t>a</w:t>
      </w:r>
      <w:r w:rsidRPr="00DC5EC3">
        <w:rPr>
          <w:rFonts w:eastAsia="Tahoma"/>
          <w:sz w:val="24"/>
          <w:szCs w:val="24"/>
        </w:rPr>
        <w:t>n</w:t>
      </w:r>
      <w:r w:rsidRPr="00DC5EC3">
        <w:rPr>
          <w:rFonts w:eastAsia="Tahoma"/>
          <w:spacing w:val="1"/>
          <w:sz w:val="24"/>
          <w:szCs w:val="24"/>
        </w:rPr>
        <w:t xml:space="preserve"> </w:t>
      </w:r>
      <w:r w:rsidRPr="00DC5EC3">
        <w:rPr>
          <w:rFonts w:eastAsia="Tahoma"/>
          <w:sz w:val="24"/>
          <w:szCs w:val="24"/>
        </w:rPr>
        <w:t>K</w:t>
      </w:r>
      <w:r w:rsidRPr="00DC5EC3">
        <w:rPr>
          <w:rFonts w:eastAsia="Tahoma"/>
          <w:spacing w:val="-1"/>
          <w:sz w:val="24"/>
          <w:szCs w:val="24"/>
        </w:rPr>
        <w:t>e</w:t>
      </w:r>
      <w:r w:rsidRPr="00DC5EC3">
        <w:rPr>
          <w:rFonts w:eastAsia="Tahoma"/>
          <w:sz w:val="24"/>
          <w:szCs w:val="24"/>
        </w:rPr>
        <w:t>put</w:t>
      </w:r>
      <w:r w:rsidRPr="00DC5EC3">
        <w:rPr>
          <w:rFonts w:eastAsia="Tahoma"/>
          <w:spacing w:val="-1"/>
          <w:sz w:val="24"/>
          <w:szCs w:val="24"/>
        </w:rPr>
        <w:t>u</w:t>
      </w:r>
      <w:r w:rsidRPr="00DC5EC3">
        <w:rPr>
          <w:rFonts w:eastAsia="Tahoma"/>
          <w:sz w:val="24"/>
          <w:szCs w:val="24"/>
        </w:rPr>
        <w:t>s</w:t>
      </w:r>
      <w:r w:rsidRPr="00DC5EC3">
        <w:rPr>
          <w:rFonts w:eastAsia="Tahoma"/>
          <w:spacing w:val="-1"/>
          <w:sz w:val="24"/>
          <w:szCs w:val="24"/>
        </w:rPr>
        <w:t>a</w:t>
      </w:r>
      <w:r w:rsidRPr="00DC5EC3">
        <w:rPr>
          <w:rFonts w:eastAsia="Tahoma"/>
          <w:sz w:val="24"/>
          <w:szCs w:val="24"/>
        </w:rPr>
        <w:t>n</w:t>
      </w:r>
      <w:r w:rsidRPr="00DC5EC3">
        <w:rPr>
          <w:rFonts w:eastAsia="Tahoma"/>
          <w:spacing w:val="1"/>
          <w:sz w:val="24"/>
          <w:szCs w:val="24"/>
        </w:rPr>
        <w:t xml:space="preserve"> </w:t>
      </w:r>
      <w:r w:rsidRPr="00DC5EC3">
        <w:rPr>
          <w:rFonts w:eastAsia="Tahoma"/>
          <w:sz w:val="24"/>
          <w:szCs w:val="24"/>
        </w:rPr>
        <w:t>S</w:t>
      </w:r>
      <w:r w:rsidRPr="00DC5EC3">
        <w:rPr>
          <w:rFonts w:eastAsia="Tahoma"/>
          <w:spacing w:val="-2"/>
          <w:sz w:val="24"/>
          <w:szCs w:val="24"/>
        </w:rPr>
        <w:t>e</w:t>
      </w:r>
      <w:r w:rsidRPr="00DC5EC3">
        <w:rPr>
          <w:rFonts w:eastAsia="Tahoma"/>
          <w:spacing w:val="-1"/>
          <w:sz w:val="24"/>
          <w:szCs w:val="24"/>
        </w:rPr>
        <w:t>na</w:t>
      </w:r>
      <w:r w:rsidRPr="00DC5EC3">
        <w:rPr>
          <w:rFonts w:eastAsia="Tahoma"/>
          <w:sz w:val="24"/>
          <w:szCs w:val="24"/>
        </w:rPr>
        <w:t>t</w:t>
      </w:r>
      <w:r w:rsidRPr="00DC5EC3">
        <w:rPr>
          <w:rFonts w:eastAsia="Tahoma"/>
          <w:spacing w:val="3"/>
          <w:sz w:val="24"/>
          <w:szCs w:val="24"/>
        </w:rPr>
        <w:t xml:space="preserve"> </w:t>
      </w:r>
      <w:r w:rsidR="007353A6" w:rsidRPr="00DC5EC3">
        <w:rPr>
          <w:rFonts w:eastAsia="Tahoma"/>
          <w:spacing w:val="-1"/>
          <w:sz w:val="24"/>
          <w:szCs w:val="24"/>
        </w:rPr>
        <w:t xml:space="preserve">Poltekkes Kemenkes Aceh </w:t>
      </w:r>
      <w:r w:rsidRPr="00DC5EC3">
        <w:rPr>
          <w:rFonts w:eastAsia="Tahoma"/>
          <w:sz w:val="24"/>
          <w:szCs w:val="24"/>
        </w:rPr>
        <w:t>ya</w:t>
      </w:r>
      <w:r w:rsidRPr="00DC5EC3">
        <w:rPr>
          <w:rFonts w:eastAsia="Tahoma"/>
          <w:spacing w:val="-1"/>
          <w:sz w:val="24"/>
          <w:szCs w:val="24"/>
        </w:rPr>
        <w:t>n</w:t>
      </w:r>
      <w:r w:rsidRPr="00DC5EC3">
        <w:rPr>
          <w:rFonts w:eastAsia="Tahoma"/>
          <w:sz w:val="24"/>
          <w:szCs w:val="24"/>
        </w:rPr>
        <w:t>g terk</w:t>
      </w:r>
      <w:r w:rsidRPr="00DC5EC3">
        <w:rPr>
          <w:rFonts w:eastAsia="Tahoma"/>
          <w:spacing w:val="-1"/>
          <w:sz w:val="24"/>
          <w:szCs w:val="24"/>
        </w:rPr>
        <w:t>a</w:t>
      </w:r>
      <w:r w:rsidRPr="00DC5EC3">
        <w:rPr>
          <w:rFonts w:eastAsia="Tahoma"/>
          <w:sz w:val="24"/>
          <w:szCs w:val="24"/>
        </w:rPr>
        <w:t>it</w:t>
      </w:r>
      <w:r w:rsidRPr="00DC5EC3">
        <w:rPr>
          <w:rFonts w:eastAsia="Tahoma"/>
          <w:spacing w:val="2"/>
          <w:sz w:val="24"/>
          <w:szCs w:val="24"/>
        </w:rPr>
        <w:t xml:space="preserve"> </w:t>
      </w:r>
      <w:r w:rsidRPr="00DC5EC3">
        <w:rPr>
          <w:rFonts w:eastAsia="Tahoma"/>
          <w:sz w:val="24"/>
          <w:szCs w:val="24"/>
        </w:rPr>
        <w:t>de</w:t>
      </w:r>
      <w:r w:rsidRPr="00DC5EC3">
        <w:rPr>
          <w:rFonts w:eastAsia="Tahoma"/>
          <w:spacing w:val="-1"/>
          <w:sz w:val="24"/>
          <w:szCs w:val="24"/>
        </w:rPr>
        <w:t>n</w:t>
      </w:r>
      <w:r w:rsidRPr="00DC5EC3">
        <w:rPr>
          <w:rFonts w:eastAsia="Tahoma"/>
          <w:sz w:val="24"/>
          <w:szCs w:val="24"/>
        </w:rPr>
        <w:t>gan pe</w:t>
      </w:r>
      <w:r w:rsidRPr="00DC5EC3">
        <w:rPr>
          <w:rFonts w:eastAsia="Tahoma"/>
          <w:spacing w:val="-1"/>
          <w:sz w:val="24"/>
          <w:szCs w:val="24"/>
        </w:rPr>
        <w:t>ne</w:t>
      </w:r>
      <w:r w:rsidRPr="00DC5EC3">
        <w:rPr>
          <w:rFonts w:eastAsia="Tahoma"/>
          <w:sz w:val="24"/>
          <w:szCs w:val="24"/>
        </w:rPr>
        <w:t>litia</w:t>
      </w:r>
      <w:r w:rsidRPr="00DC5EC3">
        <w:rPr>
          <w:rFonts w:eastAsia="Tahoma"/>
          <w:spacing w:val="-1"/>
          <w:sz w:val="24"/>
          <w:szCs w:val="24"/>
        </w:rPr>
        <w:t>n</w:t>
      </w:r>
      <w:r w:rsidRPr="00DC5EC3">
        <w:rPr>
          <w:rFonts w:eastAsia="Tahoma"/>
          <w:sz w:val="24"/>
          <w:szCs w:val="24"/>
        </w:rPr>
        <w:t>.</w:t>
      </w:r>
    </w:p>
    <w:p w:rsidR="008558C9" w:rsidRPr="00DC5EC3" w:rsidRDefault="008558C9" w:rsidP="00DC51C7">
      <w:pPr>
        <w:spacing w:line="360" w:lineRule="auto"/>
        <w:ind w:left="305" w:right="77"/>
        <w:jc w:val="both"/>
        <w:rPr>
          <w:rFonts w:eastAsia="Tahoma"/>
          <w:sz w:val="24"/>
          <w:szCs w:val="24"/>
        </w:rPr>
      </w:pPr>
    </w:p>
    <w:p w:rsidR="00F452E6" w:rsidRPr="00DC5EC3" w:rsidRDefault="00F33F03" w:rsidP="00E07BE6">
      <w:pPr>
        <w:pStyle w:val="Heading2"/>
        <w:numPr>
          <w:ilvl w:val="0"/>
          <w:numId w:val="25"/>
        </w:numPr>
        <w:spacing w:line="360" w:lineRule="auto"/>
        <w:ind w:left="360"/>
        <w:rPr>
          <w:rFonts w:ascii="Times New Roman" w:eastAsia="Tahoma" w:hAnsi="Times New Roman" w:cs="Times New Roman"/>
          <w:szCs w:val="24"/>
        </w:rPr>
      </w:pPr>
      <w:bookmarkStart w:id="8" w:name="_Toc439672523"/>
      <w:proofErr w:type="gramStart"/>
      <w:r w:rsidRPr="00DC5EC3">
        <w:rPr>
          <w:rFonts w:ascii="Times New Roman" w:hAnsi="Times New Roman" w:cs="Times New Roman"/>
          <w:szCs w:val="24"/>
        </w:rPr>
        <w:t>Sejarah</w:t>
      </w:r>
      <w:r w:rsidRPr="00DC5EC3">
        <w:rPr>
          <w:rFonts w:ascii="Times New Roman" w:eastAsia="Tahoma" w:hAnsi="Times New Roman" w:cs="Times New Roman"/>
          <w:szCs w:val="24"/>
        </w:rPr>
        <w:t xml:space="preserve"> S</w:t>
      </w:r>
      <w:r w:rsidRPr="00DC5EC3">
        <w:rPr>
          <w:rFonts w:ascii="Times New Roman" w:eastAsia="Tahoma" w:hAnsi="Times New Roman" w:cs="Times New Roman"/>
          <w:spacing w:val="-2"/>
          <w:szCs w:val="24"/>
        </w:rPr>
        <w:t>i</w:t>
      </w:r>
      <w:r w:rsidRPr="00DC5EC3">
        <w:rPr>
          <w:rFonts w:ascii="Times New Roman" w:eastAsia="Tahoma" w:hAnsi="Times New Roman" w:cs="Times New Roman"/>
          <w:szCs w:val="24"/>
        </w:rPr>
        <w:t>ngk</w:t>
      </w:r>
      <w:r w:rsidRPr="00DC5EC3">
        <w:rPr>
          <w:rFonts w:ascii="Times New Roman" w:eastAsia="Tahoma" w:hAnsi="Times New Roman" w:cs="Times New Roman"/>
          <w:spacing w:val="-1"/>
          <w:szCs w:val="24"/>
        </w:rPr>
        <w:t>a</w:t>
      </w:r>
      <w:r w:rsidRPr="00DC5EC3">
        <w:rPr>
          <w:rFonts w:ascii="Times New Roman" w:eastAsia="Tahoma" w:hAnsi="Times New Roman" w:cs="Times New Roman"/>
          <w:szCs w:val="24"/>
        </w:rPr>
        <w:t xml:space="preserve">t </w:t>
      </w:r>
      <w:r w:rsidRPr="00DC5EC3">
        <w:rPr>
          <w:rFonts w:ascii="Times New Roman" w:eastAsia="Tahoma" w:hAnsi="Times New Roman" w:cs="Times New Roman"/>
          <w:spacing w:val="-4"/>
          <w:szCs w:val="24"/>
        </w:rPr>
        <w:t>P</w:t>
      </w:r>
      <w:r w:rsidRPr="00DC5EC3">
        <w:rPr>
          <w:rFonts w:ascii="Times New Roman" w:eastAsia="Tahoma" w:hAnsi="Times New Roman" w:cs="Times New Roman"/>
          <w:spacing w:val="1"/>
          <w:szCs w:val="24"/>
        </w:rPr>
        <w:t>e</w:t>
      </w:r>
      <w:r w:rsidRPr="00DC5EC3">
        <w:rPr>
          <w:rFonts w:ascii="Times New Roman" w:eastAsia="Tahoma" w:hAnsi="Times New Roman" w:cs="Times New Roman"/>
          <w:szCs w:val="24"/>
        </w:rPr>
        <w:t>m</w:t>
      </w:r>
      <w:r w:rsidRPr="00DC5EC3">
        <w:rPr>
          <w:rFonts w:ascii="Times New Roman" w:eastAsia="Tahoma" w:hAnsi="Times New Roman" w:cs="Times New Roman"/>
          <w:spacing w:val="-2"/>
          <w:szCs w:val="24"/>
        </w:rPr>
        <w:t>b</w:t>
      </w:r>
      <w:r w:rsidRPr="00DC5EC3">
        <w:rPr>
          <w:rFonts w:ascii="Times New Roman" w:eastAsia="Tahoma" w:hAnsi="Times New Roman" w:cs="Times New Roman"/>
          <w:spacing w:val="1"/>
          <w:szCs w:val="24"/>
        </w:rPr>
        <w:t>e</w:t>
      </w:r>
      <w:r w:rsidRPr="00DC5EC3">
        <w:rPr>
          <w:rFonts w:ascii="Times New Roman" w:eastAsia="Tahoma" w:hAnsi="Times New Roman" w:cs="Times New Roman"/>
          <w:szCs w:val="24"/>
        </w:rPr>
        <w:t>ntu</w:t>
      </w:r>
      <w:r w:rsidRPr="00DC5EC3">
        <w:rPr>
          <w:rFonts w:ascii="Times New Roman" w:eastAsia="Tahoma" w:hAnsi="Times New Roman" w:cs="Times New Roman"/>
          <w:spacing w:val="-1"/>
          <w:szCs w:val="24"/>
        </w:rPr>
        <w:t>k</w:t>
      </w:r>
      <w:r w:rsidRPr="00DC5EC3">
        <w:rPr>
          <w:rFonts w:ascii="Times New Roman" w:eastAsia="Tahoma" w:hAnsi="Times New Roman" w:cs="Times New Roman"/>
          <w:spacing w:val="-3"/>
          <w:szCs w:val="24"/>
        </w:rPr>
        <w:t>a</w:t>
      </w:r>
      <w:r w:rsidRPr="00DC5EC3">
        <w:rPr>
          <w:rFonts w:ascii="Times New Roman" w:eastAsia="Tahoma" w:hAnsi="Times New Roman" w:cs="Times New Roman"/>
          <w:szCs w:val="24"/>
        </w:rPr>
        <w:t xml:space="preserve">n </w:t>
      </w:r>
      <w:r w:rsidR="007353A6" w:rsidRPr="00DC5EC3">
        <w:rPr>
          <w:rFonts w:ascii="Times New Roman" w:eastAsia="Tahoma" w:hAnsi="Times New Roman" w:cs="Times New Roman"/>
          <w:szCs w:val="24"/>
        </w:rPr>
        <w:t>Unit Penelitian.</w:t>
      </w:r>
      <w:bookmarkEnd w:id="8"/>
      <w:proofErr w:type="gramEnd"/>
    </w:p>
    <w:p w:rsidR="005231EB" w:rsidRPr="00DC5EC3" w:rsidRDefault="005231EB" w:rsidP="00CB1FB8">
      <w:pPr>
        <w:pStyle w:val="ListParagraph"/>
        <w:spacing w:after="0" w:line="360" w:lineRule="auto"/>
        <w:ind w:left="360" w:firstLine="633"/>
        <w:jc w:val="both"/>
        <w:rPr>
          <w:rFonts w:ascii="Times New Roman" w:hAnsi="Times New Roman"/>
          <w:sz w:val="24"/>
          <w:szCs w:val="24"/>
          <w:lang w:val="sv-SE"/>
        </w:rPr>
      </w:pPr>
      <w:proofErr w:type="gramStart"/>
      <w:r w:rsidRPr="00DC5EC3">
        <w:rPr>
          <w:rFonts w:ascii="Times New Roman" w:hAnsi="Times New Roman"/>
          <w:sz w:val="24"/>
          <w:szCs w:val="24"/>
        </w:rPr>
        <w:t>Pendidikan tenaga kesehatan bertujuan menghasilakan tenaga kesehatan yang professional yang memiliki kemampuan untuk bekerja secara mandiri dan mampu mengembangkan diri dan beretika.</w:t>
      </w:r>
      <w:proofErr w:type="gramEnd"/>
      <w:r w:rsidRPr="00DC5EC3">
        <w:rPr>
          <w:rFonts w:ascii="Times New Roman" w:hAnsi="Times New Roman"/>
          <w:sz w:val="24"/>
          <w:szCs w:val="24"/>
        </w:rPr>
        <w:t xml:space="preserve"> Tuntutan masyarakat </w:t>
      </w:r>
      <w:proofErr w:type="gramStart"/>
      <w:r w:rsidRPr="00DC5EC3">
        <w:rPr>
          <w:rFonts w:ascii="Times New Roman" w:hAnsi="Times New Roman"/>
          <w:sz w:val="24"/>
          <w:szCs w:val="24"/>
        </w:rPr>
        <w:t>akan</w:t>
      </w:r>
      <w:proofErr w:type="gramEnd"/>
      <w:r w:rsidRPr="00DC5EC3">
        <w:rPr>
          <w:rFonts w:ascii="Times New Roman" w:hAnsi="Times New Roman"/>
          <w:sz w:val="24"/>
          <w:szCs w:val="24"/>
        </w:rPr>
        <w:t xml:space="preserve"> mutu layanan kesehatan semakin meningkat seiring dengan peningkatan pengetahuan ilmu pengetahuan dan tekhnologi dibidang kesehatan. </w:t>
      </w:r>
      <w:r w:rsidRPr="00DC5EC3">
        <w:rPr>
          <w:rFonts w:ascii="Times New Roman" w:hAnsi="Times New Roman"/>
          <w:sz w:val="24"/>
          <w:szCs w:val="24"/>
          <w:lang w:val="sv-SE"/>
        </w:rPr>
        <w:t xml:space="preserve">Perubahan dan perkembangan tersebut merupakan tantangan untuk meningkatkan kualitas sumber daya manusia kesehatan dari sebuah lembaga pendidikan tinggi. Layanan lembaga pendidikan tinggi mencakup proses Tri Dharma perguruan tinggi, yaitu : pendidikan pengajaran, penelitian dan pengabdian masyarakat. Untuk melaksanakan Tri Dharma perguruan tinggi diperlukan serangkaian input yang mencakup kurikulum, mahasiswa, keuangan, fasilitas fisik, informasi dan tenaga pendidik dan kependidikan. Adapun ouput kegiatan Tri Dharma adalah lulusan, karya penelitian, dan karya pengabdian kepada masyarakat. </w:t>
      </w:r>
    </w:p>
    <w:p w:rsidR="005231EB" w:rsidRPr="00DC5EC3" w:rsidRDefault="005231EB" w:rsidP="00CB1FB8">
      <w:pPr>
        <w:pStyle w:val="ListParagraph"/>
        <w:spacing w:after="0" w:line="360" w:lineRule="auto"/>
        <w:ind w:left="360" w:firstLine="633"/>
        <w:jc w:val="both"/>
        <w:rPr>
          <w:rFonts w:ascii="Times New Roman" w:hAnsi="Times New Roman"/>
          <w:sz w:val="24"/>
          <w:szCs w:val="24"/>
          <w:lang w:val="sv-SE"/>
        </w:rPr>
      </w:pPr>
      <w:r w:rsidRPr="00DC5EC3">
        <w:rPr>
          <w:rFonts w:ascii="Times New Roman" w:hAnsi="Times New Roman"/>
          <w:sz w:val="24"/>
          <w:szCs w:val="24"/>
          <w:lang w:val="sv-SE"/>
        </w:rPr>
        <w:t>Dalam rangka menegakkan Tri Dharma perguruan tinggi dan meningkatkan mutu pada institusi diknakes, setiap institusi diknakes perlu mengembangkan penelitian kesehatan yang berkaitan dengan keahlian program stud</w:t>
      </w:r>
      <w:r w:rsidR="001A3DCC" w:rsidRPr="00DC5EC3">
        <w:rPr>
          <w:rFonts w:ascii="Times New Roman" w:hAnsi="Times New Roman"/>
          <w:sz w:val="24"/>
          <w:szCs w:val="24"/>
          <w:lang w:val="sv-SE"/>
        </w:rPr>
        <w:t>inya. Penelitian yang dilakukan</w:t>
      </w:r>
      <w:r w:rsidRPr="00DC5EC3">
        <w:rPr>
          <w:rFonts w:ascii="Times New Roman" w:hAnsi="Times New Roman"/>
          <w:sz w:val="24"/>
          <w:szCs w:val="24"/>
          <w:lang w:val="sv-SE"/>
        </w:rPr>
        <w:t xml:space="preserve"> bisa dilasanakan secara mandiri, maupun berkelompok dan sumber dananya bisa dibenarkan mencari dari da</w:t>
      </w:r>
      <w:r w:rsidR="001A3DCC" w:rsidRPr="00DC5EC3">
        <w:rPr>
          <w:rFonts w:ascii="Times New Roman" w:hAnsi="Times New Roman"/>
          <w:sz w:val="24"/>
          <w:szCs w:val="24"/>
          <w:lang w:val="sv-SE"/>
        </w:rPr>
        <w:t>lam maupun Luar</w:t>
      </w:r>
      <w:r w:rsidRPr="00DC5EC3">
        <w:rPr>
          <w:rFonts w:ascii="Times New Roman" w:hAnsi="Times New Roman"/>
          <w:sz w:val="24"/>
          <w:szCs w:val="24"/>
          <w:lang w:val="sv-SE"/>
        </w:rPr>
        <w:t xml:space="preserve"> Poltekkes, juga dibenark</w:t>
      </w:r>
      <w:r w:rsidR="001A3DCC" w:rsidRPr="00DC5EC3">
        <w:rPr>
          <w:rFonts w:ascii="Times New Roman" w:hAnsi="Times New Roman"/>
          <w:sz w:val="24"/>
          <w:szCs w:val="24"/>
          <w:lang w:val="sv-SE"/>
        </w:rPr>
        <w:t xml:space="preserve">an bersumber dari Luar Negeri. Dengan </w:t>
      </w:r>
      <w:r w:rsidR="001A3DCC" w:rsidRPr="00DC5EC3">
        <w:rPr>
          <w:rFonts w:ascii="Times New Roman" w:hAnsi="Times New Roman"/>
          <w:sz w:val="24"/>
          <w:szCs w:val="24"/>
          <w:lang w:val="sv-SE"/>
        </w:rPr>
        <w:lastRenderedPageBreak/>
        <w:t>Penelitian</w:t>
      </w:r>
      <w:r w:rsidRPr="00DC5EC3">
        <w:rPr>
          <w:rFonts w:ascii="Times New Roman" w:hAnsi="Times New Roman"/>
          <w:sz w:val="24"/>
          <w:szCs w:val="24"/>
          <w:lang w:val="sv-SE"/>
        </w:rPr>
        <w:t xml:space="preserve"> diharapkan dapat meningkatkan keterampialn para dosen Poltekkes Kemenkes dalam melakukan penelitian, serta membiasakan diri untuk menyelesaikan suatu masalah </w:t>
      </w:r>
      <w:r w:rsidR="00C94C57" w:rsidRPr="00DC5EC3">
        <w:rPr>
          <w:rFonts w:ascii="Times New Roman" w:hAnsi="Times New Roman"/>
          <w:sz w:val="24"/>
          <w:szCs w:val="24"/>
          <w:lang w:val="sv-SE"/>
        </w:rPr>
        <w:t>s</w:t>
      </w:r>
      <w:r w:rsidRPr="00DC5EC3">
        <w:rPr>
          <w:rFonts w:ascii="Times New Roman" w:hAnsi="Times New Roman"/>
          <w:sz w:val="24"/>
          <w:szCs w:val="24"/>
          <w:lang w:val="sv-SE"/>
        </w:rPr>
        <w:t>ecara ilmiah dan sistematis sesuai dengan profesi, serta dapat menambah nilai kredit yang akhirnya dapat meningkatkan kualitas dosen.</w:t>
      </w:r>
    </w:p>
    <w:p w:rsidR="007353A6" w:rsidRPr="00DC5EC3" w:rsidRDefault="007353A6" w:rsidP="00CB1FB8">
      <w:pPr>
        <w:spacing w:line="360" w:lineRule="auto"/>
        <w:ind w:left="360" w:firstLine="633"/>
        <w:jc w:val="both"/>
        <w:rPr>
          <w:sz w:val="24"/>
          <w:szCs w:val="24"/>
        </w:rPr>
      </w:pPr>
      <w:r w:rsidRPr="00DC5EC3">
        <w:rPr>
          <w:sz w:val="24"/>
          <w:szCs w:val="24"/>
        </w:rPr>
        <w:t xml:space="preserve">Politeknik Kesehatan di Propinsi Aceh lahir pada tahun 2002 yang terdiri dari gabungan 5 (lima) Akademi yaitu Akademi Keperawatan, Akademi Kebidanan, Akademi Gizi, Akademi Kesehatan Gigi dan Akademi Kesehatan Lingkungan. Sesuai dengan Undang Undang Perguruan Tinggi masa itu ke </w:t>
      </w:r>
      <w:proofErr w:type="gramStart"/>
      <w:r w:rsidRPr="00DC5EC3">
        <w:rPr>
          <w:sz w:val="24"/>
          <w:szCs w:val="24"/>
        </w:rPr>
        <w:t>lima</w:t>
      </w:r>
      <w:proofErr w:type="gramEnd"/>
      <w:r w:rsidRPr="00DC5EC3">
        <w:rPr>
          <w:sz w:val="24"/>
          <w:szCs w:val="24"/>
        </w:rPr>
        <w:t xml:space="preserve"> Akademi dimaksud juga sudah menyelenggarakan Tri Dharma PerguruanTinggi yang meliputi Pendidikan, Penelitian dan Pengabdian kepada Masyarakat. </w:t>
      </w:r>
      <w:proofErr w:type="gramStart"/>
      <w:r w:rsidRPr="00DC5EC3">
        <w:rPr>
          <w:sz w:val="24"/>
          <w:szCs w:val="24"/>
        </w:rPr>
        <w:t>Sampai dengan tahun 2006 pengelolaan kegiatan Penelitian Dosen masih dikelola Pusat dan pendanaannya disalurkan melalui Dinas Kesehatan Pr</w:t>
      </w:r>
      <w:r w:rsidR="00F32F8F" w:rsidRPr="00DC5EC3">
        <w:rPr>
          <w:sz w:val="24"/>
          <w:szCs w:val="24"/>
        </w:rPr>
        <w:t>o</w:t>
      </w:r>
      <w:r w:rsidRPr="00DC5EC3">
        <w:rPr>
          <w:sz w:val="24"/>
          <w:szCs w:val="24"/>
        </w:rPr>
        <w:t>pinsi Aceh.</w:t>
      </w:r>
      <w:proofErr w:type="gramEnd"/>
      <w:r w:rsidRPr="00DC5EC3">
        <w:rPr>
          <w:sz w:val="24"/>
          <w:szCs w:val="24"/>
        </w:rPr>
        <w:t xml:space="preserve"> Penelitian yang </w:t>
      </w:r>
      <w:proofErr w:type="gramStart"/>
      <w:r w:rsidRPr="00DC5EC3">
        <w:rPr>
          <w:sz w:val="24"/>
          <w:szCs w:val="24"/>
        </w:rPr>
        <w:t>lulus</w:t>
      </w:r>
      <w:proofErr w:type="gramEnd"/>
      <w:r w:rsidRPr="00DC5EC3">
        <w:rPr>
          <w:sz w:val="24"/>
          <w:szCs w:val="24"/>
        </w:rPr>
        <w:t xml:space="preserve"> dari 5 Akademi yang bergabung dalam Poltekkes rata rata per tahun hanya dibawah 10 Penelitian.</w:t>
      </w:r>
    </w:p>
    <w:p w:rsidR="006A020B" w:rsidRPr="00DC5EC3" w:rsidRDefault="007353A6" w:rsidP="00CB1FB8">
      <w:pPr>
        <w:spacing w:line="360" w:lineRule="auto"/>
        <w:ind w:left="360" w:firstLine="633"/>
        <w:jc w:val="both"/>
        <w:rPr>
          <w:sz w:val="24"/>
          <w:szCs w:val="24"/>
        </w:rPr>
      </w:pPr>
      <w:r w:rsidRPr="00DC5EC3">
        <w:rPr>
          <w:sz w:val="24"/>
          <w:szCs w:val="24"/>
        </w:rPr>
        <w:t xml:space="preserve">Sejak tahun 2007 </w:t>
      </w:r>
      <w:r w:rsidR="00F32F8F" w:rsidRPr="00DC5EC3">
        <w:rPr>
          <w:sz w:val="24"/>
          <w:szCs w:val="24"/>
        </w:rPr>
        <w:t>P</w:t>
      </w:r>
      <w:r w:rsidRPr="00DC5EC3">
        <w:rPr>
          <w:sz w:val="24"/>
          <w:szCs w:val="24"/>
        </w:rPr>
        <w:t>oliteknik Kesehatan Aceh dipercaya untuk men</w:t>
      </w:r>
      <w:r w:rsidR="001A3DCC" w:rsidRPr="00DC5EC3">
        <w:rPr>
          <w:sz w:val="24"/>
          <w:szCs w:val="24"/>
        </w:rPr>
        <w:t xml:space="preserve">gelola sendiri </w:t>
      </w:r>
      <w:proofErr w:type="gramStart"/>
      <w:r w:rsidR="001A3DCC" w:rsidRPr="00DC5EC3">
        <w:rPr>
          <w:sz w:val="24"/>
          <w:szCs w:val="24"/>
        </w:rPr>
        <w:t>dana</w:t>
      </w:r>
      <w:proofErr w:type="gramEnd"/>
      <w:r w:rsidR="001A3DCC" w:rsidRPr="00DC5EC3">
        <w:rPr>
          <w:sz w:val="24"/>
          <w:szCs w:val="24"/>
        </w:rPr>
        <w:t xml:space="preserve"> penelitian.</w:t>
      </w:r>
      <w:r w:rsidRPr="00DC5EC3">
        <w:rPr>
          <w:sz w:val="24"/>
          <w:szCs w:val="24"/>
        </w:rPr>
        <w:t xml:space="preserve"> </w:t>
      </w:r>
      <w:proofErr w:type="gramStart"/>
      <w:r w:rsidRPr="00DC5EC3">
        <w:rPr>
          <w:sz w:val="24"/>
          <w:szCs w:val="24"/>
        </w:rPr>
        <w:t>Sumber dananya dialokasikan melalui DIPA dan Dana Hibah dari Pemerintah Daerah Aceh (PEMDA).</w:t>
      </w:r>
      <w:proofErr w:type="gramEnd"/>
      <w:r w:rsidR="00135ADF" w:rsidRPr="00DC5EC3">
        <w:rPr>
          <w:sz w:val="24"/>
          <w:szCs w:val="24"/>
        </w:rPr>
        <w:t xml:space="preserve"> </w:t>
      </w:r>
      <w:r w:rsidRPr="00DC5EC3">
        <w:rPr>
          <w:sz w:val="24"/>
          <w:szCs w:val="24"/>
        </w:rPr>
        <w:t>Proses penentuan kelulusan proposal mengacu Pedoman yang dikeluarkan Pusat Pendidikan Tenaga Kesehatan, yaitu melalui seleksi administrasi ya</w:t>
      </w:r>
      <w:r w:rsidR="00135ADF" w:rsidRPr="00DC5EC3">
        <w:rPr>
          <w:sz w:val="24"/>
          <w:szCs w:val="24"/>
        </w:rPr>
        <w:t>n</w:t>
      </w:r>
      <w:r w:rsidRPr="00DC5EC3">
        <w:rPr>
          <w:sz w:val="24"/>
          <w:szCs w:val="24"/>
        </w:rPr>
        <w:t>g dilakukan oleh Tim seleksi Administrasi dan seleksi Teknis yang dilakuka</w:t>
      </w:r>
      <w:r w:rsidR="00135ADF" w:rsidRPr="00DC5EC3">
        <w:rPr>
          <w:sz w:val="24"/>
          <w:szCs w:val="24"/>
        </w:rPr>
        <w:t>n</w:t>
      </w:r>
      <w:r w:rsidRPr="00DC5EC3">
        <w:rPr>
          <w:sz w:val="24"/>
          <w:szCs w:val="24"/>
        </w:rPr>
        <w:t xml:space="preserve"> oleh Pakar Penelitian yang berasal dari luar dan dalam Poltekkes. Sejak tahun 2007 sampai dengan 2014 Poltekkes Aceh telah melakukan penelitian sebanyak 140 penelitian, setiap penelitian dilaksanakan oleh 3 ( tiga ) dosen. </w:t>
      </w:r>
      <w:proofErr w:type="gramStart"/>
      <w:r w:rsidRPr="00DC5EC3">
        <w:rPr>
          <w:sz w:val="24"/>
          <w:szCs w:val="24"/>
        </w:rPr>
        <w:t>Setiap dosen yang dua kali berturut melakukan penelitian sebagai peneliti utama dan dananya bersumber dari DIPA tahun ketiga tidak dibenarkan lagi sebagai peneliti utama.</w:t>
      </w:r>
      <w:proofErr w:type="gramEnd"/>
      <w:r w:rsidRPr="00DC5EC3">
        <w:rPr>
          <w:sz w:val="24"/>
          <w:szCs w:val="24"/>
        </w:rPr>
        <w:t xml:space="preserve"> </w:t>
      </w:r>
      <w:proofErr w:type="gramStart"/>
      <w:r w:rsidRPr="00DC5EC3">
        <w:rPr>
          <w:sz w:val="24"/>
          <w:szCs w:val="24"/>
        </w:rPr>
        <w:t>Mulai tahun 2012 diberlakukan bahwa peneliti utama harus dosen yang berpendidikan S2.</w:t>
      </w:r>
      <w:proofErr w:type="gramEnd"/>
      <w:r w:rsidRPr="00DC5EC3">
        <w:rPr>
          <w:sz w:val="24"/>
          <w:szCs w:val="24"/>
        </w:rPr>
        <w:t xml:space="preserve"> </w:t>
      </w:r>
      <w:proofErr w:type="gramStart"/>
      <w:r w:rsidRPr="00DC5EC3">
        <w:rPr>
          <w:sz w:val="24"/>
          <w:szCs w:val="24"/>
        </w:rPr>
        <w:t>Tahun 2014 dilakukan terobosan baru untuk membantu para dosen yang belum berpendidikan S2 yaitu dibagi menjadi dua tingk</w:t>
      </w:r>
      <w:r w:rsidR="00135ADF" w:rsidRPr="00DC5EC3">
        <w:rPr>
          <w:sz w:val="24"/>
          <w:szCs w:val="24"/>
        </w:rPr>
        <w:t xml:space="preserve">at yang disebut dengan peneliti </w:t>
      </w:r>
      <w:r w:rsidRPr="00DC5EC3">
        <w:rPr>
          <w:sz w:val="24"/>
          <w:szCs w:val="24"/>
        </w:rPr>
        <w:t>Pemula dan Peneliti Lanjutan.</w:t>
      </w:r>
      <w:proofErr w:type="gramEnd"/>
      <w:r w:rsidRPr="00DC5EC3">
        <w:rPr>
          <w:sz w:val="24"/>
          <w:szCs w:val="24"/>
        </w:rPr>
        <w:t xml:space="preserve"> </w:t>
      </w:r>
      <w:proofErr w:type="gramStart"/>
      <w:r w:rsidRPr="00DC5EC3">
        <w:rPr>
          <w:sz w:val="24"/>
          <w:szCs w:val="24"/>
        </w:rPr>
        <w:t>Peneliti Pemula adalah peneliti baru dan boleh berpendidikan S1.</w:t>
      </w:r>
      <w:proofErr w:type="gramEnd"/>
      <w:r w:rsidRPr="00DC5EC3">
        <w:rPr>
          <w:sz w:val="24"/>
          <w:szCs w:val="24"/>
        </w:rPr>
        <w:t xml:space="preserve"> Bantuan </w:t>
      </w:r>
      <w:proofErr w:type="gramStart"/>
      <w:r w:rsidRPr="00DC5EC3">
        <w:rPr>
          <w:sz w:val="24"/>
          <w:szCs w:val="24"/>
        </w:rPr>
        <w:t>dana</w:t>
      </w:r>
      <w:proofErr w:type="gramEnd"/>
      <w:r w:rsidRPr="00DC5EC3">
        <w:rPr>
          <w:sz w:val="24"/>
          <w:szCs w:val="24"/>
        </w:rPr>
        <w:t xml:space="preserve"> penelitian rata rata R</w:t>
      </w:r>
      <w:r w:rsidR="00135ADF" w:rsidRPr="00DC5EC3">
        <w:rPr>
          <w:sz w:val="24"/>
          <w:szCs w:val="24"/>
        </w:rPr>
        <w:t>p</w:t>
      </w:r>
      <w:r w:rsidRPr="00DC5EC3">
        <w:rPr>
          <w:sz w:val="24"/>
          <w:szCs w:val="24"/>
        </w:rPr>
        <w:t>.</w:t>
      </w:r>
      <w:r w:rsidR="00135ADF" w:rsidRPr="00DC5EC3">
        <w:rPr>
          <w:sz w:val="24"/>
          <w:szCs w:val="24"/>
        </w:rPr>
        <w:t xml:space="preserve"> 15.000.000,-(</w:t>
      </w:r>
      <w:r w:rsidRPr="00DC5EC3">
        <w:rPr>
          <w:sz w:val="24"/>
          <w:szCs w:val="24"/>
        </w:rPr>
        <w:t>lima belas juta rupiah)</w:t>
      </w:r>
      <w:r w:rsidR="00135ADF" w:rsidRPr="00DC5EC3">
        <w:rPr>
          <w:sz w:val="24"/>
          <w:szCs w:val="24"/>
        </w:rPr>
        <w:t xml:space="preserve"> </w:t>
      </w:r>
      <w:r w:rsidRPr="00DC5EC3">
        <w:rPr>
          <w:sz w:val="24"/>
          <w:szCs w:val="24"/>
        </w:rPr>
        <w:t>per satu penelitian. Tahun</w:t>
      </w:r>
      <w:r w:rsidR="006A020B" w:rsidRPr="00DC5EC3">
        <w:rPr>
          <w:sz w:val="24"/>
          <w:szCs w:val="24"/>
        </w:rPr>
        <w:t xml:space="preserve"> tahun selanjutnya diharapkan terus ada peningkatan baik jenis/ jenjang </w:t>
      </w:r>
      <w:r w:rsidR="00135ADF" w:rsidRPr="00DC5EC3">
        <w:rPr>
          <w:sz w:val="24"/>
          <w:szCs w:val="24"/>
        </w:rPr>
        <w:t xml:space="preserve">Penelitian </w:t>
      </w:r>
      <w:r w:rsidR="006A020B" w:rsidRPr="00DC5EC3">
        <w:rPr>
          <w:sz w:val="24"/>
          <w:szCs w:val="24"/>
        </w:rPr>
        <w:t xml:space="preserve">maupun jumlah anggarannya </w:t>
      </w:r>
    </w:p>
    <w:p w:rsidR="004426D8" w:rsidRPr="00DC5EC3" w:rsidRDefault="006A020B" w:rsidP="00CB1FB8">
      <w:pPr>
        <w:spacing w:line="360" w:lineRule="auto"/>
        <w:ind w:left="360" w:firstLine="633"/>
        <w:jc w:val="both"/>
        <w:rPr>
          <w:sz w:val="24"/>
          <w:szCs w:val="24"/>
        </w:rPr>
      </w:pPr>
      <w:r w:rsidRPr="00DC5EC3">
        <w:rPr>
          <w:sz w:val="24"/>
          <w:szCs w:val="24"/>
        </w:rPr>
        <w:t xml:space="preserve">Unit Penelitian pada awalnya bergabung dengan Unit Pengabdian Masyarakat dengan </w:t>
      </w:r>
      <w:proofErr w:type="gramStart"/>
      <w:r w:rsidRPr="00DC5EC3">
        <w:rPr>
          <w:sz w:val="24"/>
          <w:szCs w:val="24"/>
        </w:rPr>
        <w:t>nama</w:t>
      </w:r>
      <w:proofErr w:type="gramEnd"/>
      <w:r w:rsidRPr="00DC5EC3">
        <w:rPr>
          <w:sz w:val="24"/>
          <w:szCs w:val="24"/>
        </w:rPr>
        <w:t xml:space="preserve"> Unit PPM yang dipimpin oleh satu orang Kepala Unit. Sejak tahun 2014 Unit Unit tersebut berdiri sendiri sendiri dengan </w:t>
      </w:r>
      <w:proofErr w:type="gramStart"/>
      <w:r w:rsidRPr="00DC5EC3">
        <w:rPr>
          <w:sz w:val="24"/>
          <w:szCs w:val="24"/>
        </w:rPr>
        <w:t>nama</w:t>
      </w:r>
      <w:proofErr w:type="gramEnd"/>
      <w:r w:rsidRPr="00DC5EC3">
        <w:rPr>
          <w:sz w:val="24"/>
          <w:szCs w:val="24"/>
        </w:rPr>
        <w:t xml:space="preserve"> Unit Penelitian dan Unit Pengabdian Masyarakat</w:t>
      </w:r>
      <w:r w:rsidR="00AF408E" w:rsidRPr="00DC5EC3">
        <w:rPr>
          <w:sz w:val="24"/>
          <w:szCs w:val="24"/>
        </w:rPr>
        <w:t xml:space="preserve"> masing masing mempunyai Kepala Unit</w:t>
      </w:r>
      <w:r w:rsidRPr="00DC5EC3">
        <w:rPr>
          <w:sz w:val="24"/>
          <w:szCs w:val="24"/>
        </w:rPr>
        <w:t xml:space="preserve"> yang ditetapkan dengan Surat Keputusan Direktur Politeknik Kesehatan Kemenkes Aceh.</w:t>
      </w:r>
      <w:r w:rsidR="004426D8" w:rsidRPr="00DC5EC3">
        <w:rPr>
          <w:sz w:val="24"/>
          <w:szCs w:val="24"/>
        </w:rPr>
        <w:br w:type="page"/>
      </w:r>
    </w:p>
    <w:p w:rsidR="00F452E6" w:rsidRPr="00DC5EC3" w:rsidRDefault="00F33F03" w:rsidP="00BF482F">
      <w:pPr>
        <w:pStyle w:val="Heading1"/>
        <w:spacing w:line="360" w:lineRule="auto"/>
        <w:rPr>
          <w:rFonts w:ascii="Times New Roman" w:eastAsia="Tahoma" w:hAnsi="Times New Roman" w:cs="Times New Roman"/>
          <w:szCs w:val="24"/>
        </w:rPr>
      </w:pPr>
      <w:bookmarkStart w:id="9" w:name="_Toc439672524"/>
      <w:r w:rsidRPr="00DC5EC3">
        <w:rPr>
          <w:rFonts w:ascii="Times New Roman" w:eastAsia="Tahoma" w:hAnsi="Times New Roman" w:cs="Times New Roman"/>
          <w:szCs w:val="24"/>
        </w:rPr>
        <w:lastRenderedPageBreak/>
        <w:t xml:space="preserve">BAB </w:t>
      </w:r>
      <w:r w:rsidRPr="00DC5EC3">
        <w:rPr>
          <w:rFonts w:ascii="Times New Roman" w:eastAsia="Tahoma" w:hAnsi="Times New Roman" w:cs="Times New Roman"/>
          <w:spacing w:val="-2"/>
          <w:szCs w:val="24"/>
        </w:rPr>
        <w:t>I</w:t>
      </w:r>
      <w:r w:rsidRPr="00DC5EC3">
        <w:rPr>
          <w:rFonts w:ascii="Times New Roman" w:eastAsia="Tahoma" w:hAnsi="Times New Roman" w:cs="Times New Roman"/>
          <w:szCs w:val="24"/>
        </w:rPr>
        <w:t>I</w:t>
      </w:r>
      <w:r w:rsidR="00067BE7" w:rsidRPr="00DC5EC3">
        <w:rPr>
          <w:rFonts w:ascii="Times New Roman" w:eastAsia="Tahoma" w:hAnsi="Times New Roman" w:cs="Times New Roman"/>
          <w:szCs w:val="24"/>
        </w:rPr>
        <w:br/>
      </w:r>
      <w:r w:rsidRPr="00DC5EC3">
        <w:rPr>
          <w:rFonts w:ascii="Times New Roman" w:eastAsia="Tahoma" w:hAnsi="Times New Roman" w:cs="Times New Roman"/>
          <w:spacing w:val="1"/>
          <w:szCs w:val="24"/>
        </w:rPr>
        <w:t>L</w:t>
      </w:r>
      <w:r w:rsidRPr="00DC5EC3">
        <w:rPr>
          <w:rFonts w:ascii="Times New Roman" w:eastAsia="Tahoma" w:hAnsi="Times New Roman" w:cs="Times New Roman"/>
          <w:szCs w:val="24"/>
        </w:rPr>
        <w:t>A</w:t>
      </w:r>
      <w:r w:rsidRPr="00DC5EC3">
        <w:rPr>
          <w:rFonts w:ascii="Times New Roman" w:eastAsia="Tahoma" w:hAnsi="Times New Roman" w:cs="Times New Roman"/>
          <w:spacing w:val="-2"/>
          <w:szCs w:val="24"/>
        </w:rPr>
        <w:t>N</w:t>
      </w:r>
      <w:r w:rsidRPr="00DC5EC3">
        <w:rPr>
          <w:rFonts w:ascii="Times New Roman" w:eastAsia="Tahoma" w:hAnsi="Times New Roman" w:cs="Times New Roman"/>
          <w:spacing w:val="1"/>
          <w:szCs w:val="24"/>
        </w:rPr>
        <w:t>D</w:t>
      </w:r>
      <w:r w:rsidRPr="00DC5EC3">
        <w:rPr>
          <w:rFonts w:ascii="Times New Roman" w:eastAsia="Tahoma" w:hAnsi="Times New Roman" w:cs="Times New Roman"/>
          <w:szCs w:val="24"/>
        </w:rPr>
        <w:t>AS</w:t>
      </w:r>
      <w:r w:rsidRPr="00DC5EC3">
        <w:rPr>
          <w:rFonts w:ascii="Times New Roman" w:eastAsia="Tahoma" w:hAnsi="Times New Roman" w:cs="Times New Roman"/>
          <w:spacing w:val="-3"/>
          <w:szCs w:val="24"/>
        </w:rPr>
        <w:t>A</w:t>
      </w:r>
      <w:r w:rsidRPr="00DC5EC3">
        <w:rPr>
          <w:rFonts w:ascii="Times New Roman" w:eastAsia="Tahoma" w:hAnsi="Times New Roman" w:cs="Times New Roman"/>
          <w:szCs w:val="24"/>
        </w:rPr>
        <w:t xml:space="preserve">N </w:t>
      </w:r>
      <w:r w:rsidRPr="00DC5EC3">
        <w:rPr>
          <w:rFonts w:ascii="Times New Roman" w:eastAsia="Tahoma" w:hAnsi="Times New Roman" w:cs="Times New Roman"/>
          <w:spacing w:val="-1"/>
          <w:szCs w:val="24"/>
        </w:rPr>
        <w:t>P</w:t>
      </w:r>
      <w:r w:rsidRPr="00DC5EC3">
        <w:rPr>
          <w:rFonts w:ascii="Times New Roman" w:eastAsia="Tahoma" w:hAnsi="Times New Roman" w:cs="Times New Roman"/>
          <w:spacing w:val="1"/>
          <w:szCs w:val="24"/>
        </w:rPr>
        <w:t>E</w:t>
      </w:r>
      <w:r w:rsidRPr="00DC5EC3">
        <w:rPr>
          <w:rFonts w:ascii="Times New Roman" w:eastAsia="Tahoma" w:hAnsi="Times New Roman" w:cs="Times New Roman"/>
          <w:spacing w:val="-2"/>
          <w:szCs w:val="24"/>
        </w:rPr>
        <w:t>N</w:t>
      </w:r>
      <w:r w:rsidRPr="00DC5EC3">
        <w:rPr>
          <w:rFonts w:ascii="Times New Roman" w:eastAsia="Tahoma" w:hAnsi="Times New Roman" w:cs="Times New Roman"/>
          <w:spacing w:val="-1"/>
          <w:szCs w:val="24"/>
        </w:rPr>
        <w:t>G</w:t>
      </w:r>
      <w:r w:rsidRPr="00DC5EC3">
        <w:rPr>
          <w:rFonts w:ascii="Times New Roman" w:eastAsia="Tahoma" w:hAnsi="Times New Roman" w:cs="Times New Roman"/>
          <w:spacing w:val="1"/>
          <w:szCs w:val="24"/>
        </w:rPr>
        <w:t>E</w:t>
      </w:r>
      <w:r w:rsidRPr="00DC5EC3">
        <w:rPr>
          <w:rFonts w:ascii="Times New Roman" w:eastAsia="Tahoma" w:hAnsi="Times New Roman" w:cs="Times New Roman"/>
          <w:szCs w:val="24"/>
        </w:rPr>
        <w:t>M</w:t>
      </w:r>
      <w:r w:rsidRPr="00DC5EC3">
        <w:rPr>
          <w:rFonts w:ascii="Times New Roman" w:eastAsia="Tahoma" w:hAnsi="Times New Roman" w:cs="Times New Roman"/>
          <w:spacing w:val="-3"/>
          <w:szCs w:val="24"/>
        </w:rPr>
        <w:t>B</w:t>
      </w:r>
      <w:r w:rsidRPr="00DC5EC3">
        <w:rPr>
          <w:rFonts w:ascii="Times New Roman" w:eastAsia="Tahoma" w:hAnsi="Times New Roman" w:cs="Times New Roman"/>
          <w:szCs w:val="24"/>
        </w:rPr>
        <w:t>AN</w:t>
      </w:r>
      <w:r w:rsidRPr="00DC5EC3">
        <w:rPr>
          <w:rFonts w:ascii="Times New Roman" w:eastAsia="Tahoma" w:hAnsi="Times New Roman" w:cs="Times New Roman"/>
          <w:spacing w:val="-1"/>
          <w:szCs w:val="24"/>
        </w:rPr>
        <w:t>G</w:t>
      </w:r>
      <w:r w:rsidRPr="00DC5EC3">
        <w:rPr>
          <w:rFonts w:ascii="Times New Roman" w:eastAsia="Tahoma" w:hAnsi="Times New Roman" w:cs="Times New Roman"/>
          <w:szCs w:val="24"/>
        </w:rPr>
        <w:t>AN</w:t>
      </w:r>
      <w:r w:rsidRPr="00DC5EC3">
        <w:rPr>
          <w:rFonts w:ascii="Times New Roman" w:eastAsia="Tahoma" w:hAnsi="Times New Roman" w:cs="Times New Roman"/>
          <w:spacing w:val="1"/>
          <w:szCs w:val="24"/>
        </w:rPr>
        <w:t xml:space="preserve"> </w:t>
      </w:r>
      <w:r w:rsidRPr="00DC5EC3">
        <w:rPr>
          <w:rFonts w:ascii="Times New Roman" w:eastAsia="Tahoma" w:hAnsi="Times New Roman" w:cs="Times New Roman"/>
          <w:spacing w:val="-2"/>
          <w:szCs w:val="24"/>
        </w:rPr>
        <w:t>R</w:t>
      </w:r>
      <w:r w:rsidRPr="00DC5EC3">
        <w:rPr>
          <w:rFonts w:ascii="Times New Roman" w:eastAsia="Tahoma" w:hAnsi="Times New Roman" w:cs="Times New Roman"/>
          <w:spacing w:val="1"/>
          <w:szCs w:val="24"/>
        </w:rPr>
        <w:t>E</w:t>
      </w:r>
      <w:r w:rsidRPr="00DC5EC3">
        <w:rPr>
          <w:rFonts w:ascii="Times New Roman" w:eastAsia="Tahoma" w:hAnsi="Times New Roman" w:cs="Times New Roman"/>
          <w:szCs w:val="24"/>
        </w:rPr>
        <w:t>N</w:t>
      </w:r>
      <w:r w:rsidRPr="00DC5EC3">
        <w:rPr>
          <w:rFonts w:ascii="Times New Roman" w:eastAsia="Tahoma" w:hAnsi="Times New Roman" w:cs="Times New Roman"/>
          <w:spacing w:val="-1"/>
          <w:szCs w:val="24"/>
        </w:rPr>
        <w:t>C</w:t>
      </w:r>
      <w:r w:rsidRPr="00DC5EC3">
        <w:rPr>
          <w:rFonts w:ascii="Times New Roman" w:eastAsia="Tahoma" w:hAnsi="Times New Roman" w:cs="Times New Roman"/>
          <w:szCs w:val="24"/>
        </w:rPr>
        <w:t>ANA</w:t>
      </w:r>
      <w:r w:rsidRPr="00DC5EC3">
        <w:rPr>
          <w:rFonts w:ascii="Times New Roman" w:eastAsia="Tahoma" w:hAnsi="Times New Roman" w:cs="Times New Roman"/>
          <w:spacing w:val="1"/>
          <w:szCs w:val="24"/>
        </w:rPr>
        <w:t xml:space="preserve"> </w:t>
      </w:r>
      <w:r w:rsidRPr="00DC5EC3">
        <w:rPr>
          <w:rFonts w:ascii="Times New Roman" w:eastAsia="Tahoma" w:hAnsi="Times New Roman" w:cs="Times New Roman"/>
          <w:spacing w:val="-1"/>
          <w:szCs w:val="24"/>
        </w:rPr>
        <w:t>I</w:t>
      </w:r>
      <w:r w:rsidRPr="00DC5EC3">
        <w:rPr>
          <w:rFonts w:ascii="Times New Roman" w:eastAsia="Tahoma" w:hAnsi="Times New Roman" w:cs="Times New Roman"/>
          <w:spacing w:val="-2"/>
          <w:szCs w:val="24"/>
        </w:rPr>
        <w:t>N</w:t>
      </w:r>
      <w:r w:rsidRPr="00DC5EC3">
        <w:rPr>
          <w:rFonts w:ascii="Times New Roman" w:eastAsia="Tahoma" w:hAnsi="Times New Roman" w:cs="Times New Roman"/>
          <w:spacing w:val="1"/>
          <w:szCs w:val="24"/>
        </w:rPr>
        <w:t>D</w:t>
      </w:r>
      <w:r w:rsidRPr="00DC5EC3">
        <w:rPr>
          <w:rFonts w:ascii="Times New Roman" w:eastAsia="Tahoma" w:hAnsi="Times New Roman" w:cs="Times New Roman"/>
          <w:szCs w:val="24"/>
        </w:rPr>
        <w:t xml:space="preserve">UK </w:t>
      </w:r>
      <w:r w:rsidRPr="00DC5EC3">
        <w:rPr>
          <w:rFonts w:ascii="Times New Roman" w:eastAsia="Tahoma" w:hAnsi="Times New Roman" w:cs="Times New Roman"/>
          <w:spacing w:val="-3"/>
          <w:szCs w:val="24"/>
        </w:rPr>
        <w:t>P</w:t>
      </w:r>
      <w:r w:rsidRPr="00DC5EC3">
        <w:rPr>
          <w:rFonts w:ascii="Times New Roman" w:eastAsia="Tahoma" w:hAnsi="Times New Roman" w:cs="Times New Roman"/>
          <w:spacing w:val="1"/>
          <w:szCs w:val="24"/>
        </w:rPr>
        <w:t>E</w:t>
      </w:r>
      <w:r w:rsidRPr="00DC5EC3">
        <w:rPr>
          <w:rFonts w:ascii="Times New Roman" w:eastAsia="Tahoma" w:hAnsi="Times New Roman" w:cs="Times New Roman"/>
          <w:szCs w:val="24"/>
        </w:rPr>
        <w:t>N</w:t>
      </w:r>
      <w:r w:rsidRPr="00DC5EC3">
        <w:rPr>
          <w:rFonts w:ascii="Times New Roman" w:eastAsia="Tahoma" w:hAnsi="Times New Roman" w:cs="Times New Roman"/>
          <w:spacing w:val="-1"/>
          <w:szCs w:val="24"/>
        </w:rPr>
        <w:t>E</w:t>
      </w:r>
      <w:r w:rsidRPr="00DC5EC3">
        <w:rPr>
          <w:rFonts w:ascii="Times New Roman" w:eastAsia="Tahoma" w:hAnsi="Times New Roman" w:cs="Times New Roman"/>
          <w:spacing w:val="1"/>
          <w:szCs w:val="24"/>
        </w:rPr>
        <w:t>L</w:t>
      </w:r>
      <w:r w:rsidRPr="00DC5EC3">
        <w:rPr>
          <w:rFonts w:ascii="Times New Roman" w:eastAsia="Tahoma" w:hAnsi="Times New Roman" w:cs="Times New Roman"/>
          <w:spacing w:val="-1"/>
          <w:szCs w:val="24"/>
        </w:rPr>
        <w:t>ITI</w:t>
      </w:r>
      <w:r w:rsidRPr="00DC5EC3">
        <w:rPr>
          <w:rFonts w:ascii="Times New Roman" w:eastAsia="Tahoma" w:hAnsi="Times New Roman" w:cs="Times New Roman"/>
          <w:szCs w:val="24"/>
        </w:rPr>
        <w:t>AN</w:t>
      </w:r>
      <w:bookmarkEnd w:id="9"/>
    </w:p>
    <w:p w:rsidR="00E75403" w:rsidRPr="00DC5EC3" w:rsidRDefault="00E75403" w:rsidP="00E75403">
      <w:pPr>
        <w:rPr>
          <w:rFonts w:eastAsia="Tahoma"/>
          <w:sz w:val="24"/>
          <w:szCs w:val="24"/>
        </w:rPr>
      </w:pPr>
    </w:p>
    <w:p w:rsidR="00F452E6" w:rsidRPr="00DC5EC3" w:rsidRDefault="00F33F03" w:rsidP="00842F03">
      <w:pPr>
        <w:pStyle w:val="Heading2"/>
        <w:ind w:left="354"/>
        <w:rPr>
          <w:rFonts w:ascii="Times New Roman" w:eastAsia="Tahoma" w:hAnsi="Times New Roman" w:cs="Times New Roman"/>
          <w:spacing w:val="-1"/>
          <w:szCs w:val="24"/>
        </w:rPr>
      </w:pPr>
      <w:bookmarkStart w:id="10" w:name="_Toc439672525"/>
      <w:r w:rsidRPr="00DC5EC3">
        <w:rPr>
          <w:rFonts w:ascii="Times New Roman" w:eastAsia="Tahoma" w:hAnsi="Times New Roman" w:cs="Times New Roman"/>
          <w:szCs w:val="24"/>
        </w:rPr>
        <w:t>Visi</w:t>
      </w:r>
      <w:r w:rsidRPr="00DC5EC3">
        <w:rPr>
          <w:rFonts w:ascii="Times New Roman" w:eastAsia="Tahoma" w:hAnsi="Times New Roman" w:cs="Times New Roman"/>
          <w:spacing w:val="1"/>
          <w:szCs w:val="24"/>
        </w:rPr>
        <w:t xml:space="preserve"> </w:t>
      </w:r>
      <w:r w:rsidRPr="00DC5EC3">
        <w:rPr>
          <w:rFonts w:ascii="Times New Roman" w:eastAsia="Tahoma" w:hAnsi="Times New Roman" w:cs="Times New Roman"/>
          <w:szCs w:val="24"/>
        </w:rPr>
        <w:t>d</w:t>
      </w:r>
      <w:r w:rsidRPr="00DC5EC3">
        <w:rPr>
          <w:rFonts w:ascii="Times New Roman" w:eastAsia="Tahoma" w:hAnsi="Times New Roman" w:cs="Times New Roman"/>
          <w:spacing w:val="-2"/>
          <w:szCs w:val="24"/>
        </w:rPr>
        <w:t>a</w:t>
      </w:r>
      <w:r w:rsidRPr="00DC5EC3">
        <w:rPr>
          <w:rFonts w:ascii="Times New Roman" w:eastAsia="Tahoma" w:hAnsi="Times New Roman" w:cs="Times New Roman"/>
          <w:szCs w:val="24"/>
        </w:rPr>
        <w:t>n Misi</w:t>
      </w:r>
      <w:r w:rsidRPr="00DC5EC3">
        <w:rPr>
          <w:rFonts w:ascii="Times New Roman" w:eastAsia="Tahoma" w:hAnsi="Times New Roman" w:cs="Times New Roman"/>
          <w:spacing w:val="-2"/>
          <w:szCs w:val="24"/>
        </w:rPr>
        <w:t xml:space="preserve"> </w:t>
      </w:r>
      <w:r w:rsidR="00AF408E" w:rsidRPr="00DC5EC3">
        <w:rPr>
          <w:rFonts w:ascii="Times New Roman" w:eastAsia="Tahoma" w:hAnsi="Times New Roman" w:cs="Times New Roman"/>
          <w:spacing w:val="-1"/>
          <w:szCs w:val="24"/>
        </w:rPr>
        <w:t xml:space="preserve">Unit Penelitian </w:t>
      </w:r>
      <w:bookmarkEnd w:id="10"/>
      <w:r w:rsidR="00533B7E" w:rsidRPr="00DC5EC3">
        <w:rPr>
          <w:rFonts w:ascii="Times New Roman" w:eastAsia="Tahoma" w:hAnsi="Times New Roman" w:cs="Times New Roman"/>
          <w:spacing w:val="-1"/>
          <w:szCs w:val="24"/>
        </w:rPr>
        <w:t xml:space="preserve">Prodi D-III </w:t>
      </w:r>
      <w:r w:rsidR="00857628" w:rsidRPr="00DC5EC3">
        <w:rPr>
          <w:rFonts w:ascii="Times New Roman" w:eastAsia="Tahoma" w:hAnsi="Times New Roman" w:cs="Times New Roman"/>
          <w:spacing w:val="3"/>
          <w:szCs w:val="24"/>
        </w:rPr>
        <w:t>Kebidanan Meulaboh</w:t>
      </w:r>
      <w:r w:rsidR="00857628" w:rsidRPr="00DC5EC3">
        <w:rPr>
          <w:rFonts w:ascii="Times New Roman" w:eastAsia="Tahoma" w:hAnsi="Times New Roman" w:cs="Times New Roman"/>
          <w:spacing w:val="1"/>
          <w:szCs w:val="24"/>
        </w:rPr>
        <w:t xml:space="preserve"> </w:t>
      </w:r>
      <w:r w:rsidR="00533B7E" w:rsidRPr="00DC5EC3">
        <w:rPr>
          <w:rFonts w:ascii="Times New Roman" w:eastAsia="Tahoma" w:hAnsi="Times New Roman" w:cs="Times New Roman"/>
          <w:spacing w:val="-1"/>
          <w:szCs w:val="24"/>
        </w:rPr>
        <w:t>Poltekkes Kemenkes Aceh</w:t>
      </w:r>
    </w:p>
    <w:p w:rsidR="00F452E6" w:rsidRPr="00DC5EC3" w:rsidRDefault="00F33F03" w:rsidP="00842F03">
      <w:pPr>
        <w:pStyle w:val="Heading3"/>
        <w:rPr>
          <w:rFonts w:ascii="Times New Roman" w:eastAsia="Tahoma" w:hAnsi="Times New Roman" w:cs="Times New Roman"/>
          <w:szCs w:val="24"/>
        </w:rPr>
      </w:pPr>
      <w:bookmarkStart w:id="11" w:name="_Toc439672526"/>
      <w:r w:rsidRPr="00DC5EC3">
        <w:rPr>
          <w:rFonts w:ascii="Times New Roman" w:eastAsia="Tahoma" w:hAnsi="Times New Roman" w:cs="Times New Roman"/>
          <w:szCs w:val="24"/>
        </w:rPr>
        <w:t>Visi</w:t>
      </w:r>
      <w:bookmarkEnd w:id="11"/>
    </w:p>
    <w:p w:rsidR="00F452E6" w:rsidRPr="00DC5EC3" w:rsidRDefault="00F33F03" w:rsidP="00BF482F">
      <w:pPr>
        <w:spacing w:line="360" w:lineRule="auto"/>
        <w:ind w:left="665" w:right="80"/>
        <w:jc w:val="both"/>
        <w:rPr>
          <w:rFonts w:eastAsia="Tahoma"/>
          <w:sz w:val="24"/>
          <w:szCs w:val="24"/>
        </w:rPr>
      </w:pPr>
      <w:r w:rsidRPr="00DC5EC3">
        <w:rPr>
          <w:rFonts w:eastAsia="Tahoma"/>
          <w:sz w:val="24"/>
          <w:szCs w:val="24"/>
        </w:rPr>
        <w:t>M</w:t>
      </w:r>
      <w:r w:rsidRPr="00DC5EC3">
        <w:rPr>
          <w:rFonts w:eastAsia="Tahoma"/>
          <w:spacing w:val="-1"/>
          <w:sz w:val="24"/>
          <w:szCs w:val="24"/>
        </w:rPr>
        <w:t>en</w:t>
      </w:r>
      <w:r w:rsidRPr="00DC5EC3">
        <w:rPr>
          <w:rFonts w:eastAsia="Tahoma"/>
          <w:sz w:val="24"/>
          <w:szCs w:val="24"/>
        </w:rPr>
        <w:t>jadikan</w:t>
      </w:r>
      <w:r w:rsidRPr="00DC5EC3">
        <w:rPr>
          <w:rFonts w:eastAsia="Tahoma"/>
          <w:spacing w:val="3"/>
          <w:sz w:val="24"/>
          <w:szCs w:val="24"/>
        </w:rPr>
        <w:t xml:space="preserve"> </w:t>
      </w:r>
      <w:r w:rsidR="00AF408E" w:rsidRPr="00DC5EC3">
        <w:rPr>
          <w:rFonts w:eastAsia="Tahoma"/>
          <w:sz w:val="24"/>
          <w:szCs w:val="24"/>
        </w:rPr>
        <w:t>unit penelitian</w:t>
      </w:r>
      <w:r w:rsidR="00533B7E" w:rsidRPr="00DC5EC3">
        <w:rPr>
          <w:rFonts w:eastAsia="Tahoma"/>
          <w:sz w:val="24"/>
          <w:szCs w:val="24"/>
        </w:rPr>
        <w:t xml:space="preserve"> Prodi D-III </w:t>
      </w:r>
      <w:r w:rsidR="00CD658A" w:rsidRPr="00DC5EC3">
        <w:rPr>
          <w:rFonts w:eastAsia="Tahoma"/>
          <w:sz w:val="24"/>
          <w:szCs w:val="24"/>
        </w:rPr>
        <w:t>Kebidanan Maulaboh</w:t>
      </w:r>
      <w:r w:rsidRPr="00DC5EC3">
        <w:rPr>
          <w:rFonts w:eastAsia="Tahoma"/>
          <w:spacing w:val="4"/>
          <w:sz w:val="24"/>
          <w:szCs w:val="24"/>
        </w:rPr>
        <w:t xml:space="preserve"> </w:t>
      </w:r>
      <w:r w:rsidRPr="00DC5EC3">
        <w:rPr>
          <w:rFonts w:eastAsia="Tahoma"/>
          <w:sz w:val="24"/>
          <w:szCs w:val="24"/>
        </w:rPr>
        <w:t>terk</w:t>
      </w:r>
      <w:r w:rsidRPr="00DC5EC3">
        <w:rPr>
          <w:rFonts w:eastAsia="Tahoma"/>
          <w:spacing w:val="-1"/>
          <w:sz w:val="24"/>
          <w:szCs w:val="24"/>
        </w:rPr>
        <w:t>emu</w:t>
      </w:r>
      <w:r w:rsidRPr="00DC5EC3">
        <w:rPr>
          <w:rFonts w:eastAsia="Tahoma"/>
          <w:sz w:val="24"/>
          <w:szCs w:val="24"/>
        </w:rPr>
        <w:t>ka</w:t>
      </w:r>
      <w:r w:rsidRPr="00DC5EC3">
        <w:rPr>
          <w:rFonts w:eastAsia="Tahoma"/>
          <w:spacing w:val="1"/>
          <w:sz w:val="24"/>
          <w:szCs w:val="24"/>
        </w:rPr>
        <w:t xml:space="preserve"> </w:t>
      </w:r>
      <w:r w:rsidRPr="00DC5EC3">
        <w:rPr>
          <w:rFonts w:eastAsia="Tahoma"/>
          <w:sz w:val="24"/>
          <w:szCs w:val="24"/>
        </w:rPr>
        <w:t>dal</w:t>
      </w:r>
      <w:r w:rsidRPr="00DC5EC3">
        <w:rPr>
          <w:rFonts w:eastAsia="Tahoma"/>
          <w:spacing w:val="-1"/>
          <w:sz w:val="24"/>
          <w:szCs w:val="24"/>
        </w:rPr>
        <w:t>a</w:t>
      </w:r>
      <w:r w:rsidRPr="00DC5EC3">
        <w:rPr>
          <w:rFonts w:eastAsia="Tahoma"/>
          <w:sz w:val="24"/>
          <w:szCs w:val="24"/>
        </w:rPr>
        <w:t>m</w:t>
      </w:r>
      <w:r w:rsidRPr="00DC5EC3">
        <w:rPr>
          <w:rFonts w:eastAsia="Tahoma"/>
          <w:spacing w:val="3"/>
          <w:sz w:val="24"/>
          <w:szCs w:val="24"/>
        </w:rPr>
        <w:t xml:space="preserve"> </w:t>
      </w:r>
      <w:r w:rsidRPr="00DC5EC3">
        <w:rPr>
          <w:rFonts w:eastAsia="Tahoma"/>
          <w:sz w:val="24"/>
          <w:szCs w:val="24"/>
        </w:rPr>
        <w:t>pe</w:t>
      </w:r>
      <w:r w:rsidRPr="00DC5EC3">
        <w:rPr>
          <w:rFonts w:eastAsia="Tahoma"/>
          <w:spacing w:val="-1"/>
          <w:sz w:val="24"/>
          <w:szCs w:val="24"/>
        </w:rPr>
        <w:t>n</w:t>
      </w:r>
      <w:r w:rsidRPr="00DC5EC3">
        <w:rPr>
          <w:rFonts w:eastAsia="Tahoma"/>
          <w:sz w:val="24"/>
          <w:szCs w:val="24"/>
        </w:rPr>
        <w:t>ge</w:t>
      </w:r>
      <w:r w:rsidRPr="00DC5EC3">
        <w:rPr>
          <w:rFonts w:eastAsia="Tahoma"/>
          <w:spacing w:val="-1"/>
          <w:sz w:val="24"/>
          <w:szCs w:val="24"/>
        </w:rPr>
        <w:t>m</w:t>
      </w:r>
      <w:r w:rsidRPr="00DC5EC3">
        <w:rPr>
          <w:rFonts w:eastAsia="Tahoma"/>
          <w:sz w:val="24"/>
          <w:szCs w:val="24"/>
        </w:rPr>
        <w:t>ba</w:t>
      </w:r>
      <w:r w:rsidRPr="00DC5EC3">
        <w:rPr>
          <w:rFonts w:eastAsia="Tahoma"/>
          <w:spacing w:val="-1"/>
          <w:sz w:val="24"/>
          <w:szCs w:val="24"/>
        </w:rPr>
        <w:t>n</w:t>
      </w:r>
      <w:r w:rsidRPr="00DC5EC3">
        <w:rPr>
          <w:rFonts w:eastAsia="Tahoma"/>
          <w:sz w:val="24"/>
          <w:szCs w:val="24"/>
        </w:rPr>
        <w:t>gan</w:t>
      </w:r>
      <w:r w:rsidR="004077D4" w:rsidRPr="00DC5EC3">
        <w:rPr>
          <w:rFonts w:eastAsia="Tahoma"/>
          <w:sz w:val="24"/>
          <w:szCs w:val="24"/>
        </w:rPr>
        <w:t xml:space="preserve"> </w:t>
      </w:r>
      <w:r w:rsidRPr="00DC5EC3">
        <w:rPr>
          <w:rFonts w:eastAsia="Tahoma"/>
          <w:spacing w:val="-1"/>
          <w:sz w:val="24"/>
          <w:szCs w:val="24"/>
        </w:rPr>
        <w:t>I</w:t>
      </w:r>
      <w:r w:rsidRPr="00DC5EC3">
        <w:rPr>
          <w:rFonts w:eastAsia="Tahoma"/>
          <w:sz w:val="24"/>
          <w:szCs w:val="24"/>
        </w:rPr>
        <w:t>P</w:t>
      </w:r>
      <w:r w:rsidRPr="00DC5EC3">
        <w:rPr>
          <w:rFonts w:eastAsia="Tahoma"/>
          <w:spacing w:val="-2"/>
          <w:sz w:val="24"/>
          <w:szCs w:val="24"/>
        </w:rPr>
        <w:t>T</w:t>
      </w:r>
      <w:r w:rsidRPr="00DC5EC3">
        <w:rPr>
          <w:rFonts w:eastAsia="Tahoma"/>
          <w:spacing w:val="1"/>
          <w:sz w:val="24"/>
          <w:szCs w:val="24"/>
        </w:rPr>
        <w:t>E</w:t>
      </w:r>
      <w:r w:rsidRPr="00DC5EC3">
        <w:rPr>
          <w:rFonts w:eastAsia="Tahoma"/>
          <w:sz w:val="24"/>
          <w:szCs w:val="24"/>
        </w:rPr>
        <w:t>K,</w:t>
      </w:r>
      <w:r w:rsidRPr="00DC5EC3">
        <w:rPr>
          <w:rFonts w:eastAsia="Tahoma"/>
          <w:spacing w:val="4"/>
          <w:sz w:val="24"/>
          <w:szCs w:val="24"/>
        </w:rPr>
        <w:t xml:space="preserve"> </w:t>
      </w:r>
      <w:r w:rsidRPr="00DC5EC3">
        <w:rPr>
          <w:rFonts w:eastAsia="Tahoma"/>
          <w:sz w:val="24"/>
          <w:szCs w:val="24"/>
        </w:rPr>
        <w:t>s</w:t>
      </w:r>
      <w:r w:rsidRPr="00DC5EC3">
        <w:rPr>
          <w:rFonts w:eastAsia="Tahoma"/>
          <w:spacing w:val="-1"/>
          <w:sz w:val="24"/>
          <w:szCs w:val="24"/>
        </w:rPr>
        <w:t>e</w:t>
      </w:r>
      <w:r w:rsidRPr="00DC5EC3">
        <w:rPr>
          <w:rFonts w:eastAsia="Tahoma"/>
          <w:sz w:val="24"/>
          <w:szCs w:val="24"/>
        </w:rPr>
        <w:t>r</w:t>
      </w:r>
      <w:r w:rsidRPr="00DC5EC3">
        <w:rPr>
          <w:rFonts w:eastAsia="Tahoma"/>
          <w:spacing w:val="-2"/>
          <w:sz w:val="24"/>
          <w:szCs w:val="24"/>
        </w:rPr>
        <w:t>t</w:t>
      </w:r>
      <w:r w:rsidRPr="00DC5EC3">
        <w:rPr>
          <w:rFonts w:eastAsia="Tahoma"/>
          <w:sz w:val="24"/>
          <w:szCs w:val="24"/>
        </w:rPr>
        <w:t>a be</w:t>
      </w:r>
      <w:r w:rsidRPr="00DC5EC3">
        <w:rPr>
          <w:rFonts w:eastAsia="Tahoma"/>
          <w:spacing w:val="-1"/>
          <w:sz w:val="24"/>
          <w:szCs w:val="24"/>
        </w:rPr>
        <w:t>r</w:t>
      </w:r>
      <w:r w:rsidRPr="00DC5EC3">
        <w:rPr>
          <w:rFonts w:eastAsia="Tahoma"/>
          <w:sz w:val="24"/>
          <w:szCs w:val="24"/>
        </w:rPr>
        <w:t>ke</w:t>
      </w:r>
      <w:r w:rsidRPr="00DC5EC3">
        <w:rPr>
          <w:rFonts w:eastAsia="Tahoma"/>
          <w:spacing w:val="-1"/>
          <w:sz w:val="24"/>
          <w:szCs w:val="24"/>
        </w:rPr>
        <w:t>mam</w:t>
      </w:r>
      <w:r w:rsidRPr="00DC5EC3">
        <w:rPr>
          <w:rFonts w:eastAsia="Tahoma"/>
          <w:sz w:val="24"/>
          <w:szCs w:val="24"/>
        </w:rPr>
        <w:t>pu</w:t>
      </w:r>
      <w:r w:rsidRPr="00DC5EC3">
        <w:rPr>
          <w:rFonts w:eastAsia="Tahoma"/>
          <w:spacing w:val="-1"/>
          <w:sz w:val="24"/>
          <w:szCs w:val="24"/>
        </w:rPr>
        <w:t>a</w:t>
      </w:r>
      <w:r w:rsidRPr="00DC5EC3">
        <w:rPr>
          <w:rFonts w:eastAsia="Tahoma"/>
          <w:sz w:val="24"/>
          <w:szCs w:val="24"/>
        </w:rPr>
        <w:t>n</w:t>
      </w:r>
      <w:r w:rsidRPr="00DC5EC3">
        <w:rPr>
          <w:rFonts w:eastAsia="Tahoma"/>
          <w:spacing w:val="2"/>
          <w:sz w:val="24"/>
          <w:szCs w:val="24"/>
        </w:rPr>
        <w:t xml:space="preserve"> </w:t>
      </w:r>
      <w:r w:rsidRPr="00DC5EC3">
        <w:rPr>
          <w:rFonts w:eastAsia="Tahoma"/>
          <w:spacing w:val="-1"/>
          <w:sz w:val="24"/>
          <w:szCs w:val="24"/>
        </w:rPr>
        <w:t>men</w:t>
      </w:r>
      <w:r w:rsidRPr="00DC5EC3">
        <w:rPr>
          <w:rFonts w:eastAsia="Tahoma"/>
          <w:sz w:val="24"/>
          <w:szCs w:val="24"/>
        </w:rPr>
        <w:t>de</w:t>
      </w:r>
      <w:r w:rsidRPr="00DC5EC3">
        <w:rPr>
          <w:rFonts w:eastAsia="Tahoma"/>
          <w:spacing w:val="-1"/>
          <w:sz w:val="24"/>
          <w:szCs w:val="24"/>
        </w:rPr>
        <w:t>sa</w:t>
      </w:r>
      <w:r w:rsidRPr="00DC5EC3">
        <w:rPr>
          <w:rFonts w:eastAsia="Tahoma"/>
          <w:sz w:val="24"/>
          <w:szCs w:val="24"/>
        </w:rPr>
        <w:t>i</w:t>
      </w:r>
      <w:r w:rsidRPr="00DC5EC3">
        <w:rPr>
          <w:rFonts w:eastAsia="Tahoma"/>
          <w:spacing w:val="-1"/>
          <w:sz w:val="24"/>
          <w:szCs w:val="24"/>
        </w:rPr>
        <w:t>n</w:t>
      </w:r>
      <w:r w:rsidRPr="00DC5EC3">
        <w:rPr>
          <w:rFonts w:eastAsia="Tahoma"/>
          <w:sz w:val="24"/>
          <w:szCs w:val="24"/>
        </w:rPr>
        <w:t>,</w:t>
      </w:r>
      <w:r w:rsidRPr="00DC5EC3">
        <w:rPr>
          <w:rFonts w:eastAsia="Tahoma"/>
          <w:spacing w:val="4"/>
          <w:sz w:val="24"/>
          <w:szCs w:val="24"/>
        </w:rPr>
        <w:t xml:space="preserve"> </w:t>
      </w:r>
      <w:r w:rsidRPr="00DC5EC3">
        <w:rPr>
          <w:rFonts w:eastAsia="Tahoma"/>
          <w:spacing w:val="-1"/>
          <w:sz w:val="24"/>
          <w:szCs w:val="24"/>
        </w:rPr>
        <w:t>me</w:t>
      </w:r>
      <w:r w:rsidRPr="00DC5EC3">
        <w:rPr>
          <w:rFonts w:eastAsia="Tahoma"/>
          <w:sz w:val="24"/>
          <w:szCs w:val="24"/>
        </w:rPr>
        <w:t>r</w:t>
      </w:r>
      <w:r w:rsidRPr="00DC5EC3">
        <w:rPr>
          <w:rFonts w:eastAsia="Tahoma"/>
          <w:spacing w:val="-1"/>
          <w:sz w:val="24"/>
          <w:szCs w:val="24"/>
        </w:rPr>
        <w:t>umu</w:t>
      </w:r>
      <w:r w:rsidRPr="00DC5EC3">
        <w:rPr>
          <w:rFonts w:eastAsia="Tahoma"/>
          <w:sz w:val="24"/>
          <w:szCs w:val="24"/>
        </w:rPr>
        <w:t>skan</w:t>
      </w:r>
      <w:r w:rsidRPr="00DC5EC3">
        <w:rPr>
          <w:rFonts w:eastAsia="Tahoma"/>
          <w:spacing w:val="2"/>
          <w:sz w:val="24"/>
          <w:szCs w:val="24"/>
        </w:rPr>
        <w:t xml:space="preserve"> </w:t>
      </w:r>
      <w:r w:rsidRPr="00DC5EC3">
        <w:rPr>
          <w:rFonts w:eastAsia="Tahoma"/>
          <w:sz w:val="24"/>
          <w:szCs w:val="24"/>
        </w:rPr>
        <w:t xml:space="preserve">dan </w:t>
      </w:r>
      <w:r w:rsidRPr="00DC5EC3">
        <w:rPr>
          <w:rFonts w:eastAsia="Tahoma"/>
          <w:spacing w:val="-3"/>
          <w:sz w:val="24"/>
          <w:szCs w:val="24"/>
        </w:rPr>
        <w:t>m</w:t>
      </w:r>
      <w:r w:rsidRPr="00DC5EC3">
        <w:rPr>
          <w:rFonts w:eastAsia="Tahoma"/>
          <w:spacing w:val="-1"/>
          <w:sz w:val="24"/>
          <w:szCs w:val="24"/>
        </w:rPr>
        <w:t>e</w:t>
      </w:r>
      <w:r w:rsidRPr="00DC5EC3">
        <w:rPr>
          <w:rFonts w:eastAsia="Tahoma"/>
          <w:sz w:val="24"/>
          <w:szCs w:val="24"/>
        </w:rPr>
        <w:t>l</w:t>
      </w:r>
      <w:r w:rsidRPr="00DC5EC3">
        <w:rPr>
          <w:rFonts w:eastAsia="Tahoma"/>
          <w:spacing w:val="-1"/>
          <w:sz w:val="24"/>
          <w:szCs w:val="24"/>
        </w:rPr>
        <w:t>a</w:t>
      </w:r>
      <w:r w:rsidRPr="00DC5EC3">
        <w:rPr>
          <w:rFonts w:eastAsia="Tahoma"/>
          <w:sz w:val="24"/>
          <w:szCs w:val="24"/>
        </w:rPr>
        <w:t>ksa</w:t>
      </w:r>
      <w:r w:rsidRPr="00DC5EC3">
        <w:rPr>
          <w:rFonts w:eastAsia="Tahoma"/>
          <w:spacing w:val="-1"/>
          <w:sz w:val="24"/>
          <w:szCs w:val="24"/>
        </w:rPr>
        <w:t>na</w:t>
      </w:r>
      <w:r w:rsidRPr="00DC5EC3">
        <w:rPr>
          <w:rFonts w:eastAsia="Tahoma"/>
          <w:sz w:val="24"/>
          <w:szCs w:val="24"/>
        </w:rPr>
        <w:t>kan</w:t>
      </w:r>
      <w:r w:rsidRPr="00DC5EC3">
        <w:rPr>
          <w:rFonts w:eastAsia="Tahoma"/>
          <w:spacing w:val="2"/>
          <w:sz w:val="24"/>
          <w:szCs w:val="24"/>
        </w:rPr>
        <w:t xml:space="preserve"> </w:t>
      </w:r>
      <w:r w:rsidRPr="00DC5EC3">
        <w:rPr>
          <w:rFonts w:eastAsia="Tahoma"/>
          <w:sz w:val="24"/>
          <w:szCs w:val="24"/>
        </w:rPr>
        <w:t>kebij</w:t>
      </w:r>
      <w:r w:rsidRPr="00DC5EC3">
        <w:rPr>
          <w:rFonts w:eastAsia="Tahoma"/>
          <w:spacing w:val="-1"/>
          <w:sz w:val="24"/>
          <w:szCs w:val="24"/>
        </w:rPr>
        <w:t>a</w:t>
      </w:r>
      <w:r w:rsidRPr="00DC5EC3">
        <w:rPr>
          <w:rFonts w:eastAsia="Tahoma"/>
          <w:sz w:val="24"/>
          <w:szCs w:val="24"/>
        </w:rPr>
        <w:t xml:space="preserve">kan </w:t>
      </w:r>
      <w:r w:rsidRPr="00DC5EC3">
        <w:rPr>
          <w:rFonts w:eastAsia="Tahoma"/>
          <w:spacing w:val="-2"/>
          <w:sz w:val="24"/>
          <w:szCs w:val="24"/>
        </w:rPr>
        <w:t>d</w:t>
      </w:r>
      <w:r w:rsidRPr="00DC5EC3">
        <w:rPr>
          <w:rFonts w:eastAsia="Tahoma"/>
          <w:spacing w:val="-1"/>
          <w:sz w:val="24"/>
          <w:szCs w:val="24"/>
        </w:rPr>
        <w:t>a</w:t>
      </w:r>
      <w:r w:rsidRPr="00DC5EC3">
        <w:rPr>
          <w:rFonts w:eastAsia="Tahoma"/>
          <w:sz w:val="24"/>
          <w:szCs w:val="24"/>
        </w:rPr>
        <w:t>n</w:t>
      </w:r>
      <w:r w:rsidRPr="00DC5EC3">
        <w:rPr>
          <w:rFonts w:eastAsia="Tahoma"/>
          <w:spacing w:val="2"/>
          <w:sz w:val="24"/>
          <w:szCs w:val="24"/>
        </w:rPr>
        <w:t xml:space="preserve"> </w:t>
      </w:r>
      <w:r w:rsidRPr="00DC5EC3">
        <w:rPr>
          <w:rFonts w:eastAsia="Tahoma"/>
          <w:sz w:val="24"/>
          <w:szCs w:val="24"/>
        </w:rPr>
        <w:t>strat</w:t>
      </w:r>
      <w:r w:rsidRPr="00DC5EC3">
        <w:rPr>
          <w:rFonts w:eastAsia="Tahoma"/>
          <w:spacing w:val="-1"/>
          <w:sz w:val="24"/>
          <w:szCs w:val="24"/>
        </w:rPr>
        <w:t>e</w:t>
      </w:r>
      <w:r w:rsidRPr="00DC5EC3">
        <w:rPr>
          <w:rFonts w:eastAsia="Tahoma"/>
          <w:spacing w:val="-2"/>
          <w:sz w:val="24"/>
          <w:szCs w:val="24"/>
        </w:rPr>
        <w:t>g</w:t>
      </w:r>
      <w:r w:rsidRPr="00DC5EC3">
        <w:rPr>
          <w:rFonts w:eastAsia="Tahoma"/>
          <w:sz w:val="24"/>
          <w:szCs w:val="24"/>
        </w:rPr>
        <w:t>i pe</w:t>
      </w:r>
      <w:r w:rsidRPr="00DC5EC3">
        <w:rPr>
          <w:rFonts w:eastAsia="Tahoma"/>
          <w:spacing w:val="-1"/>
          <w:sz w:val="24"/>
          <w:szCs w:val="24"/>
        </w:rPr>
        <w:t>m</w:t>
      </w:r>
      <w:r w:rsidRPr="00DC5EC3">
        <w:rPr>
          <w:rFonts w:eastAsia="Tahoma"/>
          <w:sz w:val="24"/>
          <w:szCs w:val="24"/>
        </w:rPr>
        <w:t>ba</w:t>
      </w:r>
      <w:r w:rsidRPr="00DC5EC3">
        <w:rPr>
          <w:rFonts w:eastAsia="Tahoma"/>
          <w:spacing w:val="-1"/>
          <w:sz w:val="24"/>
          <w:szCs w:val="24"/>
        </w:rPr>
        <w:t>n</w:t>
      </w:r>
      <w:r w:rsidRPr="00DC5EC3">
        <w:rPr>
          <w:rFonts w:eastAsia="Tahoma"/>
          <w:sz w:val="24"/>
          <w:szCs w:val="24"/>
        </w:rPr>
        <w:t>gu</w:t>
      </w:r>
      <w:r w:rsidRPr="00DC5EC3">
        <w:rPr>
          <w:rFonts w:eastAsia="Tahoma"/>
          <w:spacing w:val="-1"/>
          <w:sz w:val="24"/>
          <w:szCs w:val="24"/>
        </w:rPr>
        <w:t>nan</w:t>
      </w:r>
      <w:r w:rsidR="00533B7E" w:rsidRPr="00DC5EC3">
        <w:rPr>
          <w:rFonts w:eastAsia="Tahoma"/>
          <w:spacing w:val="-1"/>
          <w:sz w:val="24"/>
          <w:szCs w:val="24"/>
        </w:rPr>
        <w:t xml:space="preserve"> gizi</w:t>
      </w:r>
      <w:r w:rsidRPr="00DC5EC3">
        <w:rPr>
          <w:rFonts w:eastAsia="Tahoma"/>
          <w:sz w:val="24"/>
          <w:szCs w:val="24"/>
        </w:rPr>
        <w:t>,</w:t>
      </w:r>
      <w:r w:rsidRPr="00DC5EC3">
        <w:rPr>
          <w:rFonts w:eastAsia="Tahoma"/>
          <w:spacing w:val="3"/>
          <w:sz w:val="24"/>
          <w:szCs w:val="24"/>
        </w:rPr>
        <w:t xml:space="preserve"> </w:t>
      </w:r>
      <w:r w:rsidRPr="00DC5EC3">
        <w:rPr>
          <w:rFonts w:eastAsia="Tahoma"/>
          <w:sz w:val="24"/>
          <w:szCs w:val="24"/>
        </w:rPr>
        <w:t>s</w:t>
      </w:r>
      <w:r w:rsidRPr="00DC5EC3">
        <w:rPr>
          <w:rFonts w:eastAsia="Tahoma"/>
          <w:spacing w:val="-1"/>
          <w:sz w:val="24"/>
          <w:szCs w:val="24"/>
        </w:rPr>
        <w:t>eh</w:t>
      </w:r>
      <w:r w:rsidRPr="00DC5EC3">
        <w:rPr>
          <w:rFonts w:eastAsia="Tahoma"/>
          <w:sz w:val="24"/>
          <w:szCs w:val="24"/>
        </w:rPr>
        <w:t>i</w:t>
      </w:r>
      <w:r w:rsidRPr="00DC5EC3">
        <w:rPr>
          <w:rFonts w:eastAsia="Tahoma"/>
          <w:spacing w:val="-1"/>
          <w:sz w:val="24"/>
          <w:szCs w:val="24"/>
        </w:rPr>
        <w:t>n</w:t>
      </w:r>
      <w:r w:rsidRPr="00DC5EC3">
        <w:rPr>
          <w:rFonts w:eastAsia="Tahoma"/>
          <w:spacing w:val="-2"/>
          <w:sz w:val="24"/>
          <w:szCs w:val="24"/>
        </w:rPr>
        <w:t>g</w:t>
      </w:r>
      <w:r w:rsidRPr="00DC5EC3">
        <w:rPr>
          <w:rFonts w:eastAsia="Tahoma"/>
          <w:sz w:val="24"/>
          <w:szCs w:val="24"/>
        </w:rPr>
        <w:t>ga</w:t>
      </w:r>
      <w:r w:rsidRPr="00DC5EC3">
        <w:rPr>
          <w:rFonts w:eastAsia="Tahoma"/>
          <w:spacing w:val="2"/>
          <w:sz w:val="24"/>
          <w:szCs w:val="24"/>
        </w:rPr>
        <w:t xml:space="preserve"> </w:t>
      </w:r>
      <w:r w:rsidRPr="00DC5EC3">
        <w:rPr>
          <w:rFonts w:eastAsia="Tahoma"/>
          <w:sz w:val="24"/>
          <w:szCs w:val="24"/>
        </w:rPr>
        <w:t>be</w:t>
      </w:r>
      <w:r w:rsidRPr="00DC5EC3">
        <w:rPr>
          <w:rFonts w:eastAsia="Tahoma"/>
          <w:spacing w:val="-1"/>
          <w:sz w:val="24"/>
          <w:szCs w:val="24"/>
        </w:rPr>
        <w:t>r</w:t>
      </w:r>
      <w:r w:rsidRPr="00DC5EC3">
        <w:rPr>
          <w:rFonts w:eastAsia="Tahoma"/>
          <w:spacing w:val="-2"/>
          <w:sz w:val="24"/>
          <w:szCs w:val="24"/>
        </w:rPr>
        <w:t>k</w:t>
      </w:r>
      <w:r w:rsidRPr="00DC5EC3">
        <w:rPr>
          <w:rFonts w:eastAsia="Tahoma"/>
          <w:sz w:val="24"/>
          <w:szCs w:val="24"/>
        </w:rPr>
        <w:t>omp</w:t>
      </w:r>
      <w:r w:rsidRPr="00DC5EC3">
        <w:rPr>
          <w:rFonts w:eastAsia="Tahoma"/>
          <w:spacing w:val="-1"/>
          <w:sz w:val="24"/>
          <w:szCs w:val="24"/>
        </w:rPr>
        <w:t>e</w:t>
      </w:r>
      <w:r w:rsidRPr="00DC5EC3">
        <w:rPr>
          <w:rFonts w:eastAsia="Tahoma"/>
          <w:sz w:val="24"/>
          <w:szCs w:val="24"/>
        </w:rPr>
        <w:t>te</w:t>
      </w:r>
      <w:r w:rsidRPr="00DC5EC3">
        <w:rPr>
          <w:rFonts w:eastAsia="Tahoma"/>
          <w:spacing w:val="-1"/>
          <w:sz w:val="24"/>
          <w:szCs w:val="24"/>
        </w:rPr>
        <w:t>n</w:t>
      </w:r>
      <w:r w:rsidRPr="00DC5EC3">
        <w:rPr>
          <w:rFonts w:eastAsia="Tahoma"/>
          <w:sz w:val="24"/>
          <w:szCs w:val="24"/>
        </w:rPr>
        <w:t>si d</w:t>
      </w:r>
      <w:r w:rsidRPr="00DC5EC3">
        <w:rPr>
          <w:rFonts w:eastAsia="Tahoma"/>
          <w:spacing w:val="-3"/>
          <w:sz w:val="24"/>
          <w:szCs w:val="24"/>
        </w:rPr>
        <w:t>a</w:t>
      </w:r>
      <w:r w:rsidRPr="00DC5EC3">
        <w:rPr>
          <w:rFonts w:eastAsia="Tahoma"/>
          <w:sz w:val="24"/>
          <w:szCs w:val="24"/>
        </w:rPr>
        <w:t>l</w:t>
      </w:r>
      <w:r w:rsidRPr="00DC5EC3">
        <w:rPr>
          <w:rFonts w:eastAsia="Tahoma"/>
          <w:spacing w:val="-1"/>
          <w:sz w:val="24"/>
          <w:szCs w:val="24"/>
        </w:rPr>
        <w:t>a</w:t>
      </w:r>
      <w:r w:rsidRPr="00DC5EC3">
        <w:rPr>
          <w:rFonts w:eastAsia="Tahoma"/>
          <w:sz w:val="24"/>
          <w:szCs w:val="24"/>
        </w:rPr>
        <w:t>m</w:t>
      </w:r>
      <w:r w:rsidRPr="00DC5EC3">
        <w:rPr>
          <w:rFonts w:eastAsia="Tahoma"/>
          <w:spacing w:val="2"/>
          <w:sz w:val="24"/>
          <w:szCs w:val="24"/>
        </w:rPr>
        <w:t xml:space="preserve"> </w:t>
      </w:r>
      <w:r w:rsidRPr="00DC5EC3">
        <w:rPr>
          <w:rFonts w:eastAsia="Tahoma"/>
          <w:sz w:val="24"/>
          <w:szCs w:val="24"/>
        </w:rPr>
        <w:t>pe</w:t>
      </w:r>
      <w:r w:rsidRPr="00DC5EC3">
        <w:rPr>
          <w:rFonts w:eastAsia="Tahoma"/>
          <w:spacing w:val="-1"/>
          <w:sz w:val="24"/>
          <w:szCs w:val="24"/>
        </w:rPr>
        <w:t>n</w:t>
      </w:r>
      <w:r w:rsidRPr="00DC5EC3">
        <w:rPr>
          <w:rFonts w:eastAsia="Tahoma"/>
          <w:sz w:val="24"/>
          <w:szCs w:val="24"/>
        </w:rPr>
        <w:t>i</w:t>
      </w:r>
      <w:r w:rsidRPr="00DC5EC3">
        <w:rPr>
          <w:rFonts w:eastAsia="Tahoma"/>
          <w:spacing w:val="-1"/>
          <w:sz w:val="24"/>
          <w:szCs w:val="24"/>
        </w:rPr>
        <w:t>n</w:t>
      </w:r>
      <w:r w:rsidRPr="00DC5EC3">
        <w:rPr>
          <w:rFonts w:eastAsia="Tahoma"/>
          <w:sz w:val="24"/>
          <w:szCs w:val="24"/>
        </w:rPr>
        <w:t>gk</w:t>
      </w:r>
      <w:r w:rsidRPr="00DC5EC3">
        <w:rPr>
          <w:rFonts w:eastAsia="Tahoma"/>
          <w:spacing w:val="-3"/>
          <w:sz w:val="24"/>
          <w:szCs w:val="24"/>
        </w:rPr>
        <w:t>a</w:t>
      </w:r>
      <w:r w:rsidRPr="00DC5EC3">
        <w:rPr>
          <w:rFonts w:eastAsia="Tahoma"/>
          <w:sz w:val="24"/>
          <w:szCs w:val="24"/>
        </w:rPr>
        <w:t>tan</w:t>
      </w:r>
      <w:r w:rsidRPr="00DC5EC3">
        <w:rPr>
          <w:rFonts w:eastAsia="Tahoma"/>
          <w:spacing w:val="1"/>
          <w:sz w:val="24"/>
          <w:szCs w:val="24"/>
        </w:rPr>
        <w:t xml:space="preserve"> </w:t>
      </w:r>
      <w:r w:rsidRPr="00DC5EC3">
        <w:rPr>
          <w:rFonts w:eastAsia="Tahoma"/>
          <w:sz w:val="24"/>
          <w:szCs w:val="24"/>
        </w:rPr>
        <w:t>ke</w:t>
      </w:r>
      <w:r w:rsidRPr="00DC5EC3">
        <w:rPr>
          <w:rFonts w:eastAsia="Tahoma"/>
          <w:spacing w:val="-3"/>
          <w:sz w:val="24"/>
          <w:szCs w:val="24"/>
        </w:rPr>
        <w:t>s</w:t>
      </w:r>
      <w:r w:rsidRPr="00DC5EC3">
        <w:rPr>
          <w:rFonts w:eastAsia="Tahoma"/>
          <w:spacing w:val="-1"/>
          <w:sz w:val="24"/>
          <w:szCs w:val="24"/>
        </w:rPr>
        <w:t>e</w:t>
      </w:r>
      <w:r w:rsidRPr="00DC5EC3">
        <w:rPr>
          <w:rFonts w:eastAsia="Tahoma"/>
          <w:sz w:val="24"/>
          <w:szCs w:val="24"/>
        </w:rPr>
        <w:t>ja</w:t>
      </w:r>
      <w:r w:rsidRPr="00DC5EC3">
        <w:rPr>
          <w:rFonts w:eastAsia="Tahoma"/>
          <w:spacing w:val="-1"/>
          <w:sz w:val="24"/>
          <w:szCs w:val="24"/>
        </w:rPr>
        <w:t>h</w:t>
      </w:r>
      <w:r w:rsidRPr="00DC5EC3">
        <w:rPr>
          <w:rFonts w:eastAsia="Tahoma"/>
          <w:sz w:val="24"/>
          <w:szCs w:val="24"/>
        </w:rPr>
        <w:t>ter</w:t>
      </w:r>
      <w:r w:rsidRPr="00DC5EC3">
        <w:rPr>
          <w:rFonts w:eastAsia="Tahoma"/>
          <w:spacing w:val="-2"/>
          <w:sz w:val="24"/>
          <w:szCs w:val="24"/>
        </w:rPr>
        <w:t>a</w:t>
      </w:r>
      <w:r w:rsidRPr="00DC5EC3">
        <w:rPr>
          <w:rFonts w:eastAsia="Tahoma"/>
          <w:spacing w:val="-1"/>
          <w:sz w:val="24"/>
          <w:szCs w:val="24"/>
        </w:rPr>
        <w:t>a</w:t>
      </w:r>
      <w:r w:rsidRPr="00DC5EC3">
        <w:rPr>
          <w:rFonts w:eastAsia="Tahoma"/>
          <w:sz w:val="24"/>
          <w:szCs w:val="24"/>
        </w:rPr>
        <w:t xml:space="preserve">n </w:t>
      </w:r>
      <w:r w:rsidRPr="00DC5EC3">
        <w:rPr>
          <w:rFonts w:eastAsia="Tahoma"/>
          <w:spacing w:val="-1"/>
          <w:sz w:val="24"/>
          <w:szCs w:val="24"/>
        </w:rPr>
        <w:t>ma</w:t>
      </w:r>
      <w:r w:rsidRPr="00DC5EC3">
        <w:rPr>
          <w:rFonts w:eastAsia="Tahoma"/>
          <w:sz w:val="24"/>
          <w:szCs w:val="24"/>
        </w:rPr>
        <w:t>syar</w:t>
      </w:r>
      <w:r w:rsidRPr="00DC5EC3">
        <w:rPr>
          <w:rFonts w:eastAsia="Tahoma"/>
          <w:spacing w:val="-1"/>
          <w:sz w:val="24"/>
          <w:szCs w:val="24"/>
        </w:rPr>
        <w:t>a</w:t>
      </w:r>
      <w:r w:rsidRPr="00DC5EC3">
        <w:rPr>
          <w:rFonts w:eastAsia="Tahoma"/>
          <w:sz w:val="24"/>
          <w:szCs w:val="24"/>
        </w:rPr>
        <w:t>kat.</w:t>
      </w:r>
    </w:p>
    <w:p w:rsidR="00F452E6" w:rsidRPr="00DC5EC3" w:rsidRDefault="00F33F03" w:rsidP="00842F03">
      <w:pPr>
        <w:pStyle w:val="Heading3"/>
        <w:rPr>
          <w:rFonts w:ascii="Times New Roman" w:eastAsia="Tahoma" w:hAnsi="Times New Roman" w:cs="Times New Roman"/>
          <w:szCs w:val="24"/>
        </w:rPr>
      </w:pPr>
      <w:bookmarkStart w:id="12" w:name="_Toc439672527"/>
      <w:r w:rsidRPr="00DC5EC3">
        <w:rPr>
          <w:rFonts w:ascii="Times New Roman" w:eastAsia="Tahoma" w:hAnsi="Times New Roman" w:cs="Times New Roman"/>
          <w:szCs w:val="24"/>
        </w:rPr>
        <w:t>Mi</w:t>
      </w:r>
      <w:r w:rsidRPr="00DC5EC3">
        <w:rPr>
          <w:rFonts w:ascii="Times New Roman" w:eastAsia="Tahoma" w:hAnsi="Times New Roman" w:cs="Times New Roman"/>
          <w:spacing w:val="-1"/>
          <w:szCs w:val="24"/>
        </w:rPr>
        <w:t>s</w:t>
      </w:r>
      <w:r w:rsidRPr="00DC5EC3">
        <w:rPr>
          <w:rFonts w:ascii="Times New Roman" w:eastAsia="Tahoma" w:hAnsi="Times New Roman" w:cs="Times New Roman"/>
          <w:szCs w:val="24"/>
        </w:rPr>
        <w:t>i</w:t>
      </w:r>
      <w:bookmarkEnd w:id="12"/>
    </w:p>
    <w:p w:rsidR="00F452E6" w:rsidRPr="00DC5EC3" w:rsidRDefault="00F33F03" w:rsidP="00BF482F">
      <w:pPr>
        <w:pStyle w:val="ListParagraph"/>
        <w:numPr>
          <w:ilvl w:val="0"/>
          <w:numId w:val="12"/>
        </w:numPr>
        <w:spacing w:after="0" w:line="360" w:lineRule="auto"/>
        <w:ind w:left="1069" w:right="80"/>
        <w:jc w:val="both"/>
        <w:rPr>
          <w:rFonts w:ascii="Times New Roman" w:eastAsia="Tahoma" w:hAnsi="Times New Roman"/>
          <w:sz w:val="24"/>
          <w:szCs w:val="24"/>
        </w:rPr>
      </w:pPr>
      <w:r w:rsidRPr="00DC5EC3">
        <w:rPr>
          <w:rFonts w:ascii="Times New Roman" w:eastAsia="Tahoma" w:hAnsi="Times New Roman"/>
          <w:sz w:val="24"/>
          <w:szCs w:val="24"/>
        </w:rPr>
        <w:t>M</w:t>
      </w:r>
      <w:r w:rsidRPr="00DC5EC3">
        <w:rPr>
          <w:rFonts w:ascii="Times New Roman" w:eastAsia="Tahoma" w:hAnsi="Times New Roman"/>
          <w:spacing w:val="-1"/>
          <w:sz w:val="24"/>
          <w:szCs w:val="24"/>
        </w:rPr>
        <w:t>en</w:t>
      </w:r>
      <w:r w:rsidRPr="00DC5EC3">
        <w:rPr>
          <w:rFonts w:ascii="Times New Roman" w:eastAsia="Tahoma" w:hAnsi="Times New Roman"/>
          <w:sz w:val="24"/>
          <w:szCs w:val="24"/>
        </w:rPr>
        <w:t>ye</w:t>
      </w:r>
      <w:r w:rsidRPr="00DC5EC3">
        <w:rPr>
          <w:rFonts w:ascii="Times New Roman" w:eastAsia="Tahoma" w:hAnsi="Times New Roman"/>
          <w:spacing w:val="-1"/>
          <w:sz w:val="24"/>
          <w:szCs w:val="24"/>
        </w:rPr>
        <w:t>len</w:t>
      </w:r>
      <w:r w:rsidRPr="00DC5EC3">
        <w:rPr>
          <w:rFonts w:ascii="Times New Roman" w:eastAsia="Tahoma" w:hAnsi="Times New Roman"/>
          <w:sz w:val="24"/>
          <w:szCs w:val="24"/>
        </w:rPr>
        <w:t>ggar</w:t>
      </w:r>
      <w:r w:rsidRPr="00DC5EC3">
        <w:rPr>
          <w:rFonts w:ascii="Times New Roman" w:eastAsia="Tahoma" w:hAnsi="Times New Roman"/>
          <w:spacing w:val="-1"/>
          <w:sz w:val="24"/>
          <w:szCs w:val="24"/>
        </w:rPr>
        <w:t>a</w:t>
      </w:r>
      <w:r w:rsidRPr="00DC5EC3">
        <w:rPr>
          <w:rFonts w:ascii="Times New Roman" w:eastAsia="Tahoma" w:hAnsi="Times New Roman"/>
          <w:sz w:val="24"/>
          <w:szCs w:val="24"/>
        </w:rPr>
        <w:t>kan dan pe</w:t>
      </w:r>
      <w:r w:rsidRPr="00DC5EC3">
        <w:rPr>
          <w:rFonts w:ascii="Times New Roman" w:eastAsia="Tahoma" w:hAnsi="Times New Roman"/>
          <w:spacing w:val="-1"/>
          <w:sz w:val="24"/>
          <w:szCs w:val="24"/>
        </w:rPr>
        <w:t>n</w:t>
      </w:r>
      <w:r w:rsidRPr="00DC5EC3">
        <w:rPr>
          <w:rFonts w:ascii="Times New Roman" w:eastAsia="Tahoma" w:hAnsi="Times New Roman"/>
          <w:sz w:val="24"/>
          <w:szCs w:val="24"/>
        </w:rPr>
        <w:t>ge</w:t>
      </w:r>
      <w:r w:rsidRPr="00DC5EC3">
        <w:rPr>
          <w:rFonts w:ascii="Times New Roman" w:eastAsia="Tahoma" w:hAnsi="Times New Roman"/>
          <w:spacing w:val="-1"/>
          <w:sz w:val="24"/>
          <w:szCs w:val="24"/>
        </w:rPr>
        <w:t>m</w:t>
      </w:r>
      <w:r w:rsidRPr="00DC5EC3">
        <w:rPr>
          <w:rFonts w:ascii="Times New Roman" w:eastAsia="Tahoma" w:hAnsi="Times New Roman"/>
          <w:sz w:val="24"/>
          <w:szCs w:val="24"/>
        </w:rPr>
        <w:t>ba</w:t>
      </w:r>
      <w:r w:rsidRPr="00DC5EC3">
        <w:rPr>
          <w:rFonts w:ascii="Times New Roman" w:eastAsia="Tahoma" w:hAnsi="Times New Roman"/>
          <w:spacing w:val="-1"/>
          <w:sz w:val="24"/>
          <w:szCs w:val="24"/>
        </w:rPr>
        <w:t>n</w:t>
      </w:r>
      <w:r w:rsidRPr="00DC5EC3">
        <w:rPr>
          <w:rFonts w:ascii="Times New Roman" w:eastAsia="Tahoma" w:hAnsi="Times New Roman"/>
          <w:sz w:val="24"/>
          <w:szCs w:val="24"/>
        </w:rPr>
        <w:t xml:space="preserve">gan </w:t>
      </w:r>
      <w:r w:rsidR="00AF408E" w:rsidRPr="00DC5EC3">
        <w:rPr>
          <w:rFonts w:ascii="Times New Roman" w:eastAsia="Tahoma" w:hAnsi="Times New Roman"/>
          <w:sz w:val="24"/>
          <w:szCs w:val="24"/>
        </w:rPr>
        <w:t>penelitian</w:t>
      </w:r>
      <w:r w:rsidRPr="00DC5EC3">
        <w:rPr>
          <w:rFonts w:ascii="Times New Roman" w:eastAsia="Tahoma" w:hAnsi="Times New Roman"/>
          <w:spacing w:val="2"/>
          <w:sz w:val="24"/>
          <w:szCs w:val="24"/>
        </w:rPr>
        <w:t xml:space="preserve"> </w:t>
      </w:r>
      <w:r w:rsidRPr="00DC5EC3">
        <w:rPr>
          <w:rFonts w:ascii="Times New Roman" w:eastAsia="Tahoma" w:hAnsi="Times New Roman"/>
          <w:spacing w:val="-1"/>
          <w:sz w:val="24"/>
          <w:szCs w:val="24"/>
        </w:rPr>
        <w:t>menu</w:t>
      </w:r>
      <w:r w:rsidRPr="00DC5EC3">
        <w:rPr>
          <w:rFonts w:ascii="Times New Roman" w:eastAsia="Tahoma" w:hAnsi="Times New Roman"/>
          <w:sz w:val="24"/>
          <w:szCs w:val="24"/>
        </w:rPr>
        <w:t>r</w:t>
      </w:r>
      <w:r w:rsidRPr="00DC5EC3">
        <w:rPr>
          <w:rFonts w:ascii="Times New Roman" w:eastAsia="Tahoma" w:hAnsi="Times New Roman"/>
          <w:spacing w:val="-1"/>
          <w:sz w:val="24"/>
          <w:szCs w:val="24"/>
        </w:rPr>
        <w:t>u</w:t>
      </w:r>
      <w:r w:rsidRPr="00DC5EC3">
        <w:rPr>
          <w:rFonts w:ascii="Times New Roman" w:eastAsia="Tahoma" w:hAnsi="Times New Roman"/>
          <w:sz w:val="24"/>
          <w:szCs w:val="24"/>
        </w:rPr>
        <w:t>t</w:t>
      </w:r>
      <w:r w:rsidRPr="00DC5EC3">
        <w:rPr>
          <w:rFonts w:ascii="Times New Roman" w:eastAsia="Tahoma" w:hAnsi="Times New Roman"/>
          <w:spacing w:val="2"/>
          <w:sz w:val="24"/>
          <w:szCs w:val="24"/>
        </w:rPr>
        <w:t xml:space="preserve"> </w:t>
      </w:r>
      <w:r w:rsidRPr="00DC5EC3">
        <w:rPr>
          <w:rFonts w:ascii="Times New Roman" w:eastAsia="Tahoma" w:hAnsi="Times New Roman"/>
          <w:sz w:val="24"/>
          <w:szCs w:val="24"/>
        </w:rPr>
        <w:t>keb</w:t>
      </w:r>
      <w:r w:rsidRPr="00DC5EC3">
        <w:rPr>
          <w:rFonts w:ascii="Times New Roman" w:eastAsia="Tahoma" w:hAnsi="Times New Roman"/>
          <w:spacing w:val="-1"/>
          <w:sz w:val="24"/>
          <w:szCs w:val="24"/>
        </w:rPr>
        <w:t>u</w:t>
      </w:r>
      <w:r w:rsidRPr="00DC5EC3">
        <w:rPr>
          <w:rFonts w:ascii="Times New Roman" w:eastAsia="Tahoma" w:hAnsi="Times New Roman"/>
          <w:sz w:val="24"/>
          <w:szCs w:val="24"/>
        </w:rPr>
        <w:t>tu</w:t>
      </w:r>
      <w:r w:rsidRPr="00DC5EC3">
        <w:rPr>
          <w:rFonts w:ascii="Times New Roman" w:eastAsia="Tahoma" w:hAnsi="Times New Roman"/>
          <w:spacing w:val="-1"/>
          <w:sz w:val="24"/>
          <w:szCs w:val="24"/>
        </w:rPr>
        <w:t>ha</w:t>
      </w:r>
      <w:r w:rsidRPr="00DC5EC3">
        <w:rPr>
          <w:rFonts w:ascii="Times New Roman" w:eastAsia="Tahoma" w:hAnsi="Times New Roman"/>
          <w:sz w:val="24"/>
          <w:szCs w:val="24"/>
        </w:rPr>
        <w:t>n</w:t>
      </w:r>
      <w:r w:rsidR="00AF408E" w:rsidRPr="00DC5EC3">
        <w:rPr>
          <w:rFonts w:ascii="Times New Roman" w:eastAsia="Tahoma" w:hAnsi="Times New Roman"/>
          <w:sz w:val="24"/>
          <w:szCs w:val="24"/>
        </w:rPr>
        <w:t xml:space="preserve"> </w:t>
      </w:r>
      <w:r w:rsidR="00533B7E" w:rsidRPr="00DC5EC3">
        <w:rPr>
          <w:rFonts w:ascii="Times New Roman" w:eastAsia="Tahoma" w:hAnsi="Times New Roman"/>
          <w:sz w:val="24"/>
          <w:szCs w:val="24"/>
        </w:rPr>
        <w:t xml:space="preserve">Prodi D-III </w:t>
      </w:r>
      <w:r w:rsidR="00CD658A" w:rsidRPr="00DC5EC3">
        <w:rPr>
          <w:rFonts w:ascii="Times New Roman" w:eastAsia="Tahoma" w:hAnsi="Times New Roman"/>
          <w:sz w:val="24"/>
          <w:szCs w:val="24"/>
        </w:rPr>
        <w:t>Kebidanan Maulaboh</w:t>
      </w:r>
      <w:r w:rsidR="00533B7E" w:rsidRPr="00DC5EC3">
        <w:rPr>
          <w:rFonts w:ascii="Times New Roman" w:eastAsia="Tahoma" w:hAnsi="Times New Roman"/>
          <w:sz w:val="24"/>
          <w:szCs w:val="24"/>
        </w:rPr>
        <w:t xml:space="preserve"> </w:t>
      </w:r>
      <w:proofErr w:type="gramStart"/>
      <w:r w:rsidR="00AF408E" w:rsidRPr="00DC5EC3">
        <w:rPr>
          <w:rFonts w:ascii="Times New Roman" w:eastAsia="Tahoma" w:hAnsi="Times New Roman"/>
          <w:sz w:val="24"/>
          <w:szCs w:val="24"/>
        </w:rPr>
        <w:t xml:space="preserve">dan </w:t>
      </w:r>
      <w:r w:rsidRPr="00DC5EC3">
        <w:rPr>
          <w:rFonts w:ascii="Times New Roman" w:eastAsia="Tahoma" w:hAnsi="Times New Roman"/>
          <w:sz w:val="24"/>
          <w:szCs w:val="24"/>
        </w:rPr>
        <w:t xml:space="preserve"> pe</w:t>
      </w:r>
      <w:r w:rsidRPr="00DC5EC3">
        <w:rPr>
          <w:rFonts w:ascii="Times New Roman" w:eastAsia="Tahoma" w:hAnsi="Times New Roman"/>
          <w:spacing w:val="-1"/>
          <w:sz w:val="24"/>
          <w:szCs w:val="24"/>
        </w:rPr>
        <w:t>m</w:t>
      </w:r>
      <w:r w:rsidRPr="00DC5EC3">
        <w:rPr>
          <w:rFonts w:ascii="Times New Roman" w:eastAsia="Tahoma" w:hAnsi="Times New Roman"/>
          <w:sz w:val="24"/>
          <w:szCs w:val="24"/>
        </w:rPr>
        <w:t>ba</w:t>
      </w:r>
      <w:r w:rsidRPr="00DC5EC3">
        <w:rPr>
          <w:rFonts w:ascii="Times New Roman" w:eastAsia="Tahoma" w:hAnsi="Times New Roman"/>
          <w:spacing w:val="-1"/>
          <w:sz w:val="24"/>
          <w:szCs w:val="24"/>
        </w:rPr>
        <w:t>n</w:t>
      </w:r>
      <w:r w:rsidRPr="00DC5EC3">
        <w:rPr>
          <w:rFonts w:ascii="Times New Roman" w:eastAsia="Tahoma" w:hAnsi="Times New Roman"/>
          <w:sz w:val="24"/>
          <w:szCs w:val="24"/>
        </w:rPr>
        <w:t>gu</w:t>
      </w:r>
      <w:r w:rsidRPr="00DC5EC3">
        <w:rPr>
          <w:rFonts w:ascii="Times New Roman" w:eastAsia="Tahoma" w:hAnsi="Times New Roman"/>
          <w:spacing w:val="-1"/>
          <w:sz w:val="24"/>
          <w:szCs w:val="24"/>
        </w:rPr>
        <w:t>na</w:t>
      </w:r>
      <w:r w:rsidRPr="00DC5EC3">
        <w:rPr>
          <w:rFonts w:ascii="Times New Roman" w:eastAsia="Tahoma" w:hAnsi="Times New Roman"/>
          <w:sz w:val="24"/>
          <w:szCs w:val="24"/>
        </w:rPr>
        <w:t>n</w:t>
      </w:r>
      <w:proofErr w:type="gramEnd"/>
      <w:r w:rsidRPr="00DC5EC3">
        <w:rPr>
          <w:rFonts w:ascii="Times New Roman" w:eastAsia="Tahoma" w:hAnsi="Times New Roman"/>
          <w:sz w:val="24"/>
          <w:szCs w:val="24"/>
        </w:rPr>
        <w:t xml:space="preserve"> da</w:t>
      </w:r>
      <w:r w:rsidRPr="00DC5EC3">
        <w:rPr>
          <w:rFonts w:ascii="Times New Roman" w:eastAsia="Tahoma" w:hAnsi="Times New Roman"/>
          <w:spacing w:val="-1"/>
          <w:sz w:val="24"/>
          <w:szCs w:val="24"/>
        </w:rPr>
        <w:t>e</w:t>
      </w:r>
      <w:r w:rsidRPr="00DC5EC3">
        <w:rPr>
          <w:rFonts w:ascii="Times New Roman" w:eastAsia="Tahoma" w:hAnsi="Times New Roman"/>
          <w:sz w:val="24"/>
          <w:szCs w:val="24"/>
        </w:rPr>
        <w:t>r</w:t>
      </w:r>
      <w:r w:rsidRPr="00DC5EC3">
        <w:rPr>
          <w:rFonts w:ascii="Times New Roman" w:eastAsia="Tahoma" w:hAnsi="Times New Roman"/>
          <w:spacing w:val="-1"/>
          <w:sz w:val="24"/>
          <w:szCs w:val="24"/>
        </w:rPr>
        <w:t>ah</w:t>
      </w:r>
      <w:r w:rsidR="00AF408E" w:rsidRPr="00DC5EC3">
        <w:rPr>
          <w:rFonts w:ascii="Times New Roman" w:eastAsia="Tahoma" w:hAnsi="Times New Roman"/>
          <w:sz w:val="24"/>
          <w:szCs w:val="24"/>
        </w:rPr>
        <w:t>.</w:t>
      </w:r>
      <w:r w:rsidRPr="00DC5EC3">
        <w:rPr>
          <w:rFonts w:ascii="Times New Roman" w:eastAsia="Tahoma" w:hAnsi="Times New Roman"/>
          <w:spacing w:val="2"/>
          <w:sz w:val="24"/>
          <w:szCs w:val="24"/>
        </w:rPr>
        <w:t xml:space="preserve"> </w:t>
      </w:r>
    </w:p>
    <w:p w:rsidR="00F452E6" w:rsidRPr="00DC5EC3" w:rsidRDefault="00F33F03" w:rsidP="00BF482F">
      <w:pPr>
        <w:pStyle w:val="ListParagraph"/>
        <w:numPr>
          <w:ilvl w:val="0"/>
          <w:numId w:val="12"/>
        </w:numPr>
        <w:spacing w:after="0" w:line="360" w:lineRule="auto"/>
        <w:ind w:left="1069" w:right="1220"/>
        <w:jc w:val="both"/>
        <w:rPr>
          <w:rFonts w:ascii="Times New Roman" w:eastAsia="Tahoma" w:hAnsi="Times New Roman"/>
          <w:sz w:val="24"/>
          <w:szCs w:val="24"/>
        </w:rPr>
      </w:pPr>
      <w:r w:rsidRPr="00DC5EC3">
        <w:rPr>
          <w:rFonts w:ascii="Times New Roman" w:eastAsia="Tahoma" w:hAnsi="Times New Roman"/>
          <w:sz w:val="24"/>
          <w:szCs w:val="24"/>
        </w:rPr>
        <w:t>M</w:t>
      </w:r>
      <w:r w:rsidRPr="00DC5EC3">
        <w:rPr>
          <w:rFonts w:ascii="Times New Roman" w:eastAsia="Tahoma" w:hAnsi="Times New Roman"/>
          <w:spacing w:val="-1"/>
          <w:sz w:val="24"/>
          <w:szCs w:val="24"/>
        </w:rPr>
        <w:t>em</w:t>
      </w:r>
      <w:r w:rsidRPr="00DC5EC3">
        <w:rPr>
          <w:rFonts w:ascii="Times New Roman" w:eastAsia="Tahoma" w:hAnsi="Times New Roman"/>
          <w:sz w:val="24"/>
          <w:szCs w:val="24"/>
        </w:rPr>
        <w:t>ba</w:t>
      </w:r>
      <w:r w:rsidRPr="00DC5EC3">
        <w:rPr>
          <w:rFonts w:ascii="Times New Roman" w:eastAsia="Tahoma" w:hAnsi="Times New Roman"/>
          <w:spacing w:val="-1"/>
          <w:sz w:val="24"/>
          <w:szCs w:val="24"/>
        </w:rPr>
        <w:t>n</w:t>
      </w:r>
      <w:r w:rsidRPr="00DC5EC3">
        <w:rPr>
          <w:rFonts w:ascii="Times New Roman" w:eastAsia="Tahoma" w:hAnsi="Times New Roman"/>
          <w:sz w:val="24"/>
          <w:szCs w:val="24"/>
        </w:rPr>
        <w:t xml:space="preserve">gun </w:t>
      </w:r>
      <w:r w:rsidRPr="00DC5EC3">
        <w:rPr>
          <w:rFonts w:ascii="Times New Roman" w:eastAsia="Tahoma" w:hAnsi="Times New Roman"/>
          <w:spacing w:val="1"/>
          <w:sz w:val="24"/>
          <w:szCs w:val="24"/>
        </w:rPr>
        <w:t>d</w:t>
      </w:r>
      <w:r w:rsidRPr="00DC5EC3">
        <w:rPr>
          <w:rFonts w:ascii="Times New Roman" w:eastAsia="Tahoma" w:hAnsi="Times New Roman"/>
          <w:spacing w:val="-1"/>
          <w:sz w:val="24"/>
          <w:szCs w:val="24"/>
        </w:rPr>
        <w:t>a</w:t>
      </w:r>
      <w:r w:rsidRPr="00DC5EC3">
        <w:rPr>
          <w:rFonts w:ascii="Times New Roman" w:eastAsia="Tahoma" w:hAnsi="Times New Roman"/>
          <w:sz w:val="24"/>
          <w:szCs w:val="24"/>
        </w:rPr>
        <w:t>n m</w:t>
      </w:r>
      <w:r w:rsidRPr="00DC5EC3">
        <w:rPr>
          <w:rFonts w:ascii="Times New Roman" w:eastAsia="Tahoma" w:hAnsi="Times New Roman"/>
          <w:spacing w:val="-1"/>
          <w:sz w:val="24"/>
          <w:szCs w:val="24"/>
        </w:rPr>
        <w:t>en</w:t>
      </w:r>
      <w:r w:rsidRPr="00DC5EC3">
        <w:rPr>
          <w:rFonts w:ascii="Times New Roman" w:eastAsia="Tahoma" w:hAnsi="Times New Roman"/>
          <w:sz w:val="24"/>
          <w:szCs w:val="24"/>
        </w:rPr>
        <w:t>i</w:t>
      </w:r>
      <w:r w:rsidRPr="00DC5EC3">
        <w:rPr>
          <w:rFonts w:ascii="Times New Roman" w:eastAsia="Tahoma" w:hAnsi="Times New Roman"/>
          <w:spacing w:val="-1"/>
          <w:sz w:val="24"/>
          <w:szCs w:val="24"/>
        </w:rPr>
        <w:t>n</w:t>
      </w:r>
      <w:r w:rsidRPr="00DC5EC3">
        <w:rPr>
          <w:rFonts w:ascii="Times New Roman" w:eastAsia="Tahoma" w:hAnsi="Times New Roman"/>
          <w:spacing w:val="-2"/>
          <w:sz w:val="24"/>
          <w:szCs w:val="24"/>
        </w:rPr>
        <w:t>g</w:t>
      </w:r>
      <w:r w:rsidRPr="00DC5EC3">
        <w:rPr>
          <w:rFonts w:ascii="Times New Roman" w:eastAsia="Tahoma" w:hAnsi="Times New Roman"/>
          <w:sz w:val="24"/>
          <w:szCs w:val="24"/>
        </w:rPr>
        <w:t>kat</w:t>
      </w:r>
      <w:r w:rsidRPr="00DC5EC3">
        <w:rPr>
          <w:rFonts w:ascii="Times New Roman" w:eastAsia="Tahoma" w:hAnsi="Times New Roman"/>
          <w:spacing w:val="1"/>
          <w:sz w:val="24"/>
          <w:szCs w:val="24"/>
        </w:rPr>
        <w:t>k</w:t>
      </w:r>
      <w:r w:rsidRPr="00DC5EC3">
        <w:rPr>
          <w:rFonts w:ascii="Times New Roman" w:eastAsia="Tahoma" w:hAnsi="Times New Roman"/>
          <w:spacing w:val="-1"/>
          <w:sz w:val="24"/>
          <w:szCs w:val="24"/>
        </w:rPr>
        <w:t>a</w:t>
      </w:r>
      <w:r w:rsidRPr="00DC5EC3">
        <w:rPr>
          <w:rFonts w:ascii="Times New Roman" w:eastAsia="Tahoma" w:hAnsi="Times New Roman"/>
          <w:sz w:val="24"/>
          <w:szCs w:val="24"/>
        </w:rPr>
        <w:t xml:space="preserve">n </w:t>
      </w:r>
      <w:r w:rsidRPr="00DC5EC3">
        <w:rPr>
          <w:rFonts w:ascii="Times New Roman" w:eastAsia="Tahoma" w:hAnsi="Times New Roman"/>
          <w:spacing w:val="1"/>
          <w:sz w:val="24"/>
          <w:szCs w:val="24"/>
        </w:rPr>
        <w:t>k</w:t>
      </w:r>
      <w:r w:rsidRPr="00DC5EC3">
        <w:rPr>
          <w:rFonts w:ascii="Times New Roman" w:eastAsia="Tahoma" w:hAnsi="Times New Roman"/>
          <w:spacing w:val="-1"/>
          <w:sz w:val="24"/>
          <w:szCs w:val="24"/>
        </w:rPr>
        <w:t>em</w:t>
      </w:r>
      <w:r w:rsidRPr="00DC5EC3">
        <w:rPr>
          <w:rFonts w:ascii="Times New Roman" w:eastAsia="Tahoma" w:hAnsi="Times New Roman"/>
          <w:spacing w:val="-3"/>
          <w:sz w:val="24"/>
          <w:szCs w:val="24"/>
        </w:rPr>
        <w:t>i</w:t>
      </w:r>
      <w:r w:rsidRPr="00DC5EC3">
        <w:rPr>
          <w:rFonts w:ascii="Times New Roman" w:eastAsia="Tahoma" w:hAnsi="Times New Roman"/>
          <w:sz w:val="24"/>
          <w:szCs w:val="24"/>
        </w:rPr>
        <w:t>tra</w:t>
      </w:r>
      <w:r w:rsidRPr="00DC5EC3">
        <w:rPr>
          <w:rFonts w:ascii="Times New Roman" w:eastAsia="Tahoma" w:hAnsi="Times New Roman"/>
          <w:spacing w:val="-1"/>
          <w:sz w:val="24"/>
          <w:szCs w:val="24"/>
        </w:rPr>
        <w:t>a</w:t>
      </w:r>
      <w:r w:rsidRPr="00DC5EC3">
        <w:rPr>
          <w:rFonts w:ascii="Times New Roman" w:eastAsia="Tahoma" w:hAnsi="Times New Roman"/>
          <w:sz w:val="24"/>
          <w:szCs w:val="24"/>
        </w:rPr>
        <w:t xml:space="preserve">n </w:t>
      </w:r>
      <w:r w:rsidR="00AF408E" w:rsidRPr="00DC5EC3">
        <w:rPr>
          <w:rFonts w:ascii="Times New Roman" w:eastAsia="Tahoma" w:hAnsi="Times New Roman"/>
          <w:sz w:val="24"/>
          <w:szCs w:val="24"/>
        </w:rPr>
        <w:t>penelitian</w:t>
      </w:r>
      <w:r w:rsidRPr="00DC5EC3">
        <w:rPr>
          <w:rFonts w:ascii="Times New Roman" w:eastAsia="Tahoma" w:hAnsi="Times New Roman"/>
          <w:spacing w:val="1"/>
          <w:sz w:val="24"/>
          <w:szCs w:val="24"/>
        </w:rPr>
        <w:t xml:space="preserve"> </w:t>
      </w:r>
      <w:r w:rsidRPr="00DC5EC3">
        <w:rPr>
          <w:rFonts w:ascii="Times New Roman" w:eastAsia="Tahoma" w:hAnsi="Times New Roman"/>
          <w:spacing w:val="-3"/>
          <w:sz w:val="24"/>
          <w:szCs w:val="24"/>
        </w:rPr>
        <w:t>a</w:t>
      </w:r>
      <w:r w:rsidRPr="00DC5EC3">
        <w:rPr>
          <w:rFonts w:ascii="Times New Roman" w:eastAsia="Tahoma" w:hAnsi="Times New Roman"/>
          <w:spacing w:val="-1"/>
          <w:sz w:val="24"/>
          <w:szCs w:val="24"/>
        </w:rPr>
        <w:t>n</w:t>
      </w:r>
      <w:r w:rsidRPr="00DC5EC3">
        <w:rPr>
          <w:rFonts w:ascii="Times New Roman" w:eastAsia="Tahoma" w:hAnsi="Times New Roman"/>
          <w:sz w:val="24"/>
          <w:szCs w:val="24"/>
        </w:rPr>
        <w:t xml:space="preserve">tar </w:t>
      </w:r>
      <w:r w:rsidR="00AF408E" w:rsidRPr="00DC5EC3">
        <w:rPr>
          <w:rFonts w:ascii="Times New Roman" w:eastAsia="Tahoma" w:hAnsi="Times New Roman"/>
          <w:sz w:val="24"/>
          <w:szCs w:val="24"/>
        </w:rPr>
        <w:t>jurusan</w:t>
      </w:r>
    </w:p>
    <w:p w:rsidR="00F452E6" w:rsidRPr="00DC5EC3" w:rsidRDefault="00F33F03" w:rsidP="00BF482F">
      <w:pPr>
        <w:pStyle w:val="ListParagraph"/>
        <w:numPr>
          <w:ilvl w:val="0"/>
          <w:numId w:val="12"/>
        </w:numPr>
        <w:spacing w:after="0" w:line="360" w:lineRule="auto"/>
        <w:ind w:left="1069" w:right="1786"/>
        <w:jc w:val="both"/>
        <w:rPr>
          <w:rFonts w:ascii="Times New Roman" w:eastAsia="Tahoma" w:hAnsi="Times New Roman"/>
          <w:sz w:val="24"/>
          <w:szCs w:val="24"/>
        </w:rPr>
      </w:pPr>
      <w:r w:rsidRPr="00DC5EC3">
        <w:rPr>
          <w:rFonts w:ascii="Times New Roman" w:eastAsia="Tahoma" w:hAnsi="Times New Roman"/>
          <w:sz w:val="24"/>
          <w:szCs w:val="24"/>
        </w:rPr>
        <w:t>M</w:t>
      </w:r>
      <w:r w:rsidRPr="00DC5EC3">
        <w:rPr>
          <w:rFonts w:ascii="Times New Roman" w:eastAsia="Tahoma" w:hAnsi="Times New Roman"/>
          <w:spacing w:val="-1"/>
          <w:sz w:val="24"/>
          <w:szCs w:val="24"/>
        </w:rPr>
        <w:t>en</w:t>
      </w:r>
      <w:r w:rsidRPr="00DC5EC3">
        <w:rPr>
          <w:rFonts w:ascii="Times New Roman" w:eastAsia="Tahoma" w:hAnsi="Times New Roman"/>
          <w:sz w:val="24"/>
          <w:szCs w:val="24"/>
        </w:rPr>
        <w:t>geksploita</w:t>
      </w:r>
      <w:r w:rsidRPr="00DC5EC3">
        <w:rPr>
          <w:rFonts w:ascii="Times New Roman" w:eastAsia="Tahoma" w:hAnsi="Times New Roman"/>
          <w:spacing w:val="-3"/>
          <w:sz w:val="24"/>
          <w:szCs w:val="24"/>
        </w:rPr>
        <w:t>s</w:t>
      </w:r>
      <w:r w:rsidRPr="00DC5EC3">
        <w:rPr>
          <w:rFonts w:ascii="Times New Roman" w:eastAsia="Tahoma" w:hAnsi="Times New Roman"/>
          <w:sz w:val="24"/>
          <w:szCs w:val="24"/>
        </w:rPr>
        <w:t>i dan m</w:t>
      </w:r>
      <w:r w:rsidRPr="00DC5EC3">
        <w:rPr>
          <w:rFonts w:ascii="Times New Roman" w:eastAsia="Tahoma" w:hAnsi="Times New Roman"/>
          <w:spacing w:val="-1"/>
          <w:sz w:val="24"/>
          <w:szCs w:val="24"/>
        </w:rPr>
        <w:t>e</w:t>
      </w:r>
      <w:r w:rsidRPr="00DC5EC3">
        <w:rPr>
          <w:rFonts w:ascii="Times New Roman" w:eastAsia="Tahoma" w:hAnsi="Times New Roman"/>
          <w:spacing w:val="-3"/>
          <w:sz w:val="24"/>
          <w:szCs w:val="24"/>
        </w:rPr>
        <w:t>n</w:t>
      </w:r>
      <w:r w:rsidRPr="00DC5EC3">
        <w:rPr>
          <w:rFonts w:ascii="Times New Roman" w:eastAsia="Tahoma" w:hAnsi="Times New Roman"/>
          <w:sz w:val="24"/>
          <w:szCs w:val="24"/>
        </w:rPr>
        <w:t>geksplor</w:t>
      </w:r>
      <w:r w:rsidRPr="00DC5EC3">
        <w:rPr>
          <w:rFonts w:ascii="Times New Roman" w:eastAsia="Tahoma" w:hAnsi="Times New Roman"/>
          <w:spacing w:val="-1"/>
          <w:sz w:val="24"/>
          <w:szCs w:val="24"/>
        </w:rPr>
        <w:t>a</w:t>
      </w:r>
      <w:r w:rsidRPr="00DC5EC3">
        <w:rPr>
          <w:rFonts w:ascii="Times New Roman" w:eastAsia="Tahoma" w:hAnsi="Times New Roman"/>
          <w:sz w:val="24"/>
          <w:szCs w:val="24"/>
        </w:rPr>
        <w:t>si f</w:t>
      </w:r>
      <w:r w:rsidRPr="00DC5EC3">
        <w:rPr>
          <w:rFonts w:ascii="Times New Roman" w:eastAsia="Tahoma" w:hAnsi="Times New Roman"/>
          <w:spacing w:val="-3"/>
          <w:sz w:val="24"/>
          <w:szCs w:val="24"/>
        </w:rPr>
        <w:t>o</w:t>
      </w:r>
      <w:r w:rsidRPr="00DC5EC3">
        <w:rPr>
          <w:rFonts w:ascii="Times New Roman" w:eastAsia="Tahoma" w:hAnsi="Times New Roman"/>
          <w:sz w:val="24"/>
          <w:szCs w:val="24"/>
        </w:rPr>
        <w:t xml:space="preserve">kus </w:t>
      </w:r>
      <w:r w:rsidR="00AF408E" w:rsidRPr="00DC5EC3">
        <w:rPr>
          <w:rFonts w:ascii="Times New Roman" w:eastAsia="Tahoma" w:hAnsi="Times New Roman"/>
          <w:sz w:val="24"/>
          <w:szCs w:val="24"/>
        </w:rPr>
        <w:t>penelitian</w:t>
      </w:r>
      <w:r w:rsidRPr="00DC5EC3">
        <w:rPr>
          <w:rFonts w:ascii="Times New Roman" w:eastAsia="Tahoma" w:hAnsi="Times New Roman"/>
          <w:spacing w:val="1"/>
          <w:sz w:val="24"/>
          <w:szCs w:val="24"/>
        </w:rPr>
        <w:t xml:space="preserve"> </w:t>
      </w:r>
      <w:r w:rsidRPr="00DC5EC3">
        <w:rPr>
          <w:rFonts w:ascii="Times New Roman" w:eastAsia="Tahoma" w:hAnsi="Times New Roman"/>
          <w:spacing w:val="-1"/>
          <w:sz w:val="24"/>
          <w:szCs w:val="24"/>
        </w:rPr>
        <w:t>un</w:t>
      </w:r>
      <w:r w:rsidRPr="00DC5EC3">
        <w:rPr>
          <w:rFonts w:ascii="Times New Roman" w:eastAsia="Tahoma" w:hAnsi="Times New Roman"/>
          <w:sz w:val="24"/>
          <w:szCs w:val="24"/>
        </w:rPr>
        <w:t>ggul</w:t>
      </w:r>
      <w:r w:rsidRPr="00DC5EC3">
        <w:rPr>
          <w:rFonts w:ascii="Times New Roman" w:eastAsia="Tahoma" w:hAnsi="Times New Roman"/>
          <w:spacing w:val="-1"/>
          <w:sz w:val="24"/>
          <w:szCs w:val="24"/>
        </w:rPr>
        <w:t>an</w:t>
      </w:r>
      <w:r w:rsidRPr="00DC5EC3">
        <w:rPr>
          <w:rFonts w:ascii="Times New Roman" w:eastAsia="Tahoma" w:hAnsi="Times New Roman"/>
          <w:sz w:val="24"/>
          <w:szCs w:val="24"/>
        </w:rPr>
        <w:t>.</w:t>
      </w:r>
    </w:p>
    <w:p w:rsidR="00F452E6" w:rsidRPr="00DC5EC3" w:rsidRDefault="00F33F03" w:rsidP="00BF482F">
      <w:pPr>
        <w:pStyle w:val="ListParagraph"/>
        <w:numPr>
          <w:ilvl w:val="0"/>
          <w:numId w:val="12"/>
        </w:numPr>
        <w:spacing w:after="0" w:line="360" w:lineRule="auto"/>
        <w:ind w:left="1069" w:right="3481"/>
        <w:jc w:val="both"/>
        <w:rPr>
          <w:rFonts w:ascii="Times New Roman" w:eastAsia="Tahoma" w:hAnsi="Times New Roman"/>
          <w:sz w:val="24"/>
          <w:szCs w:val="24"/>
        </w:rPr>
      </w:pPr>
      <w:r w:rsidRPr="00DC5EC3">
        <w:rPr>
          <w:rFonts w:ascii="Times New Roman" w:eastAsia="Tahoma" w:hAnsi="Times New Roman"/>
          <w:sz w:val="24"/>
          <w:szCs w:val="24"/>
        </w:rPr>
        <w:t>M</w:t>
      </w:r>
      <w:r w:rsidRPr="00DC5EC3">
        <w:rPr>
          <w:rFonts w:ascii="Times New Roman" w:eastAsia="Tahoma" w:hAnsi="Times New Roman"/>
          <w:spacing w:val="-1"/>
          <w:sz w:val="24"/>
          <w:szCs w:val="24"/>
        </w:rPr>
        <w:t>en</w:t>
      </w:r>
      <w:r w:rsidRPr="00DC5EC3">
        <w:rPr>
          <w:rFonts w:ascii="Times New Roman" w:eastAsia="Tahoma" w:hAnsi="Times New Roman"/>
          <w:sz w:val="24"/>
          <w:szCs w:val="24"/>
        </w:rPr>
        <w:t>gh</w:t>
      </w:r>
      <w:r w:rsidRPr="00DC5EC3">
        <w:rPr>
          <w:rFonts w:ascii="Times New Roman" w:eastAsia="Tahoma" w:hAnsi="Times New Roman"/>
          <w:spacing w:val="-1"/>
          <w:sz w:val="24"/>
          <w:szCs w:val="24"/>
        </w:rPr>
        <w:t>a</w:t>
      </w:r>
      <w:r w:rsidRPr="00DC5EC3">
        <w:rPr>
          <w:rFonts w:ascii="Times New Roman" w:eastAsia="Tahoma" w:hAnsi="Times New Roman"/>
          <w:sz w:val="24"/>
          <w:szCs w:val="24"/>
        </w:rPr>
        <w:t>silk</w:t>
      </w:r>
      <w:r w:rsidRPr="00DC5EC3">
        <w:rPr>
          <w:rFonts w:ascii="Times New Roman" w:eastAsia="Tahoma" w:hAnsi="Times New Roman"/>
          <w:spacing w:val="-1"/>
          <w:sz w:val="24"/>
          <w:szCs w:val="24"/>
        </w:rPr>
        <w:t>a</w:t>
      </w:r>
      <w:r w:rsidRPr="00DC5EC3">
        <w:rPr>
          <w:rFonts w:ascii="Times New Roman" w:eastAsia="Tahoma" w:hAnsi="Times New Roman"/>
          <w:sz w:val="24"/>
          <w:szCs w:val="24"/>
        </w:rPr>
        <w:t xml:space="preserve">n </w:t>
      </w:r>
      <w:r w:rsidRPr="00DC5EC3">
        <w:rPr>
          <w:rFonts w:ascii="Times New Roman" w:eastAsia="Tahoma" w:hAnsi="Times New Roman"/>
          <w:spacing w:val="1"/>
          <w:sz w:val="24"/>
          <w:szCs w:val="24"/>
        </w:rPr>
        <w:t>p</w:t>
      </w:r>
      <w:r w:rsidRPr="00DC5EC3">
        <w:rPr>
          <w:rFonts w:ascii="Times New Roman" w:eastAsia="Tahoma" w:hAnsi="Times New Roman"/>
          <w:spacing w:val="-1"/>
          <w:sz w:val="24"/>
          <w:szCs w:val="24"/>
        </w:rPr>
        <w:t>e</w:t>
      </w:r>
      <w:r w:rsidRPr="00DC5EC3">
        <w:rPr>
          <w:rFonts w:ascii="Times New Roman" w:eastAsia="Tahoma" w:hAnsi="Times New Roman"/>
          <w:sz w:val="24"/>
          <w:szCs w:val="24"/>
        </w:rPr>
        <w:t>n</w:t>
      </w:r>
      <w:r w:rsidRPr="00DC5EC3">
        <w:rPr>
          <w:rFonts w:ascii="Times New Roman" w:eastAsia="Tahoma" w:hAnsi="Times New Roman"/>
          <w:spacing w:val="-1"/>
          <w:sz w:val="24"/>
          <w:szCs w:val="24"/>
        </w:rPr>
        <w:t>e</w:t>
      </w:r>
      <w:r w:rsidRPr="00DC5EC3">
        <w:rPr>
          <w:rFonts w:ascii="Times New Roman" w:eastAsia="Tahoma" w:hAnsi="Times New Roman"/>
          <w:sz w:val="24"/>
          <w:szCs w:val="24"/>
        </w:rPr>
        <w:t>litia</w:t>
      </w:r>
      <w:r w:rsidRPr="00DC5EC3">
        <w:rPr>
          <w:rFonts w:ascii="Times New Roman" w:eastAsia="Tahoma" w:hAnsi="Times New Roman"/>
          <w:spacing w:val="-1"/>
          <w:sz w:val="24"/>
          <w:szCs w:val="24"/>
        </w:rPr>
        <w:t>n-</w:t>
      </w:r>
      <w:r w:rsidRPr="00DC5EC3">
        <w:rPr>
          <w:rFonts w:ascii="Times New Roman" w:eastAsia="Tahoma" w:hAnsi="Times New Roman"/>
          <w:sz w:val="24"/>
          <w:szCs w:val="24"/>
        </w:rPr>
        <w:t>pe</w:t>
      </w:r>
      <w:r w:rsidRPr="00DC5EC3">
        <w:rPr>
          <w:rFonts w:ascii="Times New Roman" w:eastAsia="Tahoma" w:hAnsi="Times New Roman"/>
          <w:spacing w:val="-1"/>
          <w:sz w:val="24"/>
          <w:szCs w:val="24"/>
        </w:rPr>
        <w:t>ne</w:t>
      </w:r>
      <w:r w:rsidRPr="00DC5EC3">
        <w:rPr>
          <w:rFonts w:ascii="Times New Roman" w:eastAsia="Tahoma" w:hAnsi="Times New Roman"/>
          <w:sz w:val="24"/>
          <w:szCs w:val="24"/>
        </w:rPr>
        <w:t xml:space="preserve">litian </w:t>
      </w:r>
      <w:r w:rsidRPr="00DC5EC3">
        <w:rPr>
          <w:rFonts w:ascii="Times New Roman" w:eastAsia="Tahoma" w:hAnsi="Times New Roman"/>
          <w:spacing w:val="1"/>
          <w:sz w:val="24"/>
          <w:szCs w:val="24"/>
        </w:rPr>
        <w:t>k</w:t>
      </w:r>
      <w:r w:rsidRPr="00DC5EC3">
        <w:rPr>
          <w:rFonts w:ascii="Times New Roman" w:eastAsia="Tahoma" w:hAnsi="Times New Roman"/>
          <w:sz w:val="24"/>
          <w:szCs w:val="24"/>
        </w:rPr>
        <w:t>omp</w:t>
      </w:r>
      <w:r w:rsidRPr="00DC5EC3">
        <w:rPr>
          <w:rFonts w:ascii="Times New Roman" w:eastAsia="Tahoma" w:hAnsi="Times New Roman"/>
          <w:spacing w:val="-1"/>
          <w:sz w:val="24"/>
          <w:szCs w:val="24"/>
        </w:rPr>
        <w:t>e</w:t>
      </w:r>
      <w:r w:rsidRPr="00DC5EC3">
        <w:rPr>
          <w:rFonts w:ascii="Times New Roman" w:eastAsia="Tahoma" w:hAnsi="Times New Roman"/>
          <w:sz w:val="24"/>
          <w:szCs w:val="24"/>
        </w:rPr>
        <w:t>t</w:t>
      </w:r>
      <w:r w:rsidRPr="00DC5EC3">
        <w:rPr>
          <w:rFonts w:ascii="Times New Roman" w:eastAsia="Tahoma" w:hAnsi="Times New Roman"/>
          <w:spacing w:val="-2"/>
          <w:sz w:val="24"/>
          <w:szCs w:val="24"/>
        </w:rPr>
        <w:t>i</w:t>
      </w:r>
      <w:r w:rsidRPr="00DC5EC3">
        <w:rPr>
          <w:rFonts w:ascii="Times New Roman" w:eastAsia="Tahoma" w:hAnsi="Times New Roman"/>
          <w:sz w:val="24"/>
          <w:szCs w:val="24"/>
        </w:rPr>
        <w:t>tif.</w:t>
      </w:r>
    </w:p>
    <w:p w:rsidR="00A770EB" w:rsidRPr="00DC5EC3" w:rsidRDefault="00F33F03" w:rsidP="00BF482F">
      <w:pPr>
        <w:pStyle w:val="ListParagraph"/>
        <w:numPr>
          <w:ilvl w:val="0"/>
          <w:numId w:val="12"/>
        </w:numPr>
        <w:spacing w:after="0" w:line="360" w:lineRule="auto"/>
        <w:ind w:left="1069" w:right="80"/>
        <w:jc w:val="both"/>
        <w:rPr>
          <w:rFonts w:ascii="Times New Roman" w:eastAsia="Tahoma" w:hAnsi="Times New Roman"/>
          <w:sz w:val="24"/>
          <w:szCs w:val="24"/>
        </w:rPr>
      </w:pPr>
      <w:r w:rsidRPr="00DC5EC3">
        <w:rPr>
          <w:rFonts w:ascii="Times New Roman" w:eastAsia="Tahoma" w:hAnsi="Times New Roman"/>
          <w:spacing w:val="-1"/>
          <w:sz w:val="24"/>
          <w:szCs w:val="24"/>
        </w:rPr>
        <w:t>D</w:t>
      </w:r>
      <w:r w:rsidRPr="00DC5EC3">
        <w:rPr>
          <w:rFonts w:ascii="Times New Roman" w:eastAsia="Tahoma" w:hAnsi="Times New Roman"/>
          <w:sz w:val="24"/>
          <w:szCs w:val="24"/>
        </w:rPr>
        <w:t>is</w:t>
      </w:r>
      <w:r w:rsidRPr="00DC5EC3">
        <w:rPr>
          <w:rFonts w:ascii="Times New Roman" w:eastAsia="Tahoma" w:hAnsi="Times New Roman"/>
          <w:spacing w:val="-1"/>
          <w:sz w:val="24"/>
          <w:szCs w:val="24"/>
        </w:rPr>
        <w:t>em</w:t>
      </w:r>
      <w:r w:rsidRPr="00DC5EC3">
        <w:rPr>
          <w:rFonts w:ascii="Times New Roman" w:eastAsia="Tahoma" w:hAnsi="Times New Roman"/>
          <w:sz w:val="24"/>
          <w:szCs w:val="24"/>
        </w:rPr>
        <w:t>i</w:t>
      </w:r>
      <w:r w:rsidRPr="00DC5EC3">
        <w:rPr>
          <w:rFonts w:ascii="Times New Roman" w:eastAsia="Tahoma" w:hAnsi="Times New Roman"/>
          <w:spacing w:val="-1"/>
          <w:sz w:val="24"/>
          <w:szCs w:val="24"/>
        </w:rPr>
        <w:t>na</w:t>
      </w:r>
      <w:r w:rsidRPr="00DC5EC3">
        <w:rPr>
          <w:rFonts w:ascii="Times New Roman" w:eastAsia="Tahoma" w:hAnsi="Times New Roman"/>
          <w:sz w:val="24"/>
          <w:szCs w:val="24"/>
        </w:rPr>
        <w:t>si</w:t>
      </w:r>
      <w:r w:rsidRPr="00DC5EC3">
        <w:rPr>
          <w:rFonts w:ascii="Times New Roman" w:eastAsia="Tahoma" w:hAnsi="Times New Roman"/>
          <w:spacing w:val="4"/>
          <w:sz w:val="24"/>
          <w:szCs w:val="24"/>
        </w:rPr>
        <w:t xml:space="preserve"> </w:t>
      </w:r>
      <w:r w:rsidRPr="00DC5EC3">
        <w:rPr>
          <w:rFonts w:ascii="Times New Roman" w:eastAsia="Tahoma" w:hAnsi="Times New Roman"/>
          <w:spacing w:val="-1"/>
          <w:sz w:val="24"/>
          <w:szCs w:val="24"/>
        </w:rPr>
        <w:t>ha</w:t>
      </w:r>
      <w:r w:rsidRPr="00DC5EC3">
        <w:rPr>
          <w:rFonts w:ascii="Times New Roman" w:eastAsia="Tahoma" w:hAnsi="Times New Roman"/>
          <w:sz w:val="24"/>
          <w:szCs w:val="24"/>
        </w:rPr>
        <w:t>sil</w:t>
      </w:r>
      <w:r w:rsidRPr="00DC5EC3">
        <w:rPr>
          <w:rFonts w:ascii="Times New Roman" w:eastAsia="Tahoma" w:hAnsi="Times New Roman"/>
          <w:spacing w:val="-1"/>
          <w:sz w:val="24"/>
          <w:szCs w:val="24"/>
        </w:rPr>
        <w:t>-ha</w:t>
      </w:r>
      <w:r w:rsidRPr="00DC5EC3">
        <w:rPr>
          <w:rFonts w:ascii="Times New Roman" w:eastAsia="Tahoma" w:hAnsi="Times New Roman"/>
          <w:sz w:val="24"/>
          <w:szCs w:val="24"/>
        </w:rPr>
        <w:t>sil</w:t>
      </w:r>
      <w:r w:rsidRPr="00DC5EC3">
        <w:rPr>
          <w:rFonts w:ascii="Times New Roman" w:eastAsia="Tahoma" w:hAnsi="Times New Roman"/>
          <w:spacing w:val="4"/>
          <w:sz w:val="24"/>
          <w:szCs w:val="24"/>
        </w:rPr>
        <w:t xml:space="preserve"> </w:t>
      </w:r>
      <w:r w:rsidR="00AF408E" w:rsidRPr="00DC5EC3">
        <w:rPr>
          <w:rFonts w:ascii="Times New Roman" w:eastAsia="Tahoma" w:hAnsi="Times New Roman"/>
          <w:sz w:val="24"/>
          <w:szCs w:val="24"/>
        </w:rPr>
        <w:t>penelitian</w:t>
      </w:r>
      <w:r w:rsidRPr="00DC5EC3">
        <w:rPr>
          <w:rFonts w:ascii="Times New Roman" w:eastAsia="Tahoma" w:hAnsi="Times New Roman"/>
          <w:spacing w:val="5"/>
          <w:sz w:val="24"/>
          <w:szCs w:val="24"/>
        </w:rPr>
        <w:t xml:space="preserve"> </w:t>
      </w:r>
      <w:r w:rsidRPr="00DC5EC3">
        <w:rPr>
          <w:rFonts w:ascii="Times New Roman" w:eastAsia="Tahoma" w:hAnsi="Times New Roman"/>
          <w:spacing w:val="-1"/>
          <w:sz w:val="24"/>
          <w:szCs w:val="24"/>
        </w:rPr>
        <w:t>me</w:t>
      </w:r>
      <w:r w:rsidRPr="00DC5EC3">
        <w:rPr>
          <w:rFonts w:ascii="Times New Roman" w:eastAsia="Tahoma" w:hAnsi="Times New Roman"/>
          <w:sz w:val="24"/>
          <w:szCs w:val="24"/>
        </w:rPr>
        <w:t>l</w:t>
      </w:r>
      <w:r w:rsidRPr="00DC5EC3">
        <w:rPr>
          <w:rFonts w:ascii="Times New Roman" w:eastAsia="Tahoma" w:hAnsi="Times New Roman"/>
          <w:spacing w:val="-1"/>
          <w:sz w:val="24"/>
          <w:szCs w:val="24"/>
        </w:rPr>
        <w:t>a</w:t>
      </w:r>
      <w:r w:rsidRPr="00DC5EC3">
        <w:rPr>
          <w:rFonts w:ascii="Times New Roman" w:eastAsia="Tahoma" w:hAnsi="Times New Roman"/>
          <w:sz w:val="24"/>
          <w:szCs w:val="24"/>
        </w:rPr>
        <w:t>l</w:t>
      </w:r>
      <w:r w:rsidRPr="00DC5EC3">
        <w:rPr>
          <w:rFonts w:ascii="Times New Roman" w:eastAsia="Tahoma" w:hAnsi="Times New Roman"/>
          <w:spacing w:val="-1"/>
          <w:sz w:val="24"/>
          <w:szCs w:val="24"/>
        </w:rPr>
        <w:t>u</w:t>
      </w:r>
      <w:r w:rsidRPr="00DC5EC3">
        <w:rPr>
          <w:rFonts w:ascii="Times New Roman" w:eastAsia="Tahoma" w:hAnsi="Times New Roman"/>
          <w:sz w:val="24"/>
          <w:szCs w:val="24"/>
        </w:rPr>
        <w:t>i</w:t>
      </w:r>
      <w:r w:rsidRPr="00DC5EC3">
        <w:rPr>
          <w:rFonts w:ascii="Times New Roman" w:eastAsia="Tahoma" w:hAnsi="Times New Roman"/>
          <w:spacing w:val="4"/>
          <w:sz w:val="24"/>
          <w:szCs w:val="24"/>
        </w:rPr>
        <w:t xml:space="preserve"> </w:t>
      </w:r>
      <w:r w:rsidRPr="00DC5EC3">
        <w:rPr>
          <w:rFonts w:ascii="Times New Roman" w:eastAsia="Tahoma" w:hAnsi="Times New Roman"/>
          <w:sz w:val="24"/>
          <w:szCs w:val="24"/>
        </w:rPr>
        <w:t>j</w:t>
      </w:r>
      <w:r w:rsidRPr="00DC5EC3">
        <w:rPr>
          <w:rFonts w:ascii="Times New Roman" w:eastAsia="Tahoma" w:hAnsi="Times New Roman"/>
          <w:spacing w:val="-1"/>
          <w:sz w:val="24"/>
          <w:szCs w:val="24"/>
        </w:rPr>
        <w:t>u</w:t>
      </w:r>
      <w:r w:rsidRPr="00DC5EC3">
        <w:rPr>
          <w:rFonts w:ascii="Times New Roman" w:eastAsia="Tahoma" w:hAnsi="Times New Roman"/>
          <w:sz w:val="24"/>
          <w:szCs w:val="24"/>
        </w:rPr>
        <w:t>r</w:t>
      </w:r>
      <w:r w:rsidRPr="00DC5EC3">
        <w:rPr>
          <w:rFonts w:ascii="Times New Roman" w:eastAsia="Tahoma" w:hAnsi="Times New Roman"/>
          <w:spacing w:val="-1"/>
          <w:sz w:val="24"/>
          <w:szCs w:val="24"/>
        </w:rPr>
        <w:t>na</w:t>
      </w:r>
      <w:r w:rsidRPr="00DC5EC3">
        <w:rPr>
          <w:rFonts w:ascii="Times New Roman" w:eastAsia="Tahoma" w:hAnsi="Times New Roman"/>
          <w:sz w:val="24"/>
          <w:szCs w:val="24"/>
        </w:rPr>
        <w:t>l</w:t>
      </w:r>
      <w:r w:rsidRPr="00DC5EC3">
        <w:rPr>
          <w:rFonts w:ascii="Times New Roman" w:eastAsia="Tahoma" w:hAnsi="Times New Roman"/>
          <w:spacing w:val="2"/>
          <w:sz w:val="24"/>
          <w:szCs w:val="24"/>
        </w:rPr>
        <w:t xml:space="preserve"> </w:t>
      </w:r>
      <w:r w:rsidRPr="00DC5EC3">
        <w:rPr>
          <w:rFonts w:ascii="Times New Roman" w:eastAsia="Tahoma" w:hAnsi="Times New Roman"/>
          <w:sz w:val="24"/>
          <w:szCs w:val="24"/>
        </w:rPr>
        <w:t>il</w:t>
      </w:r>
      <w:r w:rsidRPr="00DC5EC3">
        <w:rPr>
          <w:rFonts w:ascii="Times New Roman" w:eastAsia="Tahoma" w:hAnsi="Times New Roman"/>
          <w:spacing w:val="-1"/>
          <w:sz w:val="24"/>
          <w:szCs w:val="24"/>
        </w:rPr>
        <w:t>m</w:t>
      </w:r>
      <w:r w:rsidRPr="00DC5EC3">
        <w:rPr>
          <w:rFonts w:ascii="Times New Roman" w:eastAsia="Tahoma" w:hAnsi="Times New Roman"/>
          <w:sz w:val="24"/>
          <w:szCs w:val="24"/>
        </w:rPr>
        <w:t>i</w:t>
      </w:r>
      <w:r w:rsidRPr="00DC5EC3">
        <w:rPr>
          <w:rFonts w:ascii="Times New Roman" w:eastAsia="Tahoma" w:hAnsi="Times New Roman"/>
          <w:spacing w:val="-1"/>
          <w:sz w:val="24"/>
          <w:szCs w:val="24"/>
        </w:rPr>
        <w:t>ah</w:t>
      </w:r>
      <w:r w:rsidRPr="00DC5EC3">
        <w:rPr>
          <w:rFonts w:ascii="Times New Roman" w:eastAsia="Tahoma" w:hAnsi="Times New Roman"/>
          <w:sz w:val="24"/>
          <w:szCs w:val="24"/>
        </w:rPr>
        <w:t>, s</w:t>
      </w:r>
      <w:r w:rsidRPr="00DC5EC3">
        <w:rPr>
          <w:rFonts w:ascii="Times New Roman" w:eastAsia="Tahoma" w:hAnsi="Times New Roman"/>
          <w:spacing w:val="-1"/>
          <w:sz w:val="24"/>
          <w:szCs w:val="24"/>
        </w:rPr>
        <w:t>em</w:t>
      </w:r>
      <w:r w:rsidRPr="00DC5EC3">
        <w:rPr>
          <w:rFonts w:ascii="Times New Roman" w:eastAsia="Tahoma" w:hAnsi="Times New Roman"/>
          <w:sz w:val="24"/>
          <w:szCs w:val="24"/>
        </w:rPr>
        <w:t>i</w:t>
      </w:r>
      <w:r w:rsidRPr="00DC5EC3">
        <w:rPr>
          <w:rFonts w:ascii="Times New Roman" w:eastAsia="Tahoma" w:hAnsi="Times New Roman"/>
          <w:spacing w:val="-1"/>
          <w:sz w:val="24"/>
          <w:szCs w:val="24"/>
        </w:rPr>
        <w:t>na</w:t>
      </w:r>
      <w:r w:rsidRPr="00DC5EC3">
        <w:rPr>
          <w:rFonts w:ascii="Times New Roman" w:eastAsia="Tahoma" w:hAnsi="Times New Roman"/>
          <w:sz w:val="24"/>
          <w:szCs w:val="24"/>
        </w:rPr>
        <w:t>r,</w:t>
      </w:r>
      <w:r w:rsidRPr="00DC5EC3">
        <w:rPr>
          <w:rFonts w:ascii="Times New Roman" w:eastAsia="Tahoma" w:hAnsi="Times New Roman"/>
          <w:spacing w:val="4"/>
          <w:sz w:val="24"/>
          <w:szCs w:val="24"/>
        </w:rPr>
        <w:t xml:space="preserve"> </w:t>
      </w:r>
      <w:r w:rsidRPr="00DC5EC3">
        <w:rPr>
          <w:rFonts w:ascii="Times New Roman" w:eastAsia="Tahoma" w:hAnsi="Times New Roman"/>
          <w:sz w:val="24"/>
          <w:szCs w:val="24"/>
        </w:rPr>
        <w:t>kon</w:t>
      </w:r>
      <w:r w:rsidRPr="00DC5EC3">
        <w:rPr>
          <w:rFonts w:ascii="Times New Roman" w:eastAsia="Tahoma" w:hAnsi="Times New Roman"/>
          <w:spacing w:val="-1"/>
          <w:sz w:val="24"/>
          <w:szCs w:val="24"/>
        </w:rPr>
        <w:t>fe</w:t>
      </w:r>
      <w:r w:rsidRPr="00DC5EC3">
        <w:rPr>
          <w:rFonts w:ascii="Times New Roman" w:eastAsia="Tahoma" w:hAnsi="Times New Roman"/>
          <w:sz w:val="24"/>
          <w:szCs w:val="24"/>
        </w:rPr>
        <w:t>r</w:t>
      </w:r>
      <w:r w:rsidRPr="00DC5EC3">
        <w:rPr>
          <w:rFonts w:ascii="Times New Roman" w:eastAsia="Tahoma" w:hAnsi="Times New Roman"/>
          <w:spacing w:val="-1"/>
          <w:sz w:val="24"/>
          <w:szCs w:val="24"/>
        </w:rPr>
        <w:t>en</w:t>
      </w:r>
      <w:r w:rsidRPr="00DC5EC3">
        <w:rPr>
          <w:rFonts w:ascii="Times New Roman" w:eastAsia="Tahoma" w:hAnsi="Times New Roman"/>
          <w:sz w:val="24"/>
          <w:szCs w:val="24"/>
        </w:rPr>
        <w:t>si,</w:t>
      </w:r>
      <w:r w:rsidRPr="00DC5EC3">
        <w:rPr>
          <w:rFonts w:ascii="Times New Roman" w:eastAsia="Tahoma" w:hAnsi="Times New Roman"/>
          <w:spacing w:val="5"/>
          <w:sz w:val="24"/>
          <w:szCs w:val="24"/>
        </w:rPr>
        <w:t xml:space="preserve"> </w:t>
      </w:r>
      <w:r w:rsidRPr="00DC5EC3">
        <w:rPr>
          <w:rFonts w:ascii="Times New Roman" w:eastAsia="Tahoma" w:hAnsi="Times New Roman"/>
          <w:sz w:val="24"/>
          <w:szCs w:val="24"/>
        </w:rPr>
        <w:t>si</w:t>
      </w:r>
      <w:r w:rsidRPr="00DC5EC3">
        <w:rPr>
          <w:rFonts w:ascii="Times New Roman" w:eastAsia="Tahoma" w:hAnsi="Times New Roman"/>
          <w:spacing w:val="-3"/>
          <w:sz w:val="24"/>
          <w:szCs w:val="24"/>
        </w:rPr>
        <w:t>m</w:t>
      </w:r>
      <w:r w:rsidRPr="00DC5EC3">
        <w:rPr>
          <w:rFonts w:ascii="Times New Roman" w:eastAsia="Tahoma" w:hAnsi="Times New Roman"/>
          <w:sz w:val="24"/>
          <w:szCs w:val="24"/>
        </w:rPr>
        <w:t>posium dan</w:t>
      </w:r>
      <w:r w:rsidRPr="00DC5EC3">
        <w:rPr>
          <w:rFonts w:ascii="Times New Roman" w:eastAsia="Tahoma" w:hAnsi="Times New Roman"/>
          <w:spacing w:val="-1"/>
          <w:sz w:val="24"/>
          <w:szCs w:val="24"/>
        </w:rPr>
        <w:t xml:space="preserve"> </w:t>
      </w:r>
      <w:r w:rsidRPr="00DC5EC3">
        <w:rPr>
          <w:rFonts w:ascii="Times New Roman" w:eastAsia="Tahoma" w:hAnsi="Times New Roman"/>
          <w:spacing w:val="1"/>
          <w:sz w:val="24"/>
          <w:szCs w:val="24"/>
        </w:rPr>
        <w:t>p</w:t>
      </w:r>
      <w:r w:rsidRPr="00DC5EC3">
        <w:rPr>
          <w:rFonts w:ascii="Times New Roman" w:eastAsia="Tahoma" w:hAnsi="Times New Roman"/>
          <w:spacing w:val="-1"/>
          <w:sz w:val="24"/>
          <w:szCs w:val="24"/>
        </w:rPr>
        <w:t>ame</w:t>
      </w:r>
      <w:r w:rsidRPr="00DC5EC3">
        <w:rPr>
          <w:rFonts w:ascii="Times New Roman" w:eastAsia="Tahoma" w:hAnsi="Times New Roman"/>
          <w:sz w:val="24"/>
          <w:szCs w:val="24"/>
        </w:rPr>
        <w:t>r</w:t>
      </w:r>
      <w:r w:rsidRPr="00DC5EC3">
        <w:rPr>
          <w:rFonts w:ascii="Times New Roman" w:eastAsia="Tahoma" w:hAnsi="Times New Roman"/>
          <w:spacing w:val="-1"/>
          <w:sz w:val="24"/>
          <w:szCs w:val="24"/>
        </w:rPr>
        <w:t>an</w:t>
      </w:r>
      <w:r w:rsidRPr="00DC5EC3">
        <w:rPr>
          <w:rFonts w:ascii="Times New Roman" w:eastAsia="Tahoma" w:hAnsi="Times New Roman"/>
          <w:sz w:val="24"/>
          <w:szCs w:val="24"/>
        </w:rPr>
        <w:t>.</w:t>
      </w:r>
    </w:p>
    <w:p w:rsidR="00F452E6" w:rsidRPr="00DC5EC3" w:rsidRDefault="00F33F03" w:rsidP="00BF482F">
      <w:pPr>
        <w:pStyle w:val="ListParagraph"/>
        <w:numPr>
          <w:ilvl w:val="0"/>
          <w:numId w:val="12"/>
        </w:numPr>
        <w:spacing w:after="0" w:line="360" w:lineRule="auto"/>
        <w:ind w:left="1069" w:right="80"/>
        <w:jc w:val="both"/>
        <w:rPr>
          <w:rFonts w:ascii="Times New Roman" w:eastAsia="Tahoma" w:hAnsi="Times New Roman"/>
          <w:sz w:val="24"/>
          <w:szCs w:val="24"/>
        </w:rPr>
      </w:pPr>
      <w:r w:rsidRPr="00DC5EC3">
        <w:rPr>
          <w:rFonts w:ascii="Times New Roman" w:eastAsia="Tahoma" w:hAnsi="Times New Roman"/>
          <w:sz w:val="24"/>
          <w:szCs w:val="24"/>
        </w:rPr>
        <w:t>M</w:t>
      </w:r>
      <w:r w:rsidRPr="00DC5EC3">
        <w:rPr>
          <w:rFonts w:ascii="Times New Roman" w:eastAsia="Tahoma" w:hAnsi="Times New Roman"/>
          <w:spacing w:val="-1"/>
          <w:sz w:val="24"/>
          <w:szCs w:val="24"/>
        </w:rPr>
        <w:t>e</w:t>
      </w:r>
      <w:r w:rsidRPr="00DC5EC3">
        <w:rPr>
          <w:rFonts w:ascii="Times New Roman" w:eastAsia="Tahoma" w:hAnsi="Times New Roman"/>
          <w:sz w:val="24"/>
          <w:szCs w:val="24"/>
        </w:rPr>
        <w:t>w</w:t>
      </w:r>
      <w:r w:rsidRPr="00DC5EC3">
        <w:rPr>
          <w:rFonts w:ascii="Times New Roman" w:eastAsia="Tahoma" w:hAnsi="Times New Roman"/>
          <w:spacing w:val="-2"/>
          <w:sz w:val="24"/>
          <w:szCs w:val="24"/>
        </w:rPr>
        <w:t>u</w:t>
      </w:r>
      <w:r w:rsidRPr="00DC5EC3">
        <w:rPr>
          <w:rFonts w:ascii="Times New Roman" w:eastAsia="Tahoma" w:hAnsi="Times New Roman"/>
          <w:sz w:val="24"/>
          <w:szCs w:val="24"/>
        </w:rPr>
        <w:t>j</w:t>
      </w:r>
      <w:r w:rsidRPr="00DC5EC3">
        <w:rPr>
          <w:rFonts w:ascii="Times New Roman" w:eastAsia="Tahoma" w:hAnsi="Times New Roman"/>
          <w:spacing w:val="-1"/>
          <w:sz w:val="24"/>
          <w:szCs w:val="24"/>
        </w:rPr>
        <w:t>u</w:t>
      </w:r>
      <w:r w:rsidRPr="00DC5EC3">
        <w:rPr>
          <w:rFonts w:ascii="Times New Roman" w:eastAsia="Tahoma" w:hAnsi="Times New Roman"/>
          <w:sz w:val="24"/>
          <w:szCs w:val="24"/>
        </w:rPr>
        <w:t>dk</w:t>
      </w:r>
      <w:r w:rsidRPr="00DC5EC3">
        <w:rPr>
          <w:rFonts w:ascii="Times New Roman" w:eastAsia="Tahoma" w:hAnsi="Times New Roman"/>
          <w:spacing w:val="-1"/>
          <w:sz w:val="24"/>
          <w:szCs w:val="24"/>
        </w:rPr>
        <w:t>a</w:t>
      </w:r>
      <w:r w:rsidRPr="00DC5EC3">
        <w:rPr>
          <w:rFonts w:ascii="Times New Roman" w:eastAsia="Tahoma" w:hAnsi="Times New Roman"/>
          <w:sz w:val="24"/>
          <w:szCs w:val="24"/>
        </w:rPr>
        <w:t xml:space="preserve">n </w:t>
      </w:r>
      <w:r w:rsidRPr="00DC5EC3">
        <w:rPr>
          <w:rFonts w:ascii="Times New Roman" w:eastAsia="Tahoma" w:hAnsi="Times New Roman"/>
          <w:i/>
          <w:sz w:val="24"/>
          <w:szCs w:val="24"/>
        </w:rPr>
        <w:t>li</w:t>
      </w:r>
      <w:r w:rsidRPr="00DC5EC3">
        <w:rPr>
          <w:rFonts w:ascii="Times New Roman" w:eastAsia="Tahoma" w:hAnsi="Times New Roman"/>
          <w:i/>
          <w:spacing w:val="-1"/>
          <w:sz w:val="24"/>
          <w:szCs w:val="24"/>
        </w:rPr>
        <w:t>n</w:t>
      </w:r>
      <w:r w:rsidRPr="00DC5EC3">
        <w:rPr>
          <w:rFonts w:ascii="Times New Roman" w:eastAsia="Tahoma" w:hAnsi="Times New Roman"/>
          <w:i/>
          <w:sz w:val="24"/>
          <w:szCs w:val="24"/>
        </w:rPr>
        <w:t xml:space="preserve">k </w:t>
      </w:r>
      <w:r w:rsidRPr="00DC5EC3">
        <w:rPr>
          <w:rFonts w:ascii="Times New Roman" w:eastAsia="Tahoma" w:hAnsi="Times New Roman"/>
          <w:i/>
          <w:spacing w:val="-1"/>
          <w:sz w:val="24"/>
          <w:szCs w:val="24"/>
        </w:rPr>
        <w:t>an</w:t>
      </w:r>
      <w:r w:rsidRPr="00DC5EC3">
        <w:rPr>
          <w:rFonts w:ascii="Times New Roman" w:eastAsia="Tahoma" w:hAnsi="Times New Roman"/>
          <w:i/>
          <w:sz w:val="24"/>
          <w:szCs w:val="24"/>
        </w:rPr>
        <w:t xml:space="preserve">d </w:t>
      </w:r>
      <w:r w:rsidRPr="00DC5EC3">
        <w:rPr>
          <w:rFonts w:ascii="Times New Roman" w:eastAsia="Tahoma" w:hAnsi="Times New Roman"/>
          <w:i/>
          <w:spacing w:val="-1"/>
          <w:sz w:val="24"/>
          <w:szCs w:val="24"/>
        </w:rPr>
        <w:t>ma</w:t>
      </w:r>
      <w:r w:rsidRPr="00DC5EC3">
        <w:rPr>
          <w:rFonts w:ascii="Times New Roman" w:eastAsia="Tahoma" w:hAnsi="Times New Roman"/>
          <w:i/>
          <w:sz w:val="24"/>
          <w:szCs w:val="24"/>
        </w:rPr>
        <w:t>tch</w:t>
      </w:r>
      <w:r w:rsidRPr="00DC5EC3">
        <w:rPr>
          <w:rFonts w:ascii="Times New Roman" w:eastAsia="Tahoma" w:hAnsi="Times New Roman"/>
          <w:sz w:val="24"/>
          <w:szCs w:val="24"/>
        </w:rPr>
        <w:t xml:space="preserve"> </w:t>
      </w:r>
      <w:r w:rsidRPr="00DC5EC3">
        <w:rPr>
          <w:rFonts w:ascii="Times New Roman" w:eastAsia="Tahoma" w:hAnsi="Times New Roman"/>
          <w:spacing w:val="-1"/>
          <w:sz w:val="24"/>
          <w:szCs w:val="24"/>
        </w:rPr>
        <w:t>an</w:t>
      </w:r>
      <w:r w:rsidRPr="00DC5EC3">
        <w:rPr>
          <w:rFonts w:ascii="Times New Roman" w:eastAsia="Tahoma" w:hAnsi="Times New Roman"/>
          <w:sz w:val="24"/>
          <w:szCs w:val="24"/>
        </w:rPr>
        <w:t xml:space="preserve">tara </w:t>
      </w:r>
      <w:r w:rsidR="00AF408E" w:rsidRPr="00DC5EC3">
        <w:rPr>
          <w:rFonts w:ascii="Times New Roman" w:eastAsia="Tahoma" w:hAnsi="Times New Roman"/>
          <w:sz w:val="24"/>
          <w:szCs w:val="24"/>
        </w:rPr>
        <w:t>penelitian</w:t>
      </w:r>
      <w:r w:rsidRPr="00DC5EC3">
        <w:rPr>
          <w:rFonts w:ascii="Times New Roman" w:eastAsia="Tahoma" w:hAnsi="Times New Roman"/>
          <w:sz w:val="24"/>
          <w:szCs w:val="24"/>
        </w:rPr>
        <w:t>, pe</w:t>
      </w:r>
      <w:r w:rsidRPr="00DC5EC3">
        <w:rPr>
          <w:rFonts w:ascii="Times New Roman" w:eastAsia="Tahoma" w:hAnsi="Times New Roman"/>
          <w:spacing w:val="-1"/>
          <w:sz w:val="24"/>
          <w:szCs w:val="24"/>
        </w:rPr>
        <w:t>n</w:t>
      </w:r>
      <w:r w:rsidRPr="00DC5EC3">
        <w:rPr>
          <w:rFonts w:ascii="Times New Roman" w:eastAsia="Tahoma" w:hAnsi="Times New Roman"/>
          <w:sz w:val="24"/>
          <w:szCs w:val="24"/>
        </w:rPr>
        <w:t>did</w:t>
      </w:r>
      <w:r w:rsidRPr="00DC5EC3">
        <w:rPr>
          <w:rFonts w:ascii="Times New Roman" w:eastAsia="Tahoma" w:hAnsi="Times New Roman"/>
          <w:spacing w:val="-2"/>
          <w:sz w:val="24"/>
          <w:szCs w:val="24"/>
        </w:rPr>
        <w:t>i</w:t>
      </w:r>
      <w:r w:rsidRPr="00DC5EC3">
        <w:rPr>
          <w:rFonts w:ascii="Times New Roman" w:eastAsia="Tahoma" w:hAnsi="Times New Roman"/>
          <w:sz w:val="24"/>
          <w:szCs w:val="24"/>
        </w:rPr>
        <w:t>kan dan pe</w:t>
      </w:r>
      <w:r w:rsidRPr="00DC5EC3">
        <w:rPr>
          <w:rFonts w:ascii="Times New Roman" w:eastAsia="Tahoma" w:hAnsi="Times New Roman"/>
          <w:spacing w:val="-1"/>
          <w:sz w:val="24"/>
          <w:szCs w:val="24"/>
        </w:rPr>
        <w:t>n</w:t>
      </w:r>
      <w:r w:rsidRPr="00DC5EC3">
        <w:rPr>
          <w:rFonts w:ascii="Times New Roman" w:eastAsia="Tahoma" w:hAnsi="Times New Roman"/>
          <w:sz w:val="24"/>
          <w:szCs w:val="24"/>
        </w:rPr>
        <w:t xml:space="preserve">gabdian </w:t>
      </w:r>
      <w:r w:rsidRPr="00DC5EC3">
        <w:rPr>
          <w:rFonts w:ascii="Times New Roman" w:eastAsia="Tahoma" w:hAnsi="Times New Roman"/>
          <w:spacing w:val="-1"/>
          <w:sz w:val="24"/>
          <w:szCs w:val="24"/>
        </w:rPr>
        <w:t>ma</w:t>
      </w:r>
      <w:r w:rsidRPr="00DC5EC3">
        <w:rPr>
          <w:rFonts w:ascii="Times New Roman" w:eastAsia="Tahoma" w:hAnsi="Times New Roman"/>
          <w:sz w:val="24"/>
          <w:szCs w:val="24"/>
        </w:rPr>
        <w:t>syar</w:t>
      </w:r>
      <w:r w:rsidRPr="00DC5EC3">
        <w:rPr>
          <w:rFonts w:ascii="Times New Roman" w:eastAsia="Tahoma" w:hAnsi="Times New Roman"/>
          <w:spacing w:val="-1"/>
          <w:sz w:val="24"/>
          <w:szCs w:val="24"/>
        </w:rPr>
        <w:t>a</w:t>
      </w:r>
      <w:r w:rsidRPr="00DC5EC3">
        <w:rPr>
          <w:rFonts w:ascii="Times New Roman" w:eastAsia="Tahoma" w:hAnsi="Times New Roman"/>
          <w:sz w:val="24"/>
          <w:szCs w:val="24"/>
        </w:rPr>
        <w:t>kat.</w:t>
      </w:r>
    </w:p>
    <w:p w:rsidR="00E75403" w:rsidRPr="00DC5EC3" w:rsidRDefault="00E75403" w:rsidP="00E75403">
      <w:pPr>
        <w:pStyle w:val="ListParagraph"/>
        <w:spacing w:after="0" w:line="360" w:lineRule="auto"/>
        <w:ind w:left="1069" w:right="80"/>
        <w:jc w:val="both"/>
        <w:rPr>
          <w:rFonts w:ascii="Times New Roman" w:eastAsia="Tahoma" w:hAnsi="Times New Roman"/>
          <w:sz w:val="24"/>
          <w:szCs w:val="24"/>
        </w:rPr>
      </w:pPr>
    </w:p>
    <w:p w:rsidR="00F452E6" w:rsidRPr="00DC5EC3" w:rsidRDefault="00F33F03" w:rsidP="00842F03">
      <w:pPr>
        <w:pStyle w:val="Heading2"/>
        <w:rPr>
          <w:rFonts w:ascii="Times New Roman" w:hAnsi="Times New Roman" w:cs="Times New Roman"/>
          <w:szCs w:val="24"/>
        </w:rPr>
      </w:pPr>
      <w:bookmarkStart w:id="13" w:name="_Toc439672528"/>
      <w:r w:rsidRPr="00DC5EC3">
        <w:rPr>
          <w:rFonts w:ascii="Times New Roman" w:eastAsia="Tahoma" w:hAnsi="Times New Roman" w:cs="Times New Roman"/>
          <w:spacing w:val="-1"/>
          <w:szCs w:val="24"/>
        </w:rPr>
        <w:t>T</w:t>
      </w:r>
      <w:r w:rsidRPr="00DC5EC3">
        <w:rPr>
          <w:rFonts w:ascii="Times New Roman" w:eastAsia="Tahoma" w:hAnsi="Times New Roman" w:cs="Times New Roman"/>
          <w:szCs w:val="24"/>
        </w:rPr>
        <w:t>u</w:t>
      </w:r>
      <w:r w:rsidRPr="00DC5EC3">
        <w:rPr>
          <w:rFonts w:ascii="Times New Roman" w:eastAsia="Tahoma" w:hAnsi="Times New Roman" w:cs="Times New Roman"/>
          <w:spacing w:val="-1"/>
          <w:szCs w:val="24"/>
        </w:rPr>
        <w:t>j</w:t>
      </w:r>
      <w:r w:rsidRPr="00DC5EC3">
        <w:rPr>
          <w:rFonts w:ascii="Times New Roman" w:eastAsia="Tahoma" w:hAnsi="Times New Roman" w:cs="Times New Roman"/>
          <w:szCs w:val="24"/>
        </w:rPr>
        <w:t>uan</w:t>
      </w:r>
      <w:bookmarkEnd w:id="13"/>
    </w:p>
    <w:p w:rsidR="005231EB" w:rsidRPr="00DC5EC3" w:rsidRDefault="005231EB" w:rsidP="005C62EE">
      <w:pPr>
        <w:pStyle w:val="ListParagraph"/>
        <w:numPr>
          <w:ilvl w:val="1"/>
          <w:numId w:val="1"/>
        </w:numPr>
        <w:spacing w:after="0" w:line="360" w:lineRule="auto"/>
        <w:ind w:left="782" w:hanging="425"/>
        <w:jc w:val="both"/>
        <w:rPr>
          <w:rFonts w:ascii="Times New Roman" w:hAnsi="Times New Roman"/>
          <w:sz w:val="24"/>
          <w:szCs w:val="24"/>
        </w:rPr>
      </w:pPr>
      <w:r w:rsidRPr="00DC5EC3">
        <w:rPr>
          <w:rFonts w:ascii="Times New Roman" w:hAnsi="Times New Roman"/>
          <w:sz w:val="24"/>
          <w:szCs w:val="24"/>
        </w:rPr>
        <w:t xml:space="preserve">Memotivasi setiap dosen untuk  meningkatkan kemampuan dan mutu sumber daya manusia di lingkungan </w:t>
      </w:r>
      <w:r w:rsidR="004D7342" w:rsidRPr="00DC5EC3">
        <w:rPr>
          <w:rFonts w:ascii="Times New Roman" w:hAnsi="Times New Roman"/>
          <w:sz w:val="24"/>
          <w:szCs w:val="24"/>
        </w:rPr>
        <w:t xml:space="preserve">Prodi D-III </w:t>
      </w:r>
      <w:r w:rsidR="00CD658A" w:rsidRPr="00DC5EC3">
        <w:rPr>
          <w:rFonts w:ascii="Times New Roman" w:eastAsia="Tahoma" w:hAnsi="Times New Roman"/>
          <w:sz w:val="24"/>
          <w:szCs w:val="24"/>
        </w:rPr>
        <w:t>Kebidanan Maulaboh</w:t>
      </w:r>
      <w:r w:rsidR="00CD658A" w:rsidRPr="00DC5EC3">
        <w:rPr>
          <w:rFonts w:ascii="Times New Roman" w:eastAsia="Tahoma" w:hAnsi="Times New Roman"/>
          <w:spacing w:val="4"/>
          <w:sz w:val="24"/>
          <w:szCs w:val="24"/>
        </w:rPr>
        <w:t xml:space="preserve"> </w:t>
      </w:r>
      <w:r w:rsidRPr="00DC5EC3">
        <w:rPr>
          <w:rFonts w:ascii="Times New Roman" w:hAnsi="Times New Roman"/>
          <w:sz w:val="24"/>
          <w:szCs w:val="24"/>
        </w:rPr>
        <w:t>dalam melakukan penelitian</w:t>
      </w:r>
    </w:p>
    <w:p w:rsidR="005231EB" w:rsidRPr="00DC5EC3" w:rsidRDefault="005231EB" w:rsidP="005C62EE">
      <w:pPr>
        <w:pStyle w:val="ListParagraph"/>
        <w:numPr>
          <w:ilvl w:val="1"/>
          <w:numId w:val="1"/>
        </w:numPr>
        <w:spacing w:after="0" w:line="360" w:lineRule="auto"/>
        <w:ind w:left="782" w:hanging="425"/>
        <w:jc w:val="both"/>
        <w:rPr>
          <w:rFonts w:ascii="Times New Roman" w:hAnsi="Times New Roman"/>
          <w:sz w:val="24"/>
          <w:szCs w:val="24"/>
        </w:rPr>
      </w:pPr>
      <w:r w:rsidRPr="00DC5EC3">
        <w:rPr>
          <w:rFonts w:ascii="Times New Roman" w:hAnsi="Times New Roman"/>
          <w:sz w:val="24"/>
          <w:szCs w:val="24"/>
        </w:rPr>
        <w:t xml:space="preserve">Menggerakan dan mendayagunakan seluruh potensi sumber daya  yang dimiliki </w:t>
      </w:r>
      <w:r w:rsidR="004D7342" w:rsidRPr="00DC5EC3">
        <w:rPr>
          <w:rFonts w:ascii="Times New Roman" w:hAnsi="Times New Roman"/>
          <w:sz w:val="24"/>
          <w:szCs w:val="24"/>
        </w:rPr>
        <w:t xml:space="preserve">Prodi D-III </w:t>
      </w:r>
      <w:r w:rsidR="00CD658A" w:rsidRPr="00DC5EC3">
        <w:rPr>
          <w:rFonts w:ascii="Times New Roman" w:eastAsia="Tahoma" w:hAnsi="Times New Roman"/>
          <w:sz w:val="24"/>
          <w:szCs w:val="24"/>
        </w:rPr>
        <w:t>Kebidanan Maulaboh</w:t>
      </w:r>
    </w:p>
    <w:p w:rsidR="005231EB" w:rsidRPr="00DC5EC3" w:rsidRDefault="005231EB" w:rsidP="005C62EE">
      <w:pPr>
        <w:pStyle w:val="ListParagraph"/>
        <w:numPr>
          <w:ilvl w:val="1"/>
          <w:numId w:val="1"/>
        </w:numPr>
        <w:spacing w:after="0" w:line="360" w:lineRule="auto"/>
        <w:ind w:left="782" w:hanging="425"/>
        <w:jc w:val="both"/>
        <w:rPr>
          <w:rFonts w:ascii="Times New Roman" w:hAnsi="Times New Roman"/>
          <w:sz w:val="24"/>
          <w:szCs w:val="24"/>
        </w:rPr>
      </w:pPr>
      <w:r w:rsidRPr="00DC5EC3">
        <w:rPr>
          <w:rFonts w:ascii="Times New Roman" w:hAnsi="Times New Roman"/>
          <w:sz w:val="24"/>
          <w:szCs w:val="24"/>
        </w:rPr>
        <w:t xml:space="preserve">Membina  terciptanya iklim kehidupan masyarakat  ilmiah dengan memacu  kegiatan penelitian di bidang kesehatan, teknologi dan social budaya serta  dibidang pendidikan pada </w:t>
      </w:r>
      <w:r w:rsidR="004D7342" w:rsidRPr="00DC5EC3">
        <w:rPr>
          <w:rFonts w:ascii="Times New Roman" w:hAnsi="Times New Roman"/>
          <w:sz w:val="24"/>
          <w:szCs w:val="24"/>
        </w:rPr>
        <w:t xml:space="preserve">Prodi D-III </w:t>
      </w:r>
      <w:r w:rsidR="00CD658A" w:rsidRPr="00DC5EC3">
        <w:rPr>
          <w:rFonts w:ascii="Times New Roman" w:eastAsia="Tahoma" w:hAnsi="Times New Roman"/>
          <w:sz w:val="24"/>
          <w:szCs w:val="24"/>
        </w:rPr>
        <w:t>Kebidanan Maulaboh</w:t>
      </w:r>
    </w:p>
    <w:p w:rsidR="006B3848" w:rsidRPr="00DC5EC3" w:rsidRDefault="00F33F03" w:rsidP="005C62EE">
      <w:pPr>
        <w:pStyle w:val="ListParagraph"/>
        <w:numPr>
          <w:ilvl w:val="1"/>
          <w:numId w:val="1"/>
        </w:numPr>
        <w:spacing w:after="0" w:line="360" w:lineRule="auto"/>
        <w:ind w:left="782" w:hanging="425"/>
        <w:jc w:val="both"/>
        <w:rPr>
          <w:rFonts w:ascii="Times New Roman" w:hAnsi="Times New Roman"/>
          <w:sz w:val="24"/>
          <w:szCs w:val="24"/>
        </w:rPr>
      </w:pPr>
      <w:r w:rsidRPr="00DC5EC3">
        <w:rPr>
          <w:rFonts w:ascii="Times New Roman" w:eastAsia="Tahoma" w:hAnsi="Times New Roman"/>
          <w:sz w:val="24"/>
          <w:szCs w:val="24"/>
        </w:rPr>
        <w:t>M</w:t>
      </w:r>
      <w:r w:rsidRPr="00DC5EC3">
        <w:rPr>
          <w:rFonts w:ascii="Times New Roman" w:eastAsia="Tahoma" w:hAnsi="Times New Roman"/>
          <w:spacing w:val="-1"/>
          <w:sz w:val="24"/>
          <w:szCs w:val="24"/>
        </w:rPr>
        <w:t>em</w:t>
      </w:r>
      <w:r w:rsidRPr="00DC5EC3">
        <w:rPr>
          <w:rFonts w:ascii="Times New Roman" w:eastAsia="Tahoma" w:hAnsi="Times New Roman"/>
          <w:sz w:val="24"/>
          <w:szCs w:val="24"/>
        </w:rPr>
        <w:t>ba</w:t>
      </w:r>
      <w:r w:rsidRPr="00DC5EC3">
        <w:rPr>
          <w:rFonts w:ascii="Times New Roman" w:eastAsia="Tahoma" w:hAnsi="Times New Roman"/>
          <w:spacing w:val="-1"/>
          <w:sz w:val="24"/>
          <w:szCs w:val="24"/>
        </w:rPr>
        <w:t>n</w:t>
      </w:r>
      <w:r w:rsidRPr="00DC5EC3">
        <w:rPr>
          <w:rFonts w:ascii="Times New Roman" w:eastAsia="Tahoma" w:hAnsi="Times New Roman"/>
          <w:sz w:val="24"/>
          <w:szCs w:val="24"/>
        </w:rPr>
        <w:t xml:space="preserve">gun </w:t>
      </w:r>
      <w:r w:rsidRPr="00DC5EC3">
        <w:rPr>
          <w:rFonts w:ascii="Times New Roman" w:eastAsia="Tahoma" w:hAnsi="Times New Roman"/>
          <w:spacing w:val="3"/>
          <w:sz w:val="24"/>
          <w:szCs w:val="24"/>
        </w:rPr>
        <w:t xml:space="preserve"> </w:t>
      </w:r>
      <w:r w:rsidRPr="00DC5EC3">
        <w:rPr>
          <w:rFonts w:ascii="Times New Roman" w:eastAsia="Tahoma" w:hAnsi="Times New Roman"/>
          <w:sz w:val="24"/>
          <w:szCs w:val="24"/>
        </w:rPr>
        <w:t>ja</w:t>
      </w:r>
      <w:r w:rsidRPr="00DC5EC3">
        <w:rPr>
          <w:rFonts w:ascii="Times New Roman" w:eastAsia="Tahoma" w:hAnsi="Times New Roman"/>
          <w:spacing w:val="-1"/>
          <w:sz w:val="24"/>
          <w:szCs w:val="24"/>
        </w:rPr>
        <w:t>r</w:t>
      </w:r>
      <w:r w:rsidRPr="00DC5EC3">
        <w:rPr>
          <w:rFonts w:ascii="Times New Roman" w:eastAsia="Tahoma" w:hAnsi="Times New Roman"/>
          <w:sz w:val="24"/>
          <w:szCs w:val="24"/>
        </w:rPr>
        <w:t>i</w:t>
      </w:r>
      <w:r w:rsidRPr="00DC5EC3">
        <w:rPr>
          <w:rFonts w:ascii="Times New Roman" w:eastAsia="Tahoma" w:hAnsi="Times New Roman"/>
          <w:spacing w:val="-1"/>
          <w:sz w:val="24"/>
          <w:szCs w:val="24"/>
        </w:rPr>
        <w:t>n</w:t>
      </w:r>
      <w:r w:rsidRPr="00DC5EC3">
        <w:rPr>
          <w:rFonts w:ascii="Times New Roman" w:eastAsia="Tahoma" w:hAnsi="Times New Roman"/>
          <w:sz w:val="24"/>
          <w:szCs w:val="24"/>
        </w:rPr>
        <w:t>ga</w:t>
      </w:r>
      <w:r w:rsidRPr="00DC5EC3">
        <w:rPr>
          <w:rFonts w:ascii="Times New Roman" w:eastAsia="Tahoma" w:hAnsi="Times New Roman"/>
          <w:spacing w:val="-1"/>
          <w:sz w:val="24"/>
          <w:szCs w:val="24"/>
        </w:rPr>
        <w:t>n</w:t>
      </w:r>
      <w:r w:rsidRPr="00DC5EC3">
        <w:rPr>
          <w:rFonts w:ascii="Times New Roman" w:eastAsia="Tahoma" w:hAnsi="Times New Roman"/>
          <w:sz w:val="24"/>
          <w:szCs w:val="24"/>
        </w:rPr>
        <w:t xml:space="preserve">, </w:t>
      </w:r>
      <w:r w:rsidRPr="00DC5EC3">
        <w:rPr>
          <w:rFonts w:ascii="Times New Roman" w:eastAsia="Tahoma" w:hAnsi="Times New Roman"/>
          <w:spacing w:val="-1"/>
          <w:sz w:val="24"/>
          <w:szCs w:val="24"/>
        </w:rPr>
        <w:t>menc</w:t>
      </w:r>
      <w:r w:rsidRPr="00DC5EC3">
        <w:rPr>
          <w:rFonts w:ascii="Times New Roman" w:eastAsia="Tahoma" w:hAnsi="Times New Roman"/>
          <w:sz w:val="24"/>
          <w:szCs w:val="24"/>
        </w:rPr>
        <w:t>ip</w:t>
      </w:r>
      <w:r w:rsidRPr="00DC5EC3">
        <w:rPr>
          <w:rFonts w:ascii="Times New Roman" w:eastAsia="Tahoma" w:hAnsi="Times New Roman"/>
          <w:spacing w:val="1"/>
          <w:sz w:val="24"/>
          <w:szCs w:val="24"/>
        </w:rPr>
        <w:t>t</w:t>
      </w:r>
      <w:r w:rsidRPr="00DC5EC3">
        <w:rPr>
          <w:rFonts w:ascii="Times New Roman" w:eastAsia="Tahoma" w:hAnsi="Times New Roman"/>
          <w:spacing w:val="-1"/>
          <w:sz w:val="24"/>
          <w:szCs w:val="24"/>
        </w:rPr>
        <w:t>a</w:t>
      </w:r>
      <w:r w:rsidRPr="00DC5EC3">
        <w:rPr>
          <w:rFonts w:ascii="Times New Roman" w:eastAsia="Tahoma" w:hAnsi="Times New Roman"/>
          <w:sz w:val="24"/>
          <w:szCs w:val="24"/>
        </w:rPr>
        <w:t>kan li</w:t>
      </w:r>
      <w:r w:rsidRPr="00DC5EC3">
        <w:rPr>
          <w:rFonts w:ascii="Times New Roman" w:eastAsia="Tahoma" w:hAnsi="Times New Roman"/>
          <w:spacing w:val="-1"/>
          <w:sz w:val="24"/>
          <w:szCs w:val="24"/>
        </w:rPr>
        <w:t>n</w:t>
      </w:r>
      <w:r w:rsidRPr="00DC5EC3">
        <w:rPr>
          <w:rFonts w:ascii="Times New Roman" w:eastAsia="Tahoma" w:hAnsi="Times New Roman"/>
          <w:sz w:val="24"/>
          <w:szCs w:val="24"/>
        </w:rPr>
        <w:t>gk</w:t>
      </w:r>
      <w:r w:rsidRPr="00DC5EC3">
        <w:rPr>
          <w:rFonts w:ascii="Times New Roman" w:eastAsia="Tahoma" w:hAnsi="Times New Roman"/>
          <w:spacing w:val="-1"/>
          <w:sz w:val="24"/>
          <w:szCs w:val="24"/>
        </w:rPr>
        <w:t>un</w:t>
      </w:r>
      <w:r w:rsidRPr="00DC5EC3">
        <w:rPr>
          <w:rFonts w:ascii="Times New Roman" w:eastAsia="Tahoma" w:hAnsi="Times New Roman"/>
          <w:sz w:val="24"/>
          <w:szCs w:val="24"/>
        </w:rPr>
        <w:t>gan dan iklim ke</w:t>
      </w:r>
      <w:r w:rsidRPr="00DC5EC3">
        <w:rPr>
          <w:rFonts w:ascii="Times New Roman" w:eastAsia="Tahoma" w:hAnsi="Times New Roman"/>
          <w:spacing w:val="-1"/>
          <w:sz w:val="24"/>
          <w:szCs w:val="24"/>
        </w:rPr>
        <w:t>m</w:t>
      </w:r>
      <w:r w:rsidRPr="00DC5EC3">
        <w:rPr>
          <w:rFonts w:ascii="Times New Roman" w:eastAsia="Tahoma" w:hAnsi="Times New Roman"/>
          <w:sz w:val="24"/>
          <w:szCs w:val="24"/>
        </w:rPr>
        <w:t>itra</w:t>
      </w:r>
      <w:r w:rsidRPr="00DC5EC3">
        <w:rPr>
          <w:rFonts w:ascii="Times New Roman" w:eastAsia="Tahoma" w:hAnsi="Times New Roman"/>
          <w:spacing w:val="-1"/>
          <w:sz w:val="24"/>
          <w:szCs w:val="24"/>
        </w:rPr>
        <w:t>a</w:t>
      </w:r>
      <w:r w:rsidRPr="00DC5EC3">
        <w:rPr>
          <w:rFonts w:ascii="Times New Roman" w:eastAsia="Tahoma" w:hAnsi="Times New Roman"/>
          <w:sz w:val="24"/>
          <w:szCs w:val="24"/>
        </w:rPr>
        <w:t>n dal</w:t>
      </w:r>
      <w:r w:rsidRPr="00DC5EC3">
        <w:rPr>
          <w:rFonts w:ascii="Times New Roman" w:eastAsia="Tahoma" w:hAnsi="Times New Roman"/>
          <w:spacing w:val="-1"/>
          <w:sz w:val="24"/>
          <w:szCs w:val="24"/>
        </w:rPr>
        <w:t>a</w:t>
      </w:r>
      <w:r w:rsidRPr="00DC5EC3">
        <w:rPr>
          <w:rFonts w:ascii="Times New Roman" w:eastAsia="Tahoma" w:hAnsi="Times New Roman"/>
          <w:sz w:val="24"/>
          <w:szCs w:val="24"/>
        </w:rPr>
        <w:t xml:space="preserve">m </w:t>
      </w:r>
      <w:r w:rsidRPr="00DC5EC3">
        <w:rPr>
          <w:rFonts w:ascii="Times New Roman" w:eastAsia="Tahoma" w:hAnsi="Times New Roman"/>
          <w:spacing w:val="-1"/>
          <w:sz w:val="24"/>
          <w:szCs w:val="24"/>
        </w:rPr>
        <w:t>a</w:t>
      </w:r>
      <w:r w:rsidRPr="00DC5EC3">
        <w:rPr>
          <w:rFonts w:ascii="Times New Roman" w:eastAsia="Tahoma" w:hAnsi="Times New Roman"/>
          <w:sz w:val="24"/>
          <w:szCs w:val="24"/>
        </w:rPr>
        <w:t>k</w:t>
      </w:r>
      <w:r w:rsidRPr="00DC5EC3">
        <w:rPr>
          <w:rFonts w:ascii="Times New Roman" w:eastAsia="Tahoma" w:hAnsi="Times New Roman"/>
          <w:spacing w:val="1"/>
          <w:sz w:val="24"/>
          <w:szCs w:val="24"/>
        </w:rPr>
        <w:t>t</w:t>
      </w:r>
      <w:r w:rsidRPr="00DC5EC3">
        <w:rPr>
          <w:rFonts w:ascii="Times New Roman" w:eastAsia="Tahoma" w:hAnsi="Times New Roman"/>
          <w:sz w:val="24"/>
          <w:szCs w:val="24"/>
        </w:rPr>
        <w:t>ivi</w:t>
      </w:r>
      <w:r w:rsidRPr="00DC5EC3">
        <w:rPr>
          <w:rFonts w:ascii="Times New Roman" w:eastAsia="Tahoma" w:hAnsi="Times New Roman"/>
          <w:spacing w:val="1"/>
          <w:sz w:val="24"/>
          <w:szCs w:val="24"/>
        </w:rPr>
        <w:t>t</w:t>
      </w:r>
      <w:r w:rsidRPr="00DC5EC3">
        <w:rPr>
          <w:rFonts w:ascii="Times New Roman" w:eastAsia="Tahoma" w:hAnsi="Times New Roman"/>
          <w:spacing w:val="-1"/>
          <w:sz w:val="24"/>
          <w:szCs w:val="24"/>
        </w:rPr>
        <w:t>a</w:t>
      </w:r>
      <w:r w:rsidRPr="00DC5EC3">
        <w:rPr>
          <w:rFonts w:ascii="Times New Roman" w:eastAsia="Tahoma" w:hAnsi="Times New Roman"/>
          <w:sz w:val="24"/>
          <w:szCs w:val="24"/>
        </w:rPr>
        <w:t>s</w:t>
      </w:r>
      <w:r w:rsidRPr="00DC5EC3">
        <w:rPr>
          <w:rFonts w:ascii="Times New Roman" w:eastAsia="Tahoma" w:hAnsi="Times New Roman"/>
          <w:spacing w:val="-2"/>
          <w:sz w:val="24"/>
          <w:szCs w:val="24"/>
        </w:rPr>
        <w:t xml:space="preserve"> </w:t>
      </w:r>
      <w:r w:rsidR="005231EB" w:rsidRPr="00DC5EC3">
        <w:rPr>
          <w:rFonts w:ascii="Times New Roman" w:eastAsia="Tahoma" w:hAnsi="Times New Roman"/>
          <w:sz w:val="24"/>
          <w:szCs w:val="24"/>
        </w:rPr>
        <w:t xml:space="preserve">Penelitian </w:t>
      </w:r>
      <w:r w:rsidRPr="00DC5EC3">
        <w:rPr>
          <w:rFonts w:ascii="Times New Roman" w:eastAsia="Tahoma" w:hAnsi="Times New Roman"/>
          <w:spacing w:val="-1"/>
          <w:sz w:val="24"/>
          <w:szCs w:val="24"/>
        </w:rPr>
        <w:t xml:space="preserve"> </w:t>
      </w:r>
      <w:r w:rsidRPr="00DC5EC3">
        <w:rPr>
          <w:rFonts w:ascii="Times New Roman" w:eastAsia="Tahoma" w:hAnsi="Times New Roman"/>
          <w:sz w:val="24"/>
          <w:szCs w:val="24"/>
        </w:rPr>
        <w:t>dan</w:t>
      </w:r>
      <w:r w:rsidR="00405383" w:rsidRPr="00DC5EC3">
        <w:rPr>
          <w:rFonts w:ascii="Times New Roman" w:eastAsia="Tahoma" w:hAnsi="Times New Roman"/>
          <w:sz w:val="24"/>
          <w:szCs w:val="24"/>
        </w:rPr>
        <w:t xml:space="preserve"> </w:t>
      </w:r>
      <w:r w:rsidRPr="00DC5EC3">
        <w:rPr>
          <w:rFonts w:ascii="Times New Roman" w:eastAsia="Tahoma" w:hAnsi="Times New Roman"/>
          <w:sz w:val="24"/>
          <w:szCs w:val="24"/>
        </w:rPr>
        <w:t>M</w:t>
      </w:r>
      <w:r w:rsidRPr="00DC5EC3">
        <w:rPr>
          <w:rFonts w:ascii="Times New Roman" w:eastAsia="Tahoma" w:hAnsi="Times New Roman"/>
          <w:spacing w:val="-1"/>
          <w:sz w:val="24"/>
          <w:szCs w:val="24"/>
        </w:rPr>
        <w:t>en</w:t>
      </w:r>
      <w:r w:rsidRPr="00DC5EC3">
        <w:rPr>
          <w:rFonts w:ascii="Times New Roman" w:eastAsia="Tahoma" w:hAnsi="Times New Roman"/>
          <w:sz w:val="24"/>
          <w:szCs w:val="24"/>
        </w:rPr>
        <w:t>i</w:t>
      </w:r>
      <w:r w:rsidRPr="00DC5EC3">
        <w:rPr>
          <w:rFonts w:ascii="Times New Roman" w:eastAsia="Tahoma" w:hAnsi="Times New Roman"/>
          <w:spacing w:val="-1"/>
          <w:sz w:val="24"/>
          <w:szCs w:val="24"/>
        </w:rPr>
        <w:t>n</w:t>
      </w:r>
      <w:r w:rsidRPr="00DC5EC3">
        <w:rPr>
          <w:rFonts w:ascii="Times New Roman" w:eastAsia="Tahoma" w:hAnsi="Times New Roman"/>
          <w:sz w:val="24"/>
          <w:szCs w:val="24"/>
        </w:rPr>
        <w:t>gk</w:t>
      </w:r>
      <w:r w:rsidRPr="00DC5EC3">
        <w:rPr>
          <w:rFonts w:ascii="Times New Roman" w:eastAsia="Tahoma" w:hAnsi="Times New Roman"/>
          <w:spacing w:val="-1"/>
          <w:sz w:val="24"/>
          <w:szCs w:val="24"/>
        </w:rPr>
        <w:t>a</w:t>
      </w:r>
      <w:r w:rsidRPr="00DC5EC3">
        <w:rPr>
          <w:rFonts w:ascii="Times New Roman" w:eastAsia="Tahoma" w:hAnsi="Times New Roman"/>
          <w:sz w:val="24"/>
          <w:szCs w:val="24"/>
        </w:rPr>
        <w:t>t</w:t>
      </w:r>
      <w:r w:rsidRPr="00DC5EC3">
        <w:rPr>
          <w:rFonts w:ascii="Times New Roman" w:eastAsia="Tahoma" w:hAnsi="Times New Roman"/>
          <w:spacing w:val="1"/>
          <w:sz w:val="24"/>
          <w:szCs w:val="24"/>
        </w:rPr>
        <w:t>k</w:t>
      </w:r>
      <w:r w:rsidRPr="00DC5EC3">
        <w:rPr>
          <w:rFonts w:ascii="Times New Roman" w:eastAsia="Tahoma" w:hAnsi="Times New Roman"/>
          <w:spacing w:val="-1"/>
          <w:sz w:val="24"/>
          <w:szCs w:val="24"/>
        </w:rPr>
        <w:t>a</w:t>
      </w:r>
      <w:r w:rsidRPr="00DC5EC3">
        <w:rPr>
          <w:rFonts w:ascii="Times New Roman" w:eastAsia="Tahoma" w:hAnsi="Times New Roman"/>
          <w:sz w:val="24"/>
          <w:szCs w:val="24"/>
        </w:rPr>
        <w:t>n</w:t>
      </w:r>
      <w:r w:rsidR="005231EB" w:rsidRPr="00DC5EC3">
        <w:rPr>
          <w:rFonts w:ascii="Times New Roman" w:eastAsia="Tahoma" w:hAnsi="Times New Roman"/>
          <w:sz w:val="24"/>
          <w:szCs w:val="24"/>
        </w:rPr>
        <w:t xml:space="preserve"> </w:t>
      </w:r>
      <w:r w:rsidRPr="00DC5EC3">
        <w:rPr>
          <w:rFonts w:ascii="Times New Roman" w:eastAsia="Tahoma" w:hAnsi="Times New Roman"/>
          <w:spacing w:val="-3"/>
          <w:sz w:val="24"/>
          <w:szCs w:val="24"/>
        </w:rPr>
        <w:t>m</w:t>
      </w:r>
      <w:r w:rsidRPr="00DC5EC3">
        <w:rPr>
          <w:rFonts w:ascii="Times New Roman" w:eastAsia="Tahoma" w:hAnsi="Times New Roman"/>
          <w:sz w:val="24"/>
          <w:szCs w:val="24"/>
        </w:rPr>
        <w:t>obilis</w:t>
      </w:r>
      <w:r w:rsidRPr="00DC5EC3">
        <w:rPr>
          <w:rFonts w:ascii="Times New Roman" w:eastAsia="Tahoma" w:hAnsi="Times New Roman"/>
          <w:spacing w:val="-1"/>
          <w:sz w:val="24"/>
          <w:szCs w:val="24"/>
        </w:rPr>
        <w:t>a</w:t>
      </w:r>
      <w:r w:rsidRPr="00DC5EC3">
        <w:rPr>
          <w:rFonts w:ascii="Times New Roman" w:eastAsia="Tahoma" w:hAnsi="Times New Roman"/>
          <w:sz w:val="24"/>
          <w:szCs w:val="24"/>
        </w:rPr>
        <w:t>si</w:t>
      </w:r>
      <w:r w:rsidR="005231EB" w:rsidRPr="00DC5EC3">
        <w:rPr>
          <w:rFonts w:ascii="Times New Roman" w:eastAsia="Tahoma" w:hAnsi="Times New Roman"/>
          <w:sz w:val="24"/>
          <w:szCs w:val="24"/>
        </w:rPr>
        <w:t xml:space="preserve"> </w:t>
      </w:r>
      <w:r w:rsidRPr="00DC5EC3">
        <w:rPr>
          <w:rFonts w:ascii="Times New Roman" w:eastAsia="Tahoma" w:hAnsi="Times New Roman"/>
          <w:sz w:val="24"/>
          <w:szCs w:val="24"/>
        </w:rPr>
        <w:t>produk</w:t>
      </w:r>
      <w:r w:rsidR="005231EB" w:rsidRPr="00DC5EC3">
        <w:rPr>
          <w:rFonts w:ascii="Times New Roman" w:eastAsia="Tahoma" w:hAnsi="Times New Roman"/>
          <w:sz w:val="24"/>
          <w:szCs w:val="24"/>
        </w:rPr>
        <w:t xml:space="preserve"> Penelitian</w:t>
      </w:r>
    </w:p>
    <w:p w:rsidR="00E75403" w:rsidRPr="00DC5EC3" w:rsidRDefault="00E75403" w:rsidP="00E75403">
      <w:pPr>
        <w:pStyle w:val="ListParagraph"/>
        <w:spacing w:after="0" w:line="360" w:lineRule="auto"/>
        <w:ind w:left="1134"/>
        <w:jc w:val="both"/>
        <w:rPr>
          <w:rFonts w:ascii="Times New Roman" w:hAnsi="Times New Roman"/>
          <w:sz w:val="24"/>
          <w:szCs w:val="24"/>
        </w:rPr>
      </w:pPr>
    </w:p>
    <w:p w:rsidR="00F452E6" w:rsidRPr="00DC5EC3" w:rsidRDefault="00F33F03" w:rsidP="00842F03">
      <w:pPr>
        <w:pStyle w:val="Heading2"/>
        <w:rPr>
          <w:rFonts w:ascii="Times New Roman" w:eastAsia="Tahoma" w:hAnsi="Times New Roman" w:cs="Times New Roman"/>
          <w:szCs w:val="24"/>
        </w:rPr>
      </w:pPr>
      <w:bookmarkStart w:id="14" w:name="_Toc439672529"/>
      <w:r w:rsidRPr="00DC5EC3">
        <w:rPr>
          <w:rFonts w:ascii="Times New Roman" w:hAnsi="Times New Roman" w:cs="Times New Roman"/>
          <w:szCs w:val="24"/>
        </w:rPr>
        <w:t>Sasaran</w:t>
      </w:r>
      <w:bookmarkEnd w:id="14"/>
    </w:p>
    <w:p w:rsidR="00F452E6" w:rsidRPr="00DC5EC3" w:rsidRDefault="00F33F03" w:rsidP="00BF482F">
      <w:pPr>
        <w:pStyle w:val="ListParagraph"/>
        <w:numPr>
          <w:ilvl w:val="0"/>
          <w:numId w:val="13"/>
        </w:numPr>
        <w:spacing w:after="0" w:line="360" w:lineRule="auto"/>
        <w:rPr>
          <w:rFonts w:ascii="Times New Roman" w:eastAsia="Tahoma" w:hAnsi="Times New Roman"/>
          <w:sz w:val="24"/>
          <w:szCs w:val="24"/>
        </w:rPr>
      </w:pPr>
      <w:r w:rsidRPr="00DC5EC3">
        <w:rPr>
          <w:rFonts w:ascii="Times New Roman" w:eastAsia="Tahoma" w:hAnsi="Times New Roman"/>
          <w:sz w:val="24"/>
          <w:szCs w:val="24"/>
        </w:rPr>
        <w:t>M</w:t>
      </w:r>
      <w:r w:rsidRPr="00DC5EC3">
        <w:rPr>
          <w:rFonts w:ascii="Times New Roman" w:eastAsia="Tahoma" w:hAnsi="Times New Roman"/>
          <w:spacing w:val="-1"/>
          <w:sz w:val="24"/>
          <w:szCs w:val="24"/>
        </w:rPr>
        <w:t>en</w:t>
      </w:r>
      <w:r w:rsidRPr="00DC5EC3">
        <w:rPr>
          <w:rFonts w:ascii="Times New Roman" w:eastAsia="Tahoma" w:hAnsi="Times New Roman"/>
          <w:sz w:val="24"/>
          <w:szCs w:val="24"/>
        </w:rPr>
        <w:t>i</w:t>
      </w:r>
      <w:r w:rsidRPr="00DC5EC3">
        <w:rPr>
          <w:rFonts w:ascii="Times New Roman" w:eastAsia="Tahoma" w:hAnsi="Times New Roman"/>
          <w:spacing w:val="-1"/>
          <w:sz w:val="24"/>
          <w:szCs w:val="24"/>
        </w:rPr>
        <w:t>n</w:t>
      </w:r>
      <w:r w:rsidRPr="00DC5EC3">
        <w:rPr>
          <w:rFonts w:ascii="Times New Roman" w:eastAsia="Tahoma" w:hAnsi="Times New Roman"/>
          <w:sz w:val="24"/>
          <w:szCs w:val="24"/>
        </w:rPr>
        <w:t>gk</w:t>
      </w:r>
      <w:r w:rsidRPr="00DC5EC3">
        <w:rPr>
          <w:rFonts w:ascii="Times New Roman" w:eastAsia="Tahoma" w:hAnsi="Times New Roman"/>
          <w:spacing w:val="-1"/>
          <w:sz w:val="24"/>
          <w:szCs w:val="24"/>
        </w:rPr>
        <w:t>a</w:t>
      </w:r>
      <w:r w:rsidRPr="00DC5EC3">
        <w:rPr>
          <w:rFonts w:ascii="Times New Roman" w:eastAsia="Tahoma" w:hAnsi="Times New Roman"/>
          <w:sz w:val="24"/>
          <w:szCs w:val="24"/>
        </w:rPr>
        <w:t>t</w:t>
      </w:r>
      <w:r w:rsidRPr="00DC5EC3">
        <w:rPr>
          <w:rFonts w:ascii="Times New Roman" w:eastAsia="Tahoma" w:hAnsi="Times New Roman"/>
          <w:spacing w:val="1"/>
          <w:sz w:val="24"/>
          <w:szCs w:val="24"/>
        </w:rPr>
        <w:t>k</w:t>
      </w:r>
      <w:r w:rsidRPr="00DC5EC3">
        <w:rPr>
          <w:rFonts w:ascii="Times New Roman" w:eastAsia="Tahoma" w:hAnsi="Times New Roman"/>
          <w:spacing w:val="-1"/>
          <w:sz w:val="24"/>
          <w:szCs w:val="24"/>
        </w:rPr>
        <w:t>a</w:t>
      </w:r>
      <w:r w:rsidRPr="00DC5EC3">
        <w:rPr>
          <w:rFonts w:ascii="Times New Roman" w:eastAsia="Tahoma" w:hAnsi="Times New Roman"/>
          <w:sz w:val="24"/>
          <w:szCs w:val="24"/>
        </w:rPr>
        <w:t>n J</w:t>
      </w:r>
      <w:r w:rsidRPr="00DC5EC3">
        <w:rPr>
          <w:rFonts w:ascii="Times New Roman" w:eastAsia="Tahoma" w:hAnsi="Times New Roman"/>
          <w:spacing w:val="-1"/>
          <w:sz w:val="24"/>
          <w:szCs w:val="24"/>
        </w:rPr>
        <w:t>um</w:t>
      </w:r>
      <w:r w:rsidRPr="00DC5EC3">
        <w:rPr>
          <w:rFonts w:ascii="Times New Roman" w:eastAsia="Tahoma" w:hAnsi="Times New Roman"/>
          <w:sz w:val="24"/>
          <w:szCs w:val="24"/>
        </w:rPr>
        <w:t>l</w:t>
      </w:r>
      <w:r w:rsidRPr="00DC5EC3">
        <w:rPr>
          <w:rFonts w:ascii="Times New Roman" w:eastAsia="Tahoma" w:hAnsi="Times New Roman"/>
          <w:spacing w:val="-1"/>
          <w:sz w:val="24"/>
          <w:szCs w:val="24"/>
        </w:rPr>
        <w:t>a</w:t>
      </w:r>
      <w:r w:rsidRPr="00DC5EC3">
        <w:rPr>
          <w:rFonts w:ascii="Times New Roman" w:eastAsia="Tahoma" w:hAnsi="Times New Roman"/>
          <w:sz w:val="24"/>
          <w:szCs w:val="24"/>
        </w:rPr>
        <w:t>h</w:t>
      </w:r>
      <w:r w:rsidRPr="00DC5EC3">
        <w:rPr>
          <w:rFonts w:ascii="Times New Roman" w:eastAsia="Tahoma" w:hAnsi="Times New Roman"/>
          <w:spacing w:val="-2"/>
          <w:sz w:val="24"/>
          <w:szCs w:val="24"/>
        </w:rPr>
        <w:t xml:space="preserve"> </w:t>
      </w:r>
      <w:r w:rsidRPr="00DC5EC3">
        <w:rPr>
          <w:rFonts w:ascii="Times New Roman" w:eastAsia="Tahoma" w:hAnsi="Times New Roman"/>
          <w:spacing w:val="2"/>
          <w:sz w:val="24"/>
          <w:szCs w:val="24"/>
        </w:rPr>
        <w:t>P</w:t>
      </w:r>
      <w:r w:rsidRPr="00DC5EC3">
        <w:rPr>
          <w:rFonts w:ascii="Times New Roman" w:eastAsia="Tahoma" w:hAnsi="Times New Roman"/>
          <w:spacing w:val="-1"/>
          <w:sz w:val="24"/>
          <w:szCs w:val="24"/>
        </w:rPr>
        <w:t>u</w:t>
      </w:r>
      <w:r w:rsidRPr="00DC5EC3">
        <w:rPr>
          <w:rFonts w:ascii="Times New Roman" w:eastAsia="Tahoma" w:hAnsi="Times New Roman"/>
          <w:sz w:val="24"/>
          <w:szCs w:val="24"/>
        </w:rPr>
        <w:t>blikasi</w:t>
      </w:r>
      <w:r w:rsidRPr="00DC5EC3">
        <w:rPr>
          <w:rFonts w:ascii="Times New Roman" w:eastAsia="Tahoma" w:hAnsi="Times New Roman"/>
          <w:spacing w:val="1"/>
          <w:sz w:val="24"/>
          <w:szCs w:val="24"/>
        </w:rPr>
        <w:t xml:space="preserve"> </w:t>
      </w:r>
      <w:r w:rsidRPr="00DC5EC3">
        <w:rPr>
          <w:rFonts w:ascii="Times New Roman" w:eastAsia="Tahoma" w:hAnsi="Times New Roman"/>
          <w:sz w:val="24"/>
          <w:szCs w:val="24"/>
        </w:rPr>
        <w:t>il</w:t>
      </w:r>
      <w:r w:rsidRPr="00DC5EC3">
        <w:rPr>
          <w:rFonts w:ascii="Times New Roman" w:eastAsia="Tahoma" w:hAnsi="Times New Roman"/>
          <w:spacing w:val="-1"/>
          <w:sz w:val="24"/>
          <w:szCs w:val="24"/>
        </w:rPr>
        <w:t>m</w:t>
      </w:r>
      <w:r w:rsidRPr="00DC5EC3">
        <w:rPr>
          <w:rFonts w:ascii="Times New Roman" w:eastAsia="Tahoma" w:hAnsi="Times New Roman"/>
          <w:sz w:val="24"/>
          <w:szCs w:val="24"/>
        </w:rPr>
        <w:t>i</w:t>
      </w:r>
      <w:r w:rsidRPr="00DC5EC3">
        <w:rPr>
          <w:rFonts w:ascii="Times New Roman" w:eastAsia="Tahoma" w:hAnsi="Times New Roman"/>
          <w:spacing w:val="-1"/>
          <w:sz w:val="24"/>
          <w:szCs w:val="24"/>
        </w:rPr>
        <w:t>a</w:t>
      </w:r>
      <w:r w:rsidRPr="00DC5EC3">
        <w:rPr>
          <w:rFonts w:ascii="Times New Roman" w:eastAsia="Tahoma" w:hAnsi="Times New Roman"/>
          <w:sz w:val="24"/>
          <w:szCs w:val="24"/>
        </w:rPr>
        <w:t>h 1</w:t>
      </w:r>
      <w:r w:rsidRPr="00DC5EC3">
        <w:rPr>
          <w:rFonts w:ascii="Times New Roman" w:eastAsia="Tahoma" w:hAnsi="Times New Roman"/>
          <w:spacing w:val="-3"/>
          <w:sz w:val="24"/>
          <w:szCs w:val="24"/>
        </w:rPr>
        <w:t>0</w:t>
      </w:r>
      <w:r w:rsidRPr="00DC5EC3">
        <w:rPr>
          <w:rFonts w:ascii="Times New Roman" w:eastAsia="Tahoma" w:hAnsi="Times New Roman"/>
          <w:sz w:val="24"/>
          <w:szCs w:val="24"/>
        </w:rPr>
        <w:t>%</w:t>
      </w:r>
      <w:r w:rsidRPr="00DC5EC3">
        <w:rPr>
          <w:rFonts w:ascii="Times New Roman" w:eastAsia="Tahoma" w:hAnsi="Times New Roman"/>
          <w:spacing w:val="69"/>
          <w:sz w:val="24"/>
          <w:szCs w:val="24"/>
        </w:rPr>
        <w:t xml:space="preserve"> </w:t>
      </w:r>
      <w:r w:rsidRPr="00DC5EC3">
        <w:rPr>
          <w:rFonts w:ascii="Times New Roman" w:eastAsia="Tahoma" w:hAnsi="Times New Roman"/>
          <w:sz w:val="24"/>
          <w:szCs w:val="24"/>
        </w:rPr>
        <w:t xml:space="preserve">per </w:t>
      </w:r>
      <w:r w:rsidRPr="00DC5EC3">
        <w:rPr>
          <w:rFonts w:ascii="Times New Roman" w:eastAsia="Tahoma" w:hAnsi="Times New Roman"/>
          <w:spacing w:val="-1"/>
          <w:sz w:val="24"/>
          <w:szCs w:val="24"/>
        </w:rPr>
        <w:t>tahu</w:t>
      </w:r>
      <w:r w:rsidRPr="00DC5EC3">
        <w:rPr>
          <w:rFonts w:ascii="Times New Roman" w:eastAsia="Tahoma" w:hAnsi="Times New Roman"/>
          <w:sz w:val="24"/>
          <w:szCs w:val="24"/>
        </w:rPr>
        <w:t>n</w:t>
      </w:r>
    </w:p>
    <w:p w:rsidR="00F452E6" w:rsidRPr="00DC5EC3" w:rsidRDefault="00F33F03" w:rsidP="00BF482F">
      <w:pPr>
        <w:pStyle w:val="ListParagraph"/>
        <w:numPr>
          <w:ilvl w:val="0"/>
          <w:numId w:val="13"/>
        </w:numPr>
        <w:spacing w:after="0" w:line="360" w:lineRule="auto"/>
        <w:rPr>
          <w:rFonts w:ascii="Times New Roman" w:eastAsia="Tahoma" w:hAnsi="Times New Roman"/>
          <w:sz w:val="24"/>
          <w:szCs w:val="24"/>
        </w:rPr>
      </w:pPr>
      <w:r w:rsidRPr="00DC5EC3">
        <w:rPr>
          <w:rFonts w:ascii="Times New Roman" w:eastAsia="Tahoma" w:hAnsi="Times New Roman"/>
          <w:sz w:val="24"/>
          <w:szCs w:val="24"/>
        </w:rPr>
        <w:t>M</w:t>
      </w:r>
      <w:r w:rsidRPr="00DC5EC3">
        <w:rPr>
          <w:rFonts w:ascii="Times New Roman" w:eastAsia="Tahoma" w:hAnsi="Times New Roman"/>
          <w:spacing w:val="-1"/>
          <w:sz w:val="24"/>
          <w:szCs w:val="24"/>
        </w:rPr>
        <w:t>en</w:t>
      </w:r>
      <w:r w:rsidRPr="00DC5EC3">
        <w:rPr>
          <w:rFonts w:ascii="Times New Roman" w:eastAsia="Tahoma" w:hAnsi="Times New Roman"/>
          <w:sz w:val="24"/>
          <w:szCs w:val="24"/>
        </w:rPr>
        <w:t>i</w:t>
      </w:r>
      <w:r w:rsidRPr="00DC5EC3">
        <w:rPr>
          <w:rFonts w:ascii="Times New Roman" w:eastAsia="Tahoma" w:hAnsi="Times New Roman"/>
          <w:spacing w:val="-1"/>
          <w:sz w:val="24"/>
          <w:szCs w:val="24"/>
        </w:rPr>
        <w:t>n</w:t>
      </w:r>
      <w:r w:rsidRPr="00DC5EC3">
        <w:rPr>
          <w:rFonts w:ascii="Times New Roman" w:eastAsia="Tahoma" w:hAnsi="Times New Roman"/>
          <w:sz w:val="24"/>
          <w:szCs w:val="24"/>
        </w:rPr>
        <w:t>gk</w:t>
      </w:r>
      <w:r w:rsidRPr="00DC5EC3">
        <w:rPr>
          <w:rFonts w:ascii="Times New Roman" w:eastAsia="Tahoma" w:hAnsi="Times New Roman"/>
          <w:spacing w:val="-1"/>
          <w:sz w:val="24"/>
          <w:szCs w:val="24"/>
        </w:rPr>
        <w:t>a</w:t>
      </w:r>
      <w:r w:rsidRPr="00DC5EC3">
        <w:rPr>
          <w:rFonts w:ascii="Times New Roman" w:eastAsia="Tahoma" w:hAnsi="Times New Roman"/>
          <w:sz w:val="24"/>
          <w:szCs w:val="24"/>
        </w:rPr>
        <w:t>t</w:t>
      </w:r>
      <w:r w:rsidRPr="00DC5EC3">
        <w:rPr>
          <w:rFonts w:ascii="Times New Roman" w:eastAsia="Tahoma" w:hAnsi="Times New Roman"/>
          <w:spacing w:val="1"/>
          <w:sz w:val="24"/>
          <w:szCs w:val="24"/>
        </w:rPr>
        <w:t>k</w:t>
      </w:r>
      <w:r w:rsidRPr="00DC5EC3">
        <w:rPr>
          <w:rFonts w:ascii="Times New Roman" w:eastAsia="Tahoma" w:hAnsi="Times New Roman"/>
          <w:spacing w:val="-1"/>
          <w:sz w:val="24"/>
          <w:szCs w:val="24"/>
        </w:rPr>
        <w:t>a</w:t>
      </w:r>
      <w:r w:rsidRPr="00DC5EC3">
        <w:rPr>
          <w:rFonts w:ascii="Times New Roman" w:eastAsia="Tahoma" w:hAnsi="Times New Roman"/>
          <w:sz w:val="24"/>
          <w:szCs w:val="24"/>
        </w:rPr>
        <w:t>n J</w:t>
      </w:r>
      <w:r w:rsidRPr="00DC5EC3">
        <w:rPr>
          <w:rFonts w:ascii="Times New Roman" w:eastAsia="Tahoma" w:hAnsi="Times New Roman"/>
          <w:spacing w:val="-1"/>
          <w:sz w:val="24"/>
          <w:szCs w:val="24"/>
        </w:rPr>
        <w:t>um</w:t>
      </w:r>
      <w:r w:rsidRPr="00DC5EC3">
        <w:rPr>
          <w:rFonts w:ascii="Times New Roman" w:eastAsia="Tahoma" w:hAnsi="Times New Roman"/>
          <w:sz w:val="24"/>
          <w:szCs w:val="24"/>
        </w:rPr>
        <w:t>l</w:t>
      </w:r>
      <w:r w:rsidRPr="00DC5EC3">
        <w:rPr>
          <w:rFonts w:ascii="Times New Roman" w:eastAsia="Tahoma" w:hAnsi="Times New Roman"/>
          <w:spacing w:val="-1"/>
          <w:sz w:val="24"/>
          <w:szCs w:val="24"/>
        </w:rPr>
        <w:t>a</w:t>
      </w:r>
      <w:r w:rsidRPr="00DC5EC3">
        <w:rPr>
          <w:rFonts w:ascii="Times New Roman" w:eastAsia="Tahoma" w:hAnsi="Times New Roman"/>
          <w:sz w:val="24"/>
          <w:szCs w:val="24"/>
        </w:rPr>
        <w:t>h</w:t>
      </w:r>
      <w:r w:rsidRPr="00DC5EC3">
        <w:rPr>
          <w:rFonts w:ascii="Times New Roman" w:eastAsia="Tahoma" w:hAnsi="Times New Roman"/>
          <w:spacing w:val="68"/>
          <w:sz w:val="24"/>
          <w:szCs w:val="24"/>
        </w:rPr>
        <w:t xml:space="preserve"> </w:t>
      </w:r>
      <w:r w:rsidRPr="00DC5EC3">
        <w:rPr>
          <w:rFonts w:ascii="Times New Roman" w:eastAsia="Tahoma" w:hAnsi="Times New Roman"/>
          <w:spacing w:val="-1"/>
          <w:sz w:val="24"/>
          <w:szCs w:val="24"/>
        </w:rPr>
        <w:t>pema</w:t>
      </w:r>
      <w:r w:rsidRPr="00DC5EC3">
        <w:rPr>
          <w:rFonts w:ascii="Times New Roman" w:eastAsia="Tahoma" w:hAnsi="Times New Roman"/>
          <w:sz w:val="24"/>
          <w:szCs w:val="24"/>
        </w:rPr>
        <w:t>kal</w:t>
      </w:r>
      <w:r w:rsidRPr="00DC5EC3">
        <w:rPr>
          <w:rFonts w:ascii="Times New Roman" w:eastAsia="Tahoma" w:hAnsi="Times New Roman"/>
          <w:spacing w:val="-1"/>
          <w:sz w:val="24"/>
          <w:szCs w:val="24"/>
        </w:rPr>
        <w:t>a</w:t>
      </w:r>
      <w:r w:rsidRPr="00DC5EC3">
        <w:rPr>
          <w:rFonts w:ascii="Times New Roman" w:eastAsia="Tahoma" w:hAnsi="Times New Roman"/>
          <w:sz w:val="24"/>
          <w:szCs w:val="24"/>
        </w:rPr>
        <w:t xml:space="preserve">h </w:t>
      </w:r>
      <w:r w:rsidRPr="00DC5EC3">
        <w:rPr>
          <w:rFonts w:ascii="Times New Roman" w:eastAsia="Tahoma" w:hAnsi="Times New Roman"/>
          <w:spacing w:val="1"/>
          <w:sz w:val="24"/>
          <w:szCs w:val="24"/>
        </w:rPr>
        <w:t>d</w:t>
      </w:r>
      <w:r w:rsidRPr="00DC5EC3">
        <w:rPr>
          <w:rFonts w:ascii="Times New Roman" w:eastAsia="Tahoma" w:hAnsi="Times New Roman"/>
          <w:spacing w:val="-1"/>
          <w:sz w:val="24"/>
          <w:szCs w:val="24"/>
        </w:rPr>
        <w:t>a</w:t>
      </w:r>
      <w:r w:rsidRPr="00DC5EC3">
        <w:rPr>
          <w:rFonts w:ascii="Times New Roman" w:eastAsia="Tahoma" w:hAnsi="Times New Roman"/>
          <w:sz w:val="24"/>
          <w:szCs w:val="24"/>
        </w:rPr>
        <w:t>l</w:t>
      </w:r>
      <w:r w:rsidRPr="00DC5EC3">
        <w:rPr>
          <w:rFonts w:ascii="Times New Roman" w:eastAsia="Tahoma" w:hAnsi="Times New Roman"/>
          <w:spacing w:val="-1"/>
          <w:sz w:val="24"/>
          <w:szCs w:val="24"/>
        </w:rPr>
        <w:t>a</w:t>
      </w:r>
      <w:r w:rsidRPr="00DC5EC3">
        <w:rPr>
          <w:rFonts w:ascii="Times New Roman" w:eastAsia="Tahoma" w:hAnsi="Times New Roman"/>
          <w:sz w:val="24"/>
          <w:szCs w:val="24"/>
        </w:rPr>
        <w:t xml:space="preserve">m </w:t>
      </w:r>
      <w:r w:rsidRPr="00DC5EC3">
        <w:rPr>
          <w:rFonts w:ascii="Times New Roman" w:eastAsia="Tahoma" w:hAnsi="Times New Roman"/>
          <w:spacing w:val="1"/>
          <w:sz w:val="24"/>
          <w:szCs w:val="24"/>
        </w:rPr>
        <w:t>p</w:t>
      </w:r>
      <w:r w:rsidRPr="00DC5EC3">
        <w:rPr>
          <w:rFonts w:ascii="Times New Roman" w:eastAsia="Tahoma" w:hAnsi="Times New Roman"/>
          <w:spacing w:val="-1"/>
          <w:sz w:val="24"/>
          <w:szCs w:val="24"/>
        </w:rPr>
        <w:t>e</w:t>
      </w:r>
      <w:r w:rsidRPr="00DC5EC3">
        <w:rPr>
          <w:rFonts w:ascii="Times New Roman" w:eastAsia="Tahoma" w:hAnsi="Times New Roman"/>
          <w:sz w:val="24"/>
          <w:szCs w:val="24"/>
        </w:rPr>
        <w:t>rte</w:t>
      </w:r>
      <w:r w:rsidRPr="00DC5EC3">
        <w:rPr>
          <w:rFonts w:ascii="Times New Roman" w:eastAsia="Tahoma" w:hAnsi="Times New Roman"/>
          <w:spacing w:val="-4"/>
          <w:sz w:val="24"/>
          <w:szCs w:val="24"/>
        </w:rPr>
        <w:t>m</w:t>
      </w:r>
      <w:r w:rsidRPr="00DC5EC3">
        <w:rPr>
          <w:rFonts w:ascii="Times New Roman" w:eastAsia="Tahoma" w:hAnsi="Times New Roman"/>
          <w:spacing w:val="-1"/>
          <w:sz w:val="24"/>
          <w:szCs w:val="24"/>
        </w:rPr>
        <w:t>ua</w:t>
      </w:r>
      <w:r w:rsidRPr="00DC5EC3">
        <w:rPr>
          <w:rFonts w:ascii="Times New Roman" w:eastAsia="Tahoma" w:hAnsi="Times New Roman"/>
          <w:sz w:val="24"/>
          <w:szCs w:val="24"/>
        </w:rPr>
        <w:t>n ilmi</w:t>
      </w:r>
      <w:r w:rsidRPr="00DC5EC3">
        <w:rPr>
          <w:rFonts w:ascii="Times New Roman" w:eastAsia="Tahoma" w:hAnsi="Times New Roman"/>
          <w:spacing w:val="-1"/>
          <w:sz w:val="24"/>
          <w:szCs w:val="24"/>
        </w:rPr>
        <w:t>a</w:t>
      </w:r>
      <w:r w:rsidRPr="00DC5EC3">
        <w:rPr>
          <w:rFonts w:ascii="Times New Roman" w:eastAsia="Tahoma" w:hAnsi="Times New Roman"/>
          <w:sz w:val="24"/>
          <w:szCs w:val="24"/>
        </w:rPr>
        <w:t>h 5%</w:t>
      </w:r>
      <w:r w:rsidRPr="00DC5EC3">
        <w:rPr>
          <w:rFonts w:ascii="Times New Roman" w:eastAsia="Tahoma" w:hAnsi="Times New Roman"/>
          <w:spacing w:val="3"/>
          <w:sz w:val="24"/>
          <w:szCs w:val="24"/>
        </w:rPr>
        <w:t xml:space="preserve"> </w:t>
      </w:r>
      <w:r w:rsidRPr="00DC5EC3">
        <w:rPr>
          <w:rFonts w:ascii="Times New Roman" w:eastAsia="Tahoma" w:hAnsi="Times New Roman"/>
          <w:sz w:val="24"/>
          <w:szCs w:val="24"/>
        </w:rPr>
        <w:t>per</w:t>
      </w:r>
      <w:r w:rsidRPr="00DC5EC3">
        <w:rPr>
          <w:rFonts w:ascii="Times New Roman" w:eastAsia="Tahoma" w:hAnsi="Times New Roman"/>
          <w:spacing w:val="-3"/>
          <w:sz w:val="24"/>
          <w:szCs w:val="24"/>
        </w:rPr>
        <w:t xml:space="preserve"> </w:t>
      </w:r>
      <w:r w:rsidRPr="00DC5EC3">
        <w:rPr>
          <w:rFonts w:ascii="Times New Roman" w:eastAsia="Tahoma" w:hAnsi="Times New Roman"/>
          <w:sz w:val="24"/>
          <w:szCs w:val="24"/>
        </w:rPr>
        <w:t>ta</w:t>
      </w:r>
      <w:r w:rsidRPr="00DC5EC3">
        <w:rPr>
          <w:rFonts w:ascii="Times New Roman" w:eastAsia="Tahoma" w:hAnsi="Times New Roman"/>
          <w:spacing w:val="-1"/>
          <w:sz w:val="24"/>
          <w:szCs w:val="24"/>
        </w:rPr>
        <w:t>hu</w:t>
      </w:r>
      <w:r w:rsidRPr="00DC5EC3">
        <w:rPr>
          <w:rFonts w:ascii="Times New Roman" w:eastAsia="Tahoma" w:hAnsi="Times New Roman"/>
          <w:sz w:val="24"/>
          <w:szCs w:val="24"/>
        </w:rPr>
        <w:t>n</w:t>
      </w:r>
    </w:p>
    <w:p w:rsidR="00F452E6" w:rsidRPr="00DC5EC3" w:rsidRDefault="00F33F03" w:rsidP="00BF482F">
      <w:pPr>
        <w:pStyle w:val="ListParagraph"/>
        <w:numPr>
          <w:ilvl w:val="0"/>
          <w:numId w:val="13"/>
        </w:numPr>
        <w:spacing w:after="0" w:line="360" w:lineRule="auto"/>
        <w:rPr>
          <w:rFonts w:ascii="Times New Roman" w:eastAsia="Tahoma" w:hAnsi="Times New Roman"/>
          <w:sz w:val="24"/>
          <w:szCs w:val="24"/>
        </w:rPr>
      </w:pPr>
      <w:r w:rsidRPr="00DC5EC3">
        <w:rPr>
          <w:rFonts w:ascii="Times New Roman" w:eastAsia="Tahoma" w:hAnsi="Times New Roman"/>
          <w:sz w:val="24"/>
          <w:szCs w:val="24"/>
        </w:rPr>
        <w:lastRenderedPageBreak/>
        <w:t>Ad</w:t>
      </w:r>
      <w:r w:rsidRPr="00DC5EC3">
        <w:rPr>
          <w:rFonts w:ascii="Times New Roman" w:eastAsia="Tahoma" w:hAnsi="Times New Roman"/>
          <w:spacing w:val="-1"/>
          <w:sz w:val="24"/>
          <w:szCs w:val="24"/>
        </w:rPr>
        <w:t>an</w:t>
      </w:r>
      <w:r w:rsidRPr="00DC5EC3">
        <w:rPr>
          <w:rFonts w:ascii="Times New Roman" w:eastAsia="Tahoma" w:hAnsi="Times New Roman"/>
          <w:sz w:val="24"/>
          <w:szCs w:val="24"/>
        </w:rPr>
        <w:t xml:space="preserve">ya </w:t>
      </w:r>
      <w:r w:rsidRPr="00DC5EC3">
        <w:rPr>
          <w:rFonts w:ascii="Times New Roman" w:eastAsia="Tahoma" w:hAnsi="Times New Roman"/>
          <w:spacing w:val="1"/>
          <w:sz w:val="24"/>
          <w:szCs w:val="24"/>
        </w:rPr>
        <w:t>T</w:t>
      </w:r>
      <w:r w:rsidRPr="00DC5EC3">
        <w:rPr>
          <w:rFonts w:ascii="Times New Roman" w:eastAsia="Tahoma" w:hAnsi="Times New Roman"/>
          <w:spacing w:val="-1"/>
          <w:sz w:val="24"/>
          <w:szCs w:val="24"/>
        </w:rPr>
        <w:t>ena</w:t>
      </w:r>
      <w:r w:rsidRPr="00DC5EC3">
        <w:rPr>
          <w:rFonts w:ascii="Times New Roman" w:eastAsia="Tahoma" w:hAnsi="Times New Roman"/>
          <w:sz w:val="24"/>
          <w:szCs w:val="24"/>
        </w:rPr>
        <w:t>ga</w:t>
      </w:r>
      <w:r w:rsidRPr="00DC5EC3">
        <w:rPr>
          <w:rFonts w:ascii="Times New Roman" w:eastAsia="Tahoma" w:hAnsi="Times New Roman"/>
          <w:spacing w:val="-2"/>
          <w:sz w:val="24"/>
          <w:szCs w:val="24"/>
        </w:rPr>
        <w:t xml:space="preserve"> </w:t>
      </w:r>
      <w:r w:rsidRPr="00DC5EC3">
        <w:rPr>
          <w:rFonts w:ascii="Times New Roman" w:eastAsia="Tahoma" w:hAnsi="Times New Roman"/>
          <w:sz w:val="24"/>
          <w:szCs w:val="24"/>
        </w:rPr>
        <w:t>P</w:t>
      </w:r>
      <w:r w:rsidRPr="00DC5EC3">
        <w:rPr>
          <w:rFonts w:ascii="Times New Roman" w:eastAsia="Tahoma" w:hAnsi="Times New Roman"/>
          <w:spacing w:val="-1"/>
          <w:sz w:val="24"/>
          <w:szCs w:val="24"/>
        </w:rPr>
        <w:t>ene</w:t>
      </w:r>
      <w:r w:rsidRPr="00DC5EC3">
        <w:rPr>
          <w:rFonts w:ascii="Times New Roman" w:eastAsia="Tahoma" w:hAnsi="Times New Roman"/>
          <w:sz w:val="24"/>
          <w:szCs w:val="24"/>
        </w:rPr>
        <w:t>liti</w:t>
      </w:r>
      <w:r w:rsidRPr="00DC5EC3">
        <w:rPr>
          <w:rFonts w:ascii="Times New Roman" w:eastAsia="Tahoma" w:hAnsi="Times New Roman"/>
          <w:spacing w:val="-1"/>
          <w:sz w:val="24"/>
          <w:szCs w:val="24"/>
        </w:rPr>
        <w:t xml:space="preserve"> </w:t>
      </w:r>
      <w:r w:rsidR="00EE02B0" w:rsidRPr="00DC5EC3">
        <w:rPr>
          <w:rFonts w:ascii="Times New Roman" w:eastAsia="Tahoma" w:hAnsi="Times New Roman"/>
          <w:spacing w:val="-1"/>
          <w:sz w:val="24"/>
          <w:szCs w:val="24"/>
        </w:rPr>
        <w:t>( dosen )</w:t>
      </w:r>
      <w:r w:rsidRPr="00DC5EC3">
        <w:rPr>
          <w:rFonts w:ascii="Times New Roman" w:eastAsia="Tahoma" w:hAnsi="Times New Roman"/>
          <w:spacing w:val="-1"/>
          <w:sz w:val="24"/>
          <w:szCs w:val="24"/>
        </w:rPr>
        <w:t xml:space="preserve"> </w:t>
      </w:r>
      <w:r w:rsidRPr="00DC5EC3">
        <w:rPr>
          <w:rFonts w:ascii="Times New Roman" w:eastAsia="Tahoma" w:hAnsi="Times New Roman"/>
          <w:spacing w:val="1"/>
          <w:sz w:val="24"/>
          <w:szCs w:val="24"/>
        </w:rPr>
        <w:t>y</w:t>
      </w:r>
      <w:r w:rsidRPr="00DC5EC3">
        <w:rPr>
          <w:rFonts w:ascii="Times New Roman" w:eastAsia="Tahoma" w:hAnsi="Times New Roman"/>
          <w:spacing w:val="-1"/>
          <w:sz w:val="24"/>
          <w:szCs w:val="24"/>
        </w:rPr>
        <w:t>an</w:t>
      </w:r>
      <w:r w:rsidRPr="00DC5EC3">
        <w:rPr>
          <w:rFonts w:ascii="Times New Roman" w:eastAsia="Tahoma" w:hAnsi="Times New Roman"/>
          <w:sz w:val="24"/>
          <w:szCs w:val="24"/>
        </w:rPr>
        <w:t>g</w:t>
      </w:r>
      <w:r w:rsidRPr="00DC5EC3">
        <w:rPr>
          <w:rFonts w:ascii="Times New Roman" w:eastAsia="Tahoma" w:hAnsi="Times New Roman"/>
          <w:spacing w:val="-1"/>
          <w:sz w:val="24"/>
          <w:szCs w:val="24"/>
        </w:rPr>
        <w:t xml:space="preserve"> </w:t>
      </w:r>
      <w:r w:rsidRPr="00DC5EC3">
        <w:rPr>
          <w:rFonts w:ascii="Times New Roman" w:eastAsia="Tahoma" w:hAnsi="Times New Roman"/>
          <w:sz w:val="24"/>
          <w:szCs w:val="24"/>
        </w:rPr>
        <w:t>M</w:t>
      </w:r>
      <w:r w:rsidRPr="00DC5EC3">
        <w:rPr>
          <w:rFonts w:ascii="Times New Roman" w:eastAsia="Tahoma" w:hAnsi="Times New Roman"/>
          <w:spacing w:val="-1"/>
          <w:sz w:val="24"/>
          <w:szCs w:val="24"/>
        </w:rPr>
        <w:t>en</w:t>
      </w:r>
      <w:r w:rsidRPr="00DC5EC3">
        <w:rPr>
          <w:rFonts w:ascii="Times New Roman" w:eastAsia="Tahoma" w:hAnsi="Times New Roman"/>
          <w:sz w:val="24"/>
          <w:szCs w:val="24"/>
        </w:rPr>
        <w:t>jadi</w:t>
      </w:r>
      <w:r w:rsidRPr="00DC5EC3">
        <w:rPr>
          <w:rFonts w:ascii="Times New Roman" w:eastAsia="Tahoma" w:hAnsi="Times New Roman"/>
          <w:spacing w:val="69"/>
          <w:sz w:val="24"/>
          <w:szCs w:val="24"/>
        </w:rPr>
        <w:t xml:space="preserve"> </w:t>
      </w:r>
      <w:r w:rsidRPr="00DC5EC3">
        <w:rPr>
          <w:rFonts w:ascii="Times New Roman" w:eastAsia="Tahoma" w:hAnsi="Times New Roman"/>
          <w:spacing w:val="-2"/>
          <w:sz w:val="24"/>
          <w:szCs w:val="24"/>
        </w:rPr>
        <w:t>P</w:t>
      </w:r>
      <w:r w:rsidRPr="00DC5EC3">
        <w:rPr>
          <w:rFonts w:ascii="Times New Roman" w:eastAsia="Tahoma" w:hAnsi="Times New Roman"/>
          <w:spacing w:val="-1"/>
          <w:sz w:val="24"/>
          <w:szCs w:val="24"/>
        </w:rPr>
        <w:t>em</w:t>
      </w:r>
      <w:r w:rsidRPr="00DC5EC3">
        <w:rPr>
          <w:rFonts w:ascii="Times New Roman" w:eastAsia="Tahoma" w:hAnsi="Times New Roman"/>
          <w:sz w:val="24"/>
          <w:szCs w:val="24"/>
        </w:rPr>
        <w:t>bi</w:t>
      </w:r>
      <w:r w:rsidRPr="00DC5EC3">
        <w:rPr>
          <w:rFonts w:ascii="Times New Roman" w:eastAsia="Tahoma" w:hAnsi="Times New Roman"/>
          <w:spacing w:val="-1"/>
          <w:sz w:val="24"/>
          <w:szCs w:val="24"/>
        </w:rPr>
        <w:t>ca</w:t>
      </w:r>
      <w:r w:rsidRPr="00DC5EC3">
        <w:rPr>
          <w:rFonts w:ascii="Times New Roman" w:eastAsia="Tahoma" w:hAnsi="Times New Roman"/>
          <w:sz w:val="24"/>
          <w:szCs w:val="24"/>
        </w:rPr>
        <w:t>ra</w:t>
      </w:r>
      <w:r w:rsidRPr="00DC5EC3">
        <w:rPr>
          <w:rFonts w:ascii="Times New Roman" w:eastAsia="Tahoma" w:hAnsi="Times New Roman"/>
          <w:spacing w:val="-1"/>
          <w:sz w:val="24"/>
          <w:szCs w:val="24"/>
        </w:rPr>
        <w:t xml:space="preserve"> </w:t>
      </w:r>
      <w:r w:rsidRPr="00DC5EC3">
        <w:rPr>
          <w:rFonts w:ascii="Times New Roman" w:eastAsia="Tahoma" w:hAnsi="Times New Roman"/>
          <w:sz w:val="24"/>
          <w:szCs w:val="24"/>
        </w:rPr>
        <w:t>uta</w:t>
      </w:r>
      <w:r w:rsidRPr="00DC5EC3">
        <w:rPr>
          <w:rFonts w:ascii="Times New Roman" w:eastAsia="Tahoma" w:hAnsi="Times New Roman"/>
          <w:spacing w:val="-1"/>
          <w:sz w:val="24"/>
          <w:szCs w:val="24"/>
        </w:rPr>
        <w:t>m</w:t>
      </w:r>
      <w:r w:rsidRPr="00DC5EC3">
        <w:rPr>
          <w:rFonts w:ascii="Times New Roman" w:eastAsia="Tahoma" w:hAnsi="Times New Roman"/>
          <w:sz w:val="24"/>
          <w:szCs w:val="24"/>
        </w:rPr>
        <w:t xml:space="preserve">a </w:t>
      </w:r>
      <w:r w:rsidRPr="00DC5EC3">
        <w:rPr>
          <w:rFonts w:ascii="Times New Roman" w:eastAsia="Tahoma" w:hAnsi="Times New Roman"/>
          <w:spacing w:val="3"/>
          <w:sz w:val="24"/>
          <w:szCs w:val="24"/>
        </w:rPr>
        <w:t>(</w:t>
      </w:r>
      <w:r w:rsidRPr="00DC5EC3">
        <w:rPr>
          <w:rFonts w:ascii="Times New Roman" w:eastAsia="Tahoma" w:hAnsi="Times New Roman"/>
          <w:sz w:val="24"/>
          <w:szCs w:val="24"/>
        </w:rPr>
        <w:t>K</w:t>
      </w:r>
      <w:r w:rsidRPr="00DC5EC3">
        <w:rPr>
          <w:rFonts w:ascii="Times New Roman" w:eastAsia="Tahoma" w:hAnsi="Times New Roman"/>
          <w:spacing w:val="-1"/>
          <w:sz w:val="24"/>
          <w:szCs w:val="24"/>
        </w:rPr>
        <w:t>e</w:t>
      </w:r>
      <w:r w:rsidRPr="00DC5EC3">
        <w:rPr>
          <w:rFonts w:ascii="Times New Roman" w:eastAsia="Tahoma" w:hAnsi="Times New Roman"/>
          <w:sz w:val="24"/>
          <w:szCs w:val="24"/>
        </w:rPr>
        <w:t>yno</w:t>
      </w:r>
      <w:r w:rsidRPr="00DC5EC3">
        <w:rPr>
          <w:rFonts w:ascii="Times New Roman" w:eastAsia="Tahoma" w:hAnsi="Times New Roman"/>
          <w:spacing w:val="-2"/>
          <w:sz w:val="24"/>
          <w:szCs w:val="24"/>
        </w:rPr>
        <w:t>t</w:t>
      </w:r>
      <w:r w:rsidRPr="00DC5EC3">
        <w:rPr>
          <w:rFonts w:ascii="Times New Roman" w:eastAsia="Tahoma" w:hAnsi="Times New Roman"/>
          <w:sz w:val="24"/>
          <w:szCs w:val="24"/>
        </w:rPr>
        <w:t>e</w:t>
      </w:r>
      <w:r w:rsidR="0067249F" w:rsidRPr="00DC5EC3">
        <w:rPr>
          <w:rFonts w:ascii="Times New Roman" w:eastAsia="Tahoma" w:hAnsi="Times New Roman"/>
          <w:sz w:val="24"/>
          <w:szCs w:val="24"/>
        </w:rPr>
        <w:t xml:space="preserve"> </w:t>
      </w:r>
      <w:r w:rsidRPr="00DC5EC3">
        <w:rPr>
          <w:rFonts w:ascii="Times New Roman" w:eastAsia="Tahoma" w:hAnsi="Times New Roman"/>
          <w:w w:val="96"/>
          <w:sz w:val="24"/>
          <w:szCs w:val="24"/>
        </w:rPr>
        <w:t>Sp</w:t>
      </w:r>
      <w:r w:rsidRPr="00DC5EC3">
        <w:rPr>
          <w:rFonts w:ascii="Times New Roman" w:eastAsia="Tahoma" w:hAnsi="Times New Roman"/>
          <w:spacing w:val="-1"/>
          <w:w w:val="96"/>
          <w:sz w:val="24"/>
          <w:szCs w:val="24"/>
        </w:rPr>
        <w:t>ea</w:t>
      </w:r>
      <w:r w:rsidRPr="00DC5EC3">
        <w:rPr>
          <w:rFonts w:ascii="Times New Roman" w:eastAsia="Tahoma" w:hAnsi="Times New Roman"/>
          <w:w w:val="96"/>
          <w:sz w:val="24"/>
          <w:szCs w:val="24"/>
        </w:rPr>
        <w:t>ke</w:t>
      </w:r>
      <w:r w:rsidRPr="00DC5EC3">
        <w:rPr>
          <w:rFonts w:ascii="Times New Roman" w:eastAsia="Tahoma" w:hAnsi="Times New Roman"/>
          <w:spacing w:val="-1"/>
          <w:w w:val="96"/>
          <w:sz w:val="24"/>
          <w:szCs w:val="24"/>
        </w:rPr>
        <w:t>r</w:t>
      </w:r>
      <w:r w:rsidRPr="00DC5EC3">
        <w:rPr>
          <w:rFonts w:ascii="Times New Roman" w:eastAsia="Tahoma" w:hAnsi="Times New Roman"/>
          <w:w w:val="96"/>
          <w:sz w:val="24"/>
          <w:szCs w:val="24"/>
        </w:rPr>
        <w:t>)</w:t>
      </w:r>
      <w:r w:rsidRPr="00DC5EC3">
        <w:rPr>
          <w:rFonts w:ascii="Times New Roman" w:eastAsia="Tahoma" w:hAnsi="Times New Roman"/>
          <w:spacing w:val="6"/>
          <w:w w:val="96"/>
          <w:sz w:val="24"/>
          <w:szCs w:val="24"/>
        </w:rPr>
        <w:t xml:space="preserve"> </w:t>
      </w:r>
      <w:r w:rsidRPr="00DC5EC3">
        <w:rPr>
          <w:rFonts w:ascii="Times New Roman" w:eastAsia="Tahoma" w:hAnsi="Times New Roman"/>
          <w:sz w:val="24"/>
          <w:szCs w:val="24"/>
        </w:rPr>
        <w:t>dal</w:t>
      </w:r>
      <w:r w:rsidRPr="00DC5EC3">
        <w:rPr>
          <w:rFonts w:ascii="Times New Roman" w:eastAsia="Tahoma" w:hAnsi="Times New Roman"/>
          <w:spacing w:val="-1"/>
          <w:sz w:val="24"/>
          <w:szCs w:val="24"/>
        </w:rPr>
        <w:t>a</w:t>
      </w:r>
      <w:r w:rsidRPr="00DC5EC3">
        <w:rPr>
          <w:rFonts w:ascii="Times New Roman" w:eastAsia="Tahoma" w:hAnsi="Times New Roman"/>
          <w:sz w:val="24"/>
          <w:szCs w:val="24"/>
        </w:rPr>
        <w:t xml:space="preserve">m </w:t>
      </w:r>
      <w:r w:rsidRPr="00DC5EC3">
        <w:rPr>
          <w:rFonts w:ascii="Times New Roman" w:eastAsia="Tahoma" w:hAnsi="Times New Roman"/>
          <w:spacing w:val="1"/>
          <w:sz w:val="24"/>
          <w:szCs w:val="24"/>
        </w:rPr>
        <w:t>p</w:t>
      </w:r>
      <w:r w:rsidRPr="00DC5EC3">
        <w:rPr>
          <w:rFonts w:ascii="Times New Roman" w:eastAsia="Tahoma" w:hAnsi="Times New Roman"/>
          <w:sz w:val="24"/>
          <w:szCs w:val="24"/>
        </w:rPr>
        <w:t>erte</w:t>
      </w:r>
      <w:r w:rsidRPr="00DC5EC3">
        <w:rPr>
          <w:rFonts w:ascii="Times New Roman" w:eastAsia="Tahoma" w:hAnsi="Times New Roman"/>
          <w:spacing w:val="-2"/>
          <w:sz w:val="24"/>
          <w:szCs w:val="24"/>
        </w:rPr>
        <w:t>m</w:t>
      </w:r>
      <w:r w:rsidRPr="00DC5EC3">
        <w:rPr>
          <w:rFonts w:ascii="Times New Roman" w:eastAsia="Tahoma" w:hAnsi="Times New Roman"/>
          <w:spacing w:val="-3"/>
          <w:sz w:val="24"/>
          <w:szCs w:val="24"/>
        </w:rPr>
        <w:t>u</w:t>
      </w:r>
      <w:r w:rsidRPr="00DC5EC3">
        <w:rPr>
          <w:rFonts w:ascii="Times New Roman" w:eastAsia="Tahoma" w:hAnsi="Times New Roman"/>
          <w:spacing w:val="-1"/>
          <w:sz w:val="24"/>
          <w:szCs w:val="24"/>
        </w:rPr>
        <w:t>a</w:t>
      </w:r>
      <w:r w:rsidRPr="00DC5EC3">
        <w:rPr>
          <w:rFonts w:ascii="Times New Roman" w:eastAsia="Tahoma" w:hAnsi="Times New Roman"/>
          <w:sz w:val="24"/>
          <w:szCs w:val="24"/>
        </w:rPr>
        <w:t>n ilmi</w:t>
      </w:r>
      <w:r w:rsidRPr="00DC5EC3">
        <w:rPr>
          <w:rFonts w:ascii="Times New Roman" w:eastAsia="Tahoma" w:hAnsi="Times New Roman"/>
          <w:spacing w:val="-1"/>
          <w:sz w:val="24"/>
          <w:szCs w:val="24"/>
        </w:rPr>
        <w:t>a</w:t>
      </w:r>
      <w:r w:rsidRPr="00DC5EC3">
        <w:rPr>
          <w:rFonts w:ascii="Times New Roman" w:eastAsia="Tahoma" w:hAnsi="Times New Roman"/>
          <w:sz w:val="24"/>
          <w:szCs w:val="24"/>
        </w:rPr>
        <w:t>h pada</w:t>
      </w:r>
      <w:r w:rsidRPr="00DC5EC3">
        <w:rPr>
          <w:rFonts w:ascii="Times New Roman" w:eastAsia="Tahoma" w:hAnsi="Times New Roman"/>
          <w:spacing w:val="-3"/>
          <w:sz w:val="24"/>
          <w:szCs w:val="24"/>
        </w:rPr>
        <w:t xml:space="preserve"> </w:t>
      </w:r>
      <w:r w:rsidRPr="00DC5EC3">
        <w:rPr>
          <w:rFonts w:ascii="Times New Roman" w:eastAsia="Tahoma" w:hAnsi="Times New Roman"/>
          <w:spacing w:val="1"/>
          <w:sz w:val="24"/>
          <w:szCs w:val="24"/>
        </w:rPr>
        <w:t>t</w:t>
      </w:r>
      <w:r w:rsidRPr="00DC5EC3">
        <w:rPr>
          <w:rFonts w:ascii="Times New Roman" w:eastAsia="Tahoma" w:hAnsi="Times New Roman"/>
          <w:spacing w:val="-1"/>
          <w:sz w:val="24"/>
          <w:szCs w:val="24"/>
        </w:rPr>
        <w:t>ahu</w:t>
      </w:r>
      <w:r w:rsidRPr="00DC5EC3">
        <w:rPr>
          <w:rFonts w:ascii="Times New Roman" w:eastAsia="Tahoma" w:hAnsi="Times New Roman"/>
          <w:sz w:val="24"/>
          <w:szCs w:val="24"/>
        </w:rPr>
        <w:t>n 2</w:t>
      </w:r>
      <w:r w:rsidRPr="00DC5EC3">
        <w:rPr>
          <w:rFonts w:ascii="Times New Roman" w:eastAsia="Tahoma" w:hAnsi="Times New Roman"/>
          <w:spacing w:val="-3"/>
          <w:sz w:val="24"/>
          <w:szCs w:val="24"/>
        </w:rPr>
        <w:t>0</w:t>
      </w:r>
      <w:r w:rsidRPr="00DC5EC3">
        <w:rPr>
          <w:rFonts w:ascii="Times New Roman" w:eastAsia="Tahoma" w:hAnsi="Times New Roman"/>
          <w:sz w:val="24"/>
          <w:szCs w:val="24"/>
        </w:rPr>
        <w:t>1</w:t>
      </w:r>
      <w:r w:rsidR="00475B5B" w:rsidRPr="00DC5EC3">
        <w:rPr>
          <w:rFonts w:ascii="Times New Roman" w:eastAsia="Tahoma" w:hAnsi="Times New Roman"/>
          <w:sz w:val="24"/>
          <w:szCs w:val="24"/>
        </w:rPr>
        <w:t>5</w:t>
      </w:r>
      <w:r w:rsidRPr="00DC5EC3">
        <w:rPr>
          <w:rFonts w:ascii="Times New Roman" w:eastAsia="Tahoma" w:hAnsi="Times New Roman"/>
          <w:spacing w:val="-1"/>
          <w:sz w:val="24"/>
          <w:szCs w:val="24"/>
        </w:rPr>
        <w:t>-</w:t>
      </w:r>
      <w:r w:rsidR="00EE02B0" w:rsidRPr="00DC5EC3">
        <w:rPr>
          <w:rFonts w:ascii="Times New Roman" w:eastAsia="Tahoma" w:hAnsi="Times New Roman"/>
          <w:spacing w:val="-1"/>
          <w:sz w:val="24"/>
          <w:szCs w:val="24"/>
        </w:rPr>
        <w:t>20</w:t>
      </w:r>
      <w:r w:rsidR="00475B5B" w:rsidRPr="00DC5EC3">
        <w:rPr>
          <w:rFonts w:ascii="Times New Roman" w:eastAsia="Tahoma" w:hAnsi="Times New Roman"/>
          <w:spacing w:val="-1"/>
          <w:sz w:val="24"/>
          <w:szCs w:val="24"/>
        </w:rPr>
        <w:t>20</w:t>
      </w:r>
    </w:p>
    <w:p w:rsidR="00F452E6" w:rsidRPr="00DC5EC3" w:rsidRDefault="00EE02B0" w:rsidP="00BF482F">
      <w:pPr>
        <w:pStyle w:val="ListParagraph"/>
        <w:numPr>
          <w:ilvl w:val="0"/>
          <w:numId w:val="13"/>
        </w:numPr>
        <w:spacing w:after="0" w:line="360" w:lineRule="auto"/>
        <w:ind w:right="167"/>
        <w:rPr>
          <w:rFonts w:ascii="Times New Roman" w:eastAsia="Tahoma" w:hAnsi="Times New Roman"/>
          <w:sz w:val="24"/>
          <w:szCs w:val="24"/>
        </w:rPr>
      </w:pPr>
      <w:r w:rsidRPr="00DC5EC3">
        <w:rPr>
          <w:rFonts w:ascii="Times New Roman" w:eastAsia="Tahoma" w:hAnsi="Times New Roman"/>
          <w:spacing w:val="36"/>
          <w:sz w:val="24"/>
          <w:szCs w:val="24"/>
        </w:rPr>
        <w:t xml:space="preserve">Adanya </w:t>
      </w:r>
      <w:r w:rsidR="00F33F03" w:rsidRPr="00DC5EC3">
        <w:rPr>
          <w:rFonts w:ascii="Times New Roman" w:eastAsia="Tahoma" w:hAnsi="Times New Roman"/>
          <w:spacing w:val="-3"/>
          <w:sz w:val="24"/>
          <w:szCs w:val="24"/>
        </w:rPr>
        <w:t>H</w:t>
      </w:r>
      <w:r w:rsidR="00F33F03" w:rsidRPr="00DC5EC3">
        <w:rPr>
          <w:rFonts w:ascii="Times New Roman" w:eastAsia="Tahoma" w:hAnsi="Times New Roman"/>
          <w:spacing w:val="-1"/>
          <w:sz w:val="24"/>
          <w:szCs w:val="24"/>
        </w:rPr>
        <w:t>a</w:t>
      </w:r>
      <w:r w:rsidR="00F33F03" w:rsidRPr="00DC5EC3">
        <w:rPr>
          <w:rFonts w:ascii="Times New Roman" w:eastAsia="Tahoma" w:hAnsi="Times New Roman"/>
          <w:sz w:val="24"/>
          <w:szCs w:val="24"/>
        </w:rPr>
        <w:t>k</w:t>
      </w:r>
      <w:r w:rsidR="00F33F03" w:rsidRPr="00DC5EC3">
        <w:rPr>
          <w:rFonts w:ascii="Times New Roman" w:eastAsia="Tahoma" w:hAnsi="Times New Roman"/>
          <w:spacing w:val="1"/>
          <w:sz w:val="24"/>
          <w:szCs w:val="24"/>
        </w:rPr>
        <w:t xml:space="preserve"> </w:t>
      </w:r>
      <w:r w:rsidR="00F33F03" w:rsidRPr="00DC5EC3">
        <w:rPr>
          <w:rFonts w:ascii="Times New Roman" w:eastAsia="Tahoma" w:hAnsi="Times New Roman"/>
          <w:sz w:val="24"/>
          <w:szCs w:val="24"/>
        </w:rPr>
        <w:t>Atas K</w:t>
      </w:r>
      <w:r w:rsidR="00F33F03" w:rsidRPr="00DC5EC3">
        <w:rPr>
          <w:rFonts w:ascii="Times New Roman" w:eastAsia="Tahoma" w:hAnsi="Times New Roman"/>
          <w:spacing w:val="-1"/>
          <w:sz w:val="24"/>
          <w:szCs w:val="24"/>
        </w:rPr>
        <w:t>e</w:t>
      </w:r>
      <w:r w:rsidR="00F33F03" w:rsidRPr="00DC5EC3">
        <w:rPr>
          <w:rFonts w:ascii="Times New Roman" w:eastAsia="Tahoma" w:hAnsi="Times New Roman"/>
          <w:sz w:val="24"/>
          <w:szCs w:val="24"/>
        </w:rPr>
        <w:t>k</w:t>
      </w:r>
      <w:r w:rsidR="00F33F03" w:rsidRPr="00DC5EC3">
        <w:rPr>
          <w:rFonts w:ascii="Times New Roman" w:eastAsia="Tahoma" w:hAnsi="Times New Roman"/>
          <w:spacing w:val="-3"/>
          <w:sz w:val="24"/>
          <w:szCs w:val="24"/>
        </w:rPr>
        <w:t>a</w:t>
      </w:r>
      <w:r w:rsidR="00F33F03" w:rsidRPr="00DC5EC3">
        <w:rPr>
          <w:rFonts w:ascii="Times New Roman" w:eastAsia="Tahoma" w:hAnsi="Times New Roman"/>
          <w:sz w:val="24"/>
          <w:szCs w:val="24"/>
        </w:rPr>
        <w:t>ya</w:t>
      </w:r>
      <w:r w:rsidR="00F33F03" w:rsidRPr="00DC5EC3">
        <w:rPr>
          <w:rFonts w:ascii="Times New Roman" w:eastAsia="Tahoma" w:hAnsi="Times New Roman"/>
          <w:spacing w:val="-1"/>
          <w:sz w:val="24"/>
          <w:szCs w:val="24"/>
        </w:rPr>
        <w:t>a</w:t>
      </w:r>
      <w:r w:rsidR="00F33F03" w:rsidRPr="00DC5EC3">
        <w:rPr>
          <w:rFonts w:ascii="Times New Roman" w:eastAsia="Tahoma" w:hAnsi="Times New Roman"/>
          <w:sz w:val="24"/>
          <w:szCs w:val="24"/>
        </w:rPr>
        <w:t>n I</w:t>
      </w:r>
      <w:r w:rsidR="00F33F03" w:rsidRPr="00DC5EC3">
        <w:rPr>
          <w:rFonts w:ascii="Times New Roman" w:eastAsia="Tahoma" w:hAnsi="Times New Roman"/>
          <w:spacing w:val="-1"/>
          <w:sz w:val="24"/>
          <w:szCs w:val="24"/>
        </w:rPr>
        <w:t>n</w:t>
      </w:r>
      <w:r w:rsidR="00F33F03" w:rsidRPr="00DC5EC3">
        <w:rPr>
          <w:rFonts w:ascii="Times New Roman" w:eastAsia="Tahoma" w:hAnsi="Times New Roman"/>
          <w:sz w:val="24"/>
          <w:szCs w:val="24"/>
        </w:rPr>
        <w:t>tel</w:t>
      </w:r>
      <w:r w:rsidR="00F33F03" w:rsidRPr="00DC5EC3">
        <w:rPr>
          <w:rFonts w:ascii="Times New Roman" w:eastAsia="Tahoma" w:hAnsi="Times New Roman"/>
          <w:spacing w:val="-1"/>
          <w:sz w:val="24"/>
          <w:szCs w:val="24"/>
        </w:rPr>
        <w:t>e</w:t>
      </w:r>
      <w:r w:rsidR="00F33F03" w:rsidRPr="00DC5EC3">
        <w:rPr>
          <w:rFonts w:ascii="Times New Roman" w:eastAsia="Tahoma" w:hAnsi="Times New Roman"/>
          <w:spacing w:val="-2"/>
          <w:sz w:val="24"/>
          <w:szCs w:val="24"/>
        </w:rPr>
        <w:t>k</w:t>
      </w:r>
      <w:r w:rsidR="00F33F03" w:rsidRPr="00DC5EC3">
        <w:rPr>
          <w:rFonts w:ascii="Times New Roman" w:eastAsia="Tahoma" w:hAnsi="Times New Roman"/>
          <w:sz w:val="24"/>
          <w:szCs w:val="24"/>
        </w:rPr>
        <w:t>tu</w:t>
      </w:r>
      <w:r w:rsidR="00F33F03" w:rsidRPr="00DC5EC3">
        <w:rPr>
          <w:rFonts w:ascii="Times New Roman" w:eastAsia="Tahoma" w:hAnsi="Times New Roman"/>
          <w:spacing w:val="-1"/>
          <w:sz w:val="24"/>
          <w:szCs w:val="24"/>
        </w:rPr>
        <w:t>a</w:t>
      </w:r>
      <w:r w:rsidR="00F33F03" w:rsidRPr="00DC5EC3">
        <w:rPr>
          <w:rFonts w:ascii="Times New Roman" w:eastAsia="Tahoma" w:hAnsi="Times New Roman"/>
          <w:sz w:val="24"/>
          <w:szCs w:val="24"/>
        </w:rPr>
        <w:t>l (H</w:t>
      </w:r>
      <w:r w:rsidR="00F33F03" w:rsidRPr="00DC5EC3">
        <w:rPr>
          <w:rFonts w:ascii="Times New Roman" w:eastAsia="Tahoma" w:hAnsi="Times New Roman"/>
          <w:spacing w:val="2"/>
          <w:sz w:val="24"/>
          <w:szCs w:val="24"/>
        </w:rPr>
        <w:t>K</w:t>
      </w:r>
      <w:r w:rsidR="00F33F03" w:rsidRPr="00DC5EC3">
        <w:rPr>
          <w:rFonts w:ascii="Times New Roman" w:eastAsia="Tahoma" w:hAnsi="Times New Roman"/>
          <w:spacing w:val="-1"/>
          <w:sz w:val="24"/>
          <w:szCs w:val="24"/>
        </w:rPr>
        <w:t>I</w:t>
      </w:r>
      <w:r w:rsidR="00F33F03" w:rsidRPr="00DC5EC3">
        <w:rPr>
          <w:rFonts w:ascii="Times New Roman" w:eastAsia="Tahoma" w:hAnsi="Times New Roman"/>
          <w:sz w:val="24"/>
          <w:szCs w:val="24"/>
        </w:rPr>
        <w:t xml:space="preserve">) </w:t>
      </w:r>
      <w:r w:rsidR="00F33F03" w:rsidRPr="00DC5EC3">
        <w:rPr>
          <w:rFonts w:ascii="Times New Roman" w:eastAsia="Tahoma" w:hAnsi="Times New Roman"/>
          <w:spacing w:val="-1"/>
          <w:sz w:val="24"/>
          <w:szCs w:val="24"/>
        </w:rPr>
        <w:t>m</w:t>
      </w:r>
      <w:r w:rsidR="00F33F03" w:rsidRPr="00DC5EC3">
        <w:rPr>
          <w:rFonts w:ascii="Times New Roman" w:eastAsia="Tahoma" w:hAnsi="Times New Roman"/>
          <w:sz w:val="24"/>
          <w:szCs w:val="24"/>
        </w:rPr>
        <w:t>i</w:t>
      </w:r>
      <w:r w:rsidR="00F33F03" w:rsidRPr="00DC5EC3">
        <w:rPr>
          <w:rFonts w:ascii="Times New Roman" w:eastAsia="Tahoma" w:hAnsi="Times New Roman"/>
          <w:spacing w:val="-1"/>
          <w:sz w:val="24"/>
          <w:szCs w:val="24"/>
        </w:rPr>
        <w:t>n</w:t>
      </w:r>
      <w:r w:rsidR="00F33F03" w:rsidRPr="00DC5EC3">
        <w:rPr>
          <w:rFonts w:ascii="Times New Roman" w:eastAsia="Tahoma" w:hAnsi="Times New Roman"/>
          <w:sz w:val="24"/>
          <w:szCs w:val="24"/>
        </w:rPr>
        <w:t>i</w:t>
      </w:r>
      <w:r w:rsidR="00F33F03" w:rsidRPr="00DC5EC3">
        <w:rPr>
          <w:rFonts w:ascii="Times New Roman" w:eastAsia="Tahoma" w:hAnsi="Times New Roman"/>
          <w:spacing w:val="-1"/>
          <w:sz w:val="24"/>
          <w:szCs w:val="24"/>
        </w:rPr>
        <w:t>ma</w:t>
      </w:r>
      <w:r w:rsidR="00F33F03" w:rsidRPr="00DC5EC3">
        <w:rPr>
          <w:rFonts w:ascii="Times New Roman" w:eastAsia="Tahoma" w:hAnsi="Times New Roman"/>
          <w:sz w:val="24"/>
          <w:szCs w:val="24"/>
        </w:rPr>
        <w:t>l 1 j</w:t>
      </w:r>
      <w:r w:rsidR="00F33F03" w:rsidRPr="00DC5EC3">
        <w:rPr>
          <w:rFonts w:ascii="Times New Roman" w:eastAsia="Tahoma" w:hAnsi="Times New Roman"/>
          <w:spacing w:val="-3"/>
          <w:sz w:val="24"/>
          <w:szCs w:val="24"/>
        </w:rPr>
        <w:t>u</w:t>
      </w:r>
      <w:r w:rsidR="00F33F03" w:rsidRPr="00DC5EC3">
        <w:rPr>
          <w:rFonts w:ascii="Times New Roman" w:eastAsia="Tahoma" w:hAnsi="Times New Roman"/>
          <w:spacing w:val="-2"/>
          <w:sz w:val="24"/>
          <w:szCs w:val="24"/>
        </w:rPr>
        <w:t>d</w:t>
      </w:r>
      <w:r w:rsidR="00F33F03" w:rsidRPr="00DC5EC3">
        <w:rPr>
          <w:rFonts w:ascii="Times New Roman" w:eastAsia="Tahoma" w:hAnsi="Times New Roman"/>
          <w:spacing w:val="-1"/>
          <w:sz w:val="24"/>
          <w:szCs w:val="24"/>
        </w:rPr>
        <w:t>u</w:t>
      </w:r>
      <w:r w:rsidR="00F33F03" w:rsidRPr="00DC5EC3">
        <w:rPr>
          <w:rFonts w:ascii="Times New Roman" w:eastAsia="Tahoma" w:hAnsi="Times New Roman"/>
          <w:sz w:val="24"/>
          <w:szCs w:val="24"/>
        </w:rPr>
        <w:t>l per ta</w:t>
      </w:r>
      <w:r w:rsidR="00F33F03" w:rsidRPr="00DC5EC3">
        <w:rPr>
          <w:rFonts w:ascii="Times New Roman" w:eastAsia="Tahoma" w:hAnsi="Times New Roman"/>
          <w:spacing w:val="-1"/>
          <w:sz w:val="24"/>
          <w:szCs w:val="24"/>
        </w:rPr>
        <w:t>hu</w:t>
      </w:r>
      <w:r w:rsidR="00F33F03" w:rsidRPr="00DC5EC3">
        <w:rPr>
          <w:rFonts w:ascii="Times New Roman" w:eastAsia="Tahoma" w:hAnsi="Times New Roman"/>
          <w:sz w:val="24"/>
          <w:szCs w:val="24"/>
        </w:rPr>
        <w:t>n</w:t>
      </w:r>
    </w:p>
    <w:p w:rsidR="00F452E6" w:rsidRPr="00DC5EC3" w:rsidRDefault="00F33F03" w:rsidP="00BF482F">
      <w:pPr>
        <w:pStyle w:val="ListParagraph"/>
        <w:numPr>
          <w:ilvl w:val="0"/>
          <w:numId w:val="13"/>
        </w:numPr>
        <w:spacing w:after="0" w:line="360" w:lineRule="auto"/>
        <w:ind w:right="367"/>
        <w:rPr>
          <w:rFonts w:ascii="Times New Roman" w:eastAsia="Tahoma" w:hAnsi="Times New Roman"/>
          <w:sz w:val="24"/>
          <w:szCs w:val="24"/>
        </w:rPr>
      </w:pPr>
      <w:r w:rsidRPr="00DC5EC3">
        <w:rPr>
          <w:rFonts w:ascii="Times New Roman" w:eastAsia="Tahoma" w:hAnsi="Times New Roman"/>
          <w:sz w:val="24"/>
          <w:szCs w:val="24"/>
        </w:rPr>
        <w:t>Ad</w:t>
      </w:r>
      <w:r w:rsidRPr="00DC5EC3">
        <w:rPr>
          <w:rFonts w:ascii="Times New Roman" w:eastAsia="Tahoma" w:hAnsi="Times New Roman"/>
          <w:spacing w:val="-1"/>
          <w:sz w:val="24"/>
          <w:szCs w:val="24"/>
        </w:rPr>
        <w:t>an</w:t>
      </w:r>
      <w:r w:rsidRPr="00DC5EC3">
        <w:rPr>
          <w:rFonts w:ascii="Times New Roman" w:eastAsia="Tahoma" w:hAnsi="Times New Roman"/>
          <w:sz w:val="24"/>
          <w:szCs w:val="24"/>
        </w:rPr>
        <w:t>ya H</w:t>
      </w:r>
      <w:r w:rsidRPr="00DC5EC3">
        <w:rPr>
          <w:rFonts w:ascii="Times New Roman" w:eastAsia="Tahoma" w:hAnsi="Times New Roman"/>
          <w:spacing w:val="-1"/>
          <w:sz w:val="24"/>
          <w:szCs w:val="24"/>
        </w:rPr>
        <w:t>a</w:t>
      </w:r>
      <w:r w:rsidRPr="00DC5EC3">
        <w:rPr>
          <w:rFonts w:ascii="Times New Roman" w:eastAsia="Tahoma" w:hAnsi="Times New Roman"/>
          <w:sz w:val="24"/>
          <w:szCs w:val="24"/>
        </w:rPr>
        <w:t>sil</w:t>
      </w:r>
      <w:r w:rsidRPr="00DC5EC3">
        <w:rPr>
          <w:rFonts w:ascii="Times New Roman" w:eastAsia="Tahoma" w:hAnsi="Times New Roman"/>
          <w:spacing w:val="-2"/>
          <w:sz w:val="24"/>
          <w:szCs w:val="24"/>
        </w:rPr>
        <w:t xml:space="preserve"> </w:t>
      </w:r>
      <w:r w:rsidRPr="00DC5EC3">
        <w:rPr>
          <w:rFonts w:ascii="Times New Roman" w:eastAsia="Tahoma" w:hAnsi="Times New Roman"/>
          <w:sz w:val="24"/>
          <w:szCs w:val="24"/>
        </w:rPr>
        <w:t>P</w:t>
      </w:r>
      <w:r w:rsidRPr="00DC5EC3">
        <w:rPr>
          <w:rFonts w:ascii="Times New Roman" w:eastAsia="Tahoma" w:hAnsi="Times New Roman"/>
          <w:spacing w:val="-1"/>
          <w:sz w:val="24"/>
          <w:szCs w:val="24"/>
        </w:rPr>
        <w:t>ene</w:t>
      </w:r>
      <w:r w:rsidRPr="00DC5EC3">
        <w:rPr>
          <w:rFonts w:ascii="Times New Roman" w:eastAsia="Tahoma" w:hAnsi="Times New Roman"/>
          <w:sz w:val="24"/>
          <w:szCs w:val="24"/>
        </w:rPr>
        <w:t xml:space="preserve">litian </w:t>
      </w:r>
      <w:r w:rsidRPr="00DC5EC3">
        <w:rPr>
          <w:rFonts w:ascii="Times New Roman" w:eastAsia="Tahoma" w:hAnsi="Times New Roman"/>
          <w:spacing w:val="-2"/>
          <w:sz w:val="24"/>
          <w:szCs w:val="24"/>
        </w:rPr>
        <w:t>y</w:t>
      </w:r>
      <w:r w:rsidRPr="00DC5EC3">
        <w:rPr>
          <w:rFonts w:ascii="Times New Roman" w:eastAsia="Tahoma" w:hAnsi="Times New Roman"/>
          <w:spacing w:val="-1"/>
          <w:sz w:val="24"/>
          <w:szCs w:val="24"/>
        </w:rPr>
        <w:t>an</w:t>
      </w:r>
      <w:r w:rsidRPr="00DC5EC3">
        <w:rPr>
          <w:rFonts w:ascii="Times New Roman" w:eastAsia="Tahoma" w:hAnsi="Times New Roman"/>
          <w:sz w:val="24"/>
          <w:szCs w:val="24"/>
        </w:rPr>
        <w:t>g</w:t>
      </w:r>
      <w:r w:rsidRPr="00DC5EC3">
        <w:rPr>
          <w:rFonts w:ascii="Times New Roman" w:eastAsia="Tahoma" w:hAnsi="Times New Roman"/>
          <w:spacing w:val="1"/>
          <w:sz w:val="24"/>
          <w:szCs w:val="24"/>
        </w:rPr>
        <w:t xml:space="preserve"> </w:t>
      </w:r>
      <w:r w:rsidRPr="00DC5EC3">
        <w:rPr>
          <w:rFonts w:ascii="Times New Roman" w:eastAsia="Tahoma" w:hAnsi="Times New Roman"/>
          <w:sz w:val="24"/>
          <w:szCs w:val="24"/>
        </w:rPr>
        <w:t>M</w:t>
      </w:r>
      <w:r w:rsidRPr="00DC5EC3">
        <w:rPr>
          <w:rFonts w:ascii="Times New Roman" w:eastAsia="Tahoma" w:hAnsi="Times New Roman"/>
          <w:spacing w:val="-1"/>
          <w:sz w:val="24"/>
          <w:szCs w:val="24"/>
        </w:rPr>
        <w:t>en</w:t>
      </w:r>
      <w:r w:rsidRPr="00DC5EC3">
        <w:rPr>
          <w:rFonts w:ascii="Times New Roman" w:eastAsia="Tahoma" w:hAnsi="Times New Roman"/>
          <w:sz w:val="24"/>
          <w:szCs w:val="24"/>
        </w:rPr>
        <w:t>jadi</w:t>
      </w:r>
      <w:r w:rsidRPr="00DC5EC3">
        <w:rPr>
          <w:rFonts w:ascii="Times New Roman" w:eastAsia="Tahoma" w:hAnsi="Times New Roman"/>
          <w:spacing w:val="-2"/>
          <w:sz w:val="24"/>
          <w:szCs w:val="24"/>
        </w:rPr>
        <w:t xml:space="preserve"> </w:t>
      </w:r>
      <w:r w:rsidRPr="00DC5EC3">
        <w:rPr>
          <w:rFonts w:ascii="Times New Roman" w:eastAsia="Tahoma" w:hAnsi="Times New Roman"/>
          <w:sz w:val="24"/>
          <w:szCs w:val="24"/>
        </w:rPr>
        <w:t>Tekno</w:t>
      </w:r>
      <w:r w:rsidRPr="00DC5EC3">
        <w:rPr>
          <w:rFonts w:ascii="Times New Roman" w:eastAsia="Tahoma" w:hAnsi="Times New Roman"/>
          <w:spacing w:val="-1"/>
          <w:sz w:val="24"/>
          <w:szCs w:val="24"/>
        </w:rPr>
        <w:t>l</w:t>
      </w:r>
      <w:r w:rsidRPr="00DC5EC3">
        <w:rPr>
          <w:rFonts w:ascii="Times New Roman" w:eastAsia="Tahoma" w:hAnsi="Times New Roman"/>
          <w:sz w:val="24"/>
          <w:szCs w:val="24"/>
        </w:rPr>
        <w:t>o</w:t>
      </w:r>
      <w:r w:rsidRPr="00DC5EC3">
        <w:rPr>
          <w:rFonts w:ascii="Times New Roman" w:eastAsia="Tahoma" w:hAnsi="Times New Roman"/>
          <w:spacing w:val="-2"/>
          <w:sz w:val="24"/>
          <w:szCs w:val="24"/>
        </w:rPr>
        <w:t>g</w:t>
      </w:r>
      <w:r w:rsidRPr="00DC5EC3">
        <w:rPr>
          <w:rFonts w:ascii="Times New Roman" w:eastAsia="Tahoma" w:hAnsi="Times New Roman"/>
          <w:sz w:val="24"/>
          <w:szCs w:val="24"/>
        </w:rPr>
        <w:t xml:space="preserve">i </w:t>
      </w:r>
      <w:r w:rsidRPr="00DC5EC3">
        <w:rPr>
          <w:rFonts w:ascii="Times New Roman" w:eastAsia="Tahoma" w:hAnsi="Times New Roman"/>
          <w:spacing w:val="-1"/>
          <w:sz w:val="24"/>
          <w:szCs w:val="24"/>
        </w:rPr>
        <w:t>Te</w:t>
      </w:r>
      <w:r w:rsidRPr="00DC5EC3">
        <w:rPr>
          <w:rFonts w:ascii="Times New Roman" w:eastAsia="Tahoma" w:hAnsi="Times New Roman"/>
          <w:sz w:val="24"/>
          <w:szCs w:val="24"/>
        </w:rPr>
        <w:t>pat</w:t>
      </w:r>
      <w:r w:rsidRPr="00DC5EC3">
        <w:rPr>
          <w:rFonts w:ascii="Times New Roman" w:eastAsia="Tahoma" w:hAnsi="Times New Roman"/>
          <w:spacing w:val="1"/>
          <w:sz w:val="24"/>
          <w:szCs w:val="24"/>
        </w:rPr>
        <w:t xml:space="preserve"> </w:t>
      </w:r>
      <w:r w:rsidRPr="00DC5EC3">
        <w:rPr>
          <w:rFonts w:ascii="Times New Roman" w:eastAsia="Tahoma" w:hAnsi="Times New Roman"/>
          <w:spacing w:val="-1"/>
          <w:sz w:val="24"/>
          <w:szCs w:val="24"/>
        </w:rPr>
        <w:t>Gun</w:t>
      </w:r>
      <w:r w:rsidRPr="00DC5EC3">
        <w:rPr>
          <w:rFonts w:ascii="Times New Roman" w:eastAsia="Tahoma" w:hAnsi="Times New Roman"/>
          <w:sz w:val="24"/>
          <w:szCs w:val="24"/>
        </w:rPr>
        <w:t>a m</w:t>
      </w:r>
      <w:r w:rsidRPr="00DC5EC3">
        <w:rPr>
          <w:rFonts w:ascii="Times New Roman" w:eastAsia="Tahoma" w:hAnsi="Times New Roman"/>
          <w:spacing w:val="-1"/>
          <w:sz w:val="24"/>
          <w:szCs w:val="24"/>
        </w:rPr>
        <w:t>a</w:t>
      </w:r>
      <w:r w:rsidRPr="00DC5EC3">
        <w:rPr>
          <w:rFonts w:ascii="Times New Roman" w:eastAsia="Tahoma" w:hAnsi="Times New Roman"/>
          <w:sz w:val="24"/>
          <w:szCs w:val="24"/>
        </w:rPr>
        <w:t>si</w:t>
      </w:r>
      <w:r w:rsidRPr="00DC5EC3">
        <w:rPr>
          <w:rFonts w:ascii="Times New Roman" w:eastAsia="Tahoma" w:hAnsi="Times New Roman"/>
          <w:spacing w:val="-1"/>
          <w:sz w:val="24"/>
          <w:szCs w:val="24"/>
        </w:rPr>
        <w:t>n</w:t>
      </w:r>
      <w:r w:rsidRPr="00DC5EC3">
        <w:rPr>
          <w:rFonts w:ascii="Times New Roman" w:eastAsia="Tahoma" w:hAnsi="Times New Roman"/>
          <w:spacing w:val="3"/>
          <w:sz w:val="24"/>
          <w:szCs w:val="24"/>
        </w:rPr>
        <w:t>g</w:t>
      </w:r>
      <w:r w:rsidRPr="00DC5EC3">
        <w:rPr>
          <w:rFonts w:ascii="Times New Roman" w:eastAsia="Tahoma" w:hAnsi="Times New Roman"/>
          <w:spacing w:val="-1"/>
          <w:sz w:val="24"/>
          <w:szCs w:val="24"/>
        </w:rPr>
        <w:t>-ma</w:t>
      </w:r>
      <w:r w:rsidRPr="00DC5EC3">
        <w:rPr>
          <w:rFonts w:ascii="Times New Roman" w:eastAsia="Tahoma" w:hAnsi="Times New Roman"/>
          <w:sz w:val="24"/>
          <w:szCs w:val="24"/>
        </w:rPr>
        <w:t>si</w:t>
      </w:r>
      <w:r w:rsidRPr="00DC5EC3">
        <w:rPr>
          <w:rFonts w:ascii="Times New Roman" w:eastAsia="Tahoma" w:hAnsi="Times New Roman"/>
          <w:spacing w:val="-1"/>
          <w:sz w:val="24"/>
          <w:szCs w:val="24"/>
        </w:rPr>
        <w:t>n</w:t>
      </w:r>
      <w:r w:rsidRPr="00DC5EC3">
        <w:rPr>
          <w:rFonts w:ascii="Times New Roman" w:eastAsia="Tahoma" w:hAnsi="Times New Roman"/>
          <w:sz w:val="24"/>
          <w:szCs w:val="24"/>
        </w:rPr>
        <w:t>g</w:t>
      </w:r>
      <w:r w:rsidRPr="00DC5EC3">
        <w:rPr>
          <w:rFonts w:ascii="Times New Roman" w:eastAsia="Tahoma" w:hAnsi="Times New Roman"/>
          <w:spacing w:val="1"/>
          <w:sz w:val="24"/>
          <w:szCs w:val="24"/>
        </w:rPr>
        <w:t xml:space="preserve"> </w:t>
      </w:r>
      <w:r w:rsidRPr="00DC5EC3">
        <w:rPr>
          <w:rFonts w:ascii="Times New Roman" w:eastAsia="Tahoma" w:hAnsi="Times New Roman"/>
          <w:sz w:val="24"/>
          <w:szCs w:val="24"/>
        </w:rPr>
        <w:t>1 produk</w:t>
      </w:r>
      <w:r w:rsidRPr="00DC5EC3">
        <w:rPr>
          <w:rFonts w:ascii="Times New Roman" w:eastAsia="Tahoma" w:hAnsi="Times New Roman"/>
          <w:spacing w:val="-1"/>
          <w:sz w:val="24"/>
          <w:szCs w:val="24"/>
        </w:rPr>
        <w:t xml:space="preserve"> </w:t>
      </w:r>
      <w:r w:rsidRPr="00DC5EC3">
        <w:rPr>
          <w:rFonts w:ascii="Times New Roman" w:eastAsia="Tahoma" w:hAnsi="Times New Roman"/>
          <w:sz w:val="24"/>
          <w:szCs w:val="24"/>
        </w:rPr>
        <w:t>pada seti</w:t>
      </w:r>
      <w:r w:rsidRPr="00DC5EC3">
        <w:rPr>
          <w:rFonts w:ascii="Times New Roman" w:eastAsia="Tahoma" w:hAnsi="Times New Roman"/>
          <w:spacing w:val="-3"/>
          <w:sz w:val="24"/>
          <w:szCs w:val="24"/>
        </w:rPr>
        <w:t>a</w:t>
      </w:r>
      <w:r w:rsidRPr="00DC5EC3">
        <w:rPr>
          <w:rFonts w:ascii="Times New Roman" w:eastAsia="Tahoma" w:hAnsi="Times New Roman"/>
          <w:sz w:val="24"/>
          <w:szCs w:val="24"/>
        </w:rPr>
        <w:t>p</w:t>
      </w:r>
      <w:r w:rsidRPr="00DC5EC3">
        <w:rPr>
          <w:rFonts w:ascii="Times New Roman" w:eastAsia="Tahoma" w:hAnsi="Times New Roman"/>
          <w:spacing w:val="1"/>
          <w:sz w:val="24"/>
          <w:szCs w:val="24"/>
        </w:rPr>
        <w:t xml:space="preserve"> </w:t>
      </w:r>
      <w:r w:rsidRPr="00DC5EC3">
        <w:rPr>
          <w:rFonts w:ascii="Times New Roman" w:eastAsia="Tahoma" w:hAnsi="Times New Roman"/>
          <w:sz w:val="24"/>
          <w:szCs w:val="24"/>
        </w:rPr>
        <w:t>ta</w:t>
      </w:r>
      <w:r w:rsidRPr="00DC5EC3">
        <w:rPr>
          <w:rFonts w:ascii="Times New Roman" w:eastAsia="Tahoma" w:hAnsi="Times New Roman"/>
          <w:spacing w:val="-1"/>
          <w:sz w:val="24"/>
          <w:szCs w:val="24"/>
        </w:rPr>
        <w:t>h</w:t>
      </w:r>
      <w:r w:rsidRPr="00DC5EC3">
        <w:rPr>
          <w:rFonts w:ascii="Times New Roman" w:eastAsia="Tahoma" w:hAnsi="Times New Roman"/>
          <w:spacing w:val="-3"/>
          <w:sz w:val="24"/>
          <w:szCs w:val="24"/>
        </w:rPr>
        <w:t>u</w:t>
      </w:r>
      <w:r w:rsidRPr="00DC5EC3">
        <w:rPr>
          <w:rFonts w:ascii="Times New Roman" w:eastAsia="Tahoma" w:hAnsi="Times New Roman"/>
          <w:spacing w:val="-1"/>
          <w:sz w:val="24"/>
          <w:szCs w:val="24"/>
        </w:rPr>
        <w:t>nn</w:t>
      </w:r>
      <w:r w:rsidRPr="00DC5EC3">
        <w:rPr>
          <w:rFonts w:ascii="Times New Roman" w:eastAsia="Tahoma" w:hAnsi="Times New Roman"/>
          <w:sz w:val="24"/>
          <w:szCs w:val="24"/>
        </w:rPr>
        <w:t>ya.</w:t>
      </w:r>
    </w:p>
    <w:p w:rsidR="00F452E6" w:rsidRPr="00DC5EC3" w:rsidRDefault="00F33F03" w:rsidP="00BF482F">
      <w:pPr>
        <w:pStyle w:val="ListParagraph"/>
        <w:numPr>
          <w:ilvl w:val="0"/>
          <w:numId w:val="13"/>
        </w:numPr>
        <w:spacing w:after="0" w:line="360" w:lineRule="auto"/>
        <w:rPr>
          <w:rFonts w:ascii="Times New Roman" w:eastAsia="Tahoma" w:hAnsi="Times New Roman"/>
          <w:sz w:val="24"/>
          <w:szCs w:val="24"/>
        </w:rPr>
      </w:pPr>
      <w:r w:rsidRPr="00DC5EC3">
        <w:rPr>
          <w:rFonts w:ascii="Times New Roman" w:eastAsia="Tahoma" w:hAnsi="Times New Roman"/>
          <w:position w:val="-1"/>
          <w:sz w:val="24"/>
          <w:szCs w:val="24"/>
        </w:rPr>
        <w:t>Ad</w:t>
      </w:r>
      <w:r w:rsidRPr="00DC5EC3">
        <w:rPr>
          <w:rFonts w:ascii="Times New Roman" w:eastAsia="Tahoma" w:hAnsi="Times New Roman"/>
          <w:spacing w:val="-1"/>
          <w:position w:val="-1"/>
          <w:sz w:val="24"/>
          <w:szCs w:val="24"/>
        </w:rPr>
        <w:t>an</w:t>
      </w:r>
      <w:r w:rsidRPr="00DC5EC3">
        <w:rPr>
          <w:rFonts w:ascii="Times New Roman" w:eastAsia="Tahoma" w:hAnsi="Times New Roman"/>
          <w:position w:val="-1"/>
          <w:sz w:val="24"/>
          <w:szCs w:val="24"/>
        </w:rPr>
        <w:t>ya H</w:t>
      </w:r>
      <w:r w:rsidRPr="00DC5EC3">
        <w:rPr>
          <w:rFonts w:ascii="Times New Roman" w:eastAsia="Tahoma" w:hAnsi="Times New Roman"/>
          <w:spacing w:val="-1"/>
          <w:position w:val="-1"/>
          <w:sz w:val="24"/>
          <w:szCs w:val="24"/>
        </w:rPr>
        <w:t>a</w:t>
      </w:r>
      <w:r w:rsidRPr="00DC5EC3">
        <w:rPr>
          <w:rFonts w:ascii="Times New Roman" w:eastAsia="Tahoma" w:hAnsi="Times New Roman"/>
          <w:position w:val="-1"/>
          <w:sz w:val="24"/>
          <w:szCs w:val="24"/>
        </w:rPr>
        <w:t>sil</w:t>
      </w:r>
      <w:r w:rsidRPr="00DC5EC3">
        <w:rPr>
          <w:rFonts w:ascii="Times New Roman" w:eastAsia="Tahoma" w:hAnsi="Times New Roman"/>
          <w:spacing w:val="-2"/>
          <w:position w:val="-1"/>
          <w:sz w:val="24"/>
          <w:szCs w:val="24"/>
        </w:rPr>
        <w:t xml:space="preserve"> </w:t>
      </w:r>
      <w:r w:rsidRPr="00DC5EC3">
        <w:rPr>
          <w:rFonts w:ascii="Times New Roman" w:eastAsia="Tahoma" w:hAnsi="Times New Roman"/>
          <w:position w:val="-1"/>
          <w:sz w:val="24"/>
          <w:szCs w:val="24"/>
        </w:rPr>
        <w:t>P</w:t>
      </w:r>
      <w:r w:rsidRPr="00DC5EC3">
        <w:rPr>
          <w:rFonts w:ascii="Times New Roman" w:eastAsia="Tahoma" w:hAnsi="Times New Roman"/>
          <w:spacing w:val="-1"/>
          <w:position w:val="-1"/>
          <w:sz w:val="24"/>
          <w:szCs w:val="24"/>
        </w:rPr>
        <w:t>ene</w:t>
      </w:r>
      <w:r w:rsidRPr="00DC5EC3">
        <w:rPr>
          <w:rFonts w:ascii="Times New Roman" w:eastAsia="Tahoma" w:hAnsi="Times New Roman"/>
          <w:position w:val="-1"/>
          <w:sz w:val="24"/>
          <w:szCs w:val="24"/>
        </w:rPr>
        <w:t>litian</w:t>
      </w:r>
      <w:r w:rsidRPr="00DC5EC3">
        <w:rPr>
          <w:rFonts w:ascii="Times New Roman" w:eastAsia="Tahoma" w:hAnsi="Times New Roman"/>
          <w:spacing w:val="-3"/>
          <w:position w:val="-1"/>
          <w:sz w:val="24"/>
          <w:szCs w:val="24"/>
        </w:rPr>
        <w:t xml:space="preserve"> </w:t>
      </w:r>
      <w:r w:rsidRPr="00DC5EC3">
        <w:rPr>
          <w:rFonts w:ascii="Times New Roman" w:eastAsia="Tahoma" w:hAnsi="Times New Roman"/>
          <w:position w:val="-1"/>
          <w:sz w:val="24"/>
          <w:szCs w:val="24"/>
        </w:rPr>
        <w:t>Model</w:t>
      </w:r>
      <w:r w:rsidRPr="00DC5EC3">
        <w:rPr>
          <w:rFonts w:ascii="Times New Roman" w:eastAsia="Tahoma" w:hAnsi="Times New Roman"/>
          <w:spacing w:val="-1"/>
          <w:position w:val="-1"/>
          <w:sz w:val="24"/>
          <w:szCs w:val="24"/>
        </w:rPr>
        <w:t>/</w:t>
      </w:r>
      <w:r w:rsidRPr="00DC5EC3">
        <w:rPr>
          <w:rFonts w:ascii="Times New Roman" w:eastAsia="Tahoma" w:hAnsi="Times New Roman"/>
          <w:position w:val="-1"/>
          <w:sz w:val="24"/>
          <w:szCs w:val="24"/>
        </w:rPr>
        <w:t>Pr</w:t>
      </w:r>
      <w:r w:rsidRPr="00DC5EC3">
        <w:rPr>
          <w:rFonts w:ascii="Times New Roman" w:eastAsia="Tahoma" w:hAnsi="Times New Roman"/>
          <w:spacing w:val="-3"/>
          <w:position w:val="-1"/>
          <w:sz w:val="24"/>
          <w:szCs w:val="24"/>
        </w:rPr>
        <w:t>o</w:t>
      </w:r>
      <w:r w:rsidRPr="00DC5EC3">
        <w:rPr>
          <w:rFonts w:ascii="Times New Roman" w:eastAsia="Tahoma" w:hAnsi="Times New Roman"/>
          <w:position w:val="-1"/>
          <w:sz w:val="24"/>
          <w:szCs w:val="24"/>
        </w:rPr>
        <w:t>to</w:t>
      </w:r>
      <w:r w:rsidRPr="00DC5EC3">
        <w:rPr>
          <w:rFonts w:ascii="Times New Roman" w:eastAsia="Tahoma" w:hAnsi="Times New Roman"/>
          <w:spacing w:val="-2"/>
          <w:position w:val="-1"/>
          <w:sz w:val="24"/>
          <w:szCs w:val="24"/>
        </w:rPr>
        <w:t>t</w:t>
      </w:r>
      <w:r w:rsidRPr="00DC5EC3">
        <w:rPr>
          <w:rFonts w:ascii="Times New Roman" w:eastAsia="Tahoma" w:hAnsi="Times New Roman"/>
          <w:position w:val="-1"/>
          <w:sz w:val="24"/>
          <w:szCs w:val="24"/>
        </w:rPr>
        <w:t>yp</w:t>
      </w:r>
      <w:r w:rsidRPr="00DC5EC3">
        <w:rPr>
          <w:rFonts w:ascii="Times New Roman" w:eastAsia="Tahoma" w:hAnsi="Times New Roman"/>
          <w:spacing w:val="-1"/>
          <w:position w:val="-1"/>
          <w:sz w:val="24"/>
          <w:szCs w:val="24"/>
        </w:rPr>
        <w:t>e</w:t>
      </w:r>
      <w:r w:rsidRPr="00DC5EC3">
        <w:rPr>
          <w:rFonts w:ascii="Times New Roman" w:eastAsia="Tahoma" w:hAnsi="Times New Roman"/>
          <w:position w:val="-1"/>
          <w:sz w:val="24"/>
          <w:szCs w:val="24"/>
        </w:rPr>
        <w:t>/</w:t>
      </w:r>
      <w:r w:rsidRPr="00DC5EC3">
        <w:rPr>
          <w:rFonts w:ascii="Times New Roman" w:eastAsia="Tahoma" w:hAnsi="Times New Roman"/>
          <w:spacing w:val="-1"/>
          <w:position w:val="-1"/>
          <w:sz w:val="24"/>
          <w:szCs w:val="24"/>
        </w:rPr>
        <w:t>De</w:t>
      </w:r>
      <w:r w:rsidRPr="00DC5EC3">
        <w:rPr>
          <w:rFonts w:ascii="Times New Roman" w:eastAsia="Tahoma" w:hAnsi="Times New Roman"/>
          <w:position w:val="-1"/>
          <w:sz w:val="24"/>
          <w:szCs w:val="24"/>
        </w:rPr>
        <w:t>s</w:t>
      </w:r>
      <w:r w:rsidRPr="00DC5EC3">
        <w:rPr>
          <w:rFonts w:ascii="Times New Roman" w:eastAsia="Tahoma" w:hAnsi="Times New Roman"/>
          <w:spacing w:val="-1"/>
          <w:position w:val="-1"/>
          <w:sz w:val="24"/>
          <w:szCs w:val="24"/>
        </w:rPr>
        <w:t>a</w:t>
      </w:r>
      <w:r w:rsidRPr="00DC5EC3">
        <w:rPr>
          <w:rFonts w:ascii="Times New Roman" w:eastAsia="Tahoma" w:hAnsi="Times New Roman"/>
          <w:position w:val="-1"/>
          <w:sz w:val="24"/>
          <w:szCs w:val="24"/>
        </w:rPr>
        <w:t>i</w:t>
      </w:r>
      <w:r w:rsidRPr="00DC5EC3">
        <w:rPr>
          <w:rFonts w:ascii="Times New Roman" w:eastAsia="Tahoma" w:hAnsi="Times New Roman"/>
          <w:spacing w:val="-1"/>
          <w:position w:val="-1"/>
          <w:sz w:val="24"/>
          <w:szCs w:val="24"/>
        </w:rPr>
        <w:t>n</w:t>
      </w:r>
      <w:r w:rsidRPr="00DC5EC3">
        <w:rPr>
          <w:rFonts w:ascii="Times New Roman" w:eastAsia="Tahoma" w:hAnsi="Times New Roman"/>
          <w:position w:val="-1"/>
          <w:sz w:val="24"/>
          <w:szCs w:val="24"/>
        </w:rPr>
        <w:t>/K</w:t>
      </w:r>
      <w:r w:rsidRPr="00DC5EC3">
        <w:rPr>
          <w:rFonts w:ascii="Times New Roman" w:eastAsia="Tahoma" w:hAnsi="Times New Roman"/>
          <w:spacing w:val="-1"/>
          <w:position w:val="-1"/>
          <w:sz w:val="24"/>
          <w:szCs w:val="24"/>
        </w:rPr>
        <w:t>a</w:t>
      </w:r>
      <w:r w:rsidRPr="00DC5EC3">
        <w:rPr>
          <w:rFonts w:ascii="Times New Roman" w:eastAsia="Tahoma" w:hAnsi="Times New Roman"/>
          <w:position w:val="-1"/>
          <w:sz w:val="24"/>
          <w:szCs w:val="24"/>
        </w:rPr>
        <w:t>rya s</w:t>
      </w:r>
      <w:r w:rsidRPr="00DC5EC3">
        <w:rPr>
          <w:rFonts w:ascii="Times New Roman" w:eastAsia="Tahoma" w:hAnsi="Times New Roman"/>
          <w:spacing w:val="-1"/>
          <w:position w:val="-1"/>
          <w:sz w:val="24"/>
          <w:szCs w:val="24"/>
        </w:rPr>
        <w:t>en</w:t>
      </w:r>
      <w:r w:rsidRPr="00DC5EC3">
        <w:rPr>
          <w:rFonts w:ascii="Times New Roman" w:eastAsia="Tahoma" w:hAnsi="Times New Roman"/>
          <w:position w:val="-1"/>
          <w:sz w:val="24"/>
          <w:szCs w:val="24"/>
        </w:rPr>
        <w:t>i/ R</w:t>
      </w:r>
      <w:r w:rsidRPr="00DC5EC3">
        <w:rPr>
          <w:rFonts w:ascii="Times New Roman" w:eastAsia="Tahoma" w:hAnsi="Times New Roman"/>
          <w:spacing w:val="-1"/>
          <w:position w:val="-1"/>
          <w:sz w:val="24"/>
          <w:szCs w:val="24"/>
        </w:rPr>
        <w:t>e</w:t>
      </w:r>
      <w:r w:rsidRPr="00DC5EC3">
        <w:rPr>
          <w:rFonts w:ascii="Times New Roman" w:eastAsia="Tahoma" w:hAnsi="Times New Roman"/>
          <w:position w:val="-1"/>
          <w:sz w:val="24"/>
          <w:szCs w:val="24"/>
        </w:rPr>
        <w:t>kayasa</w:t>
      </w:r>
      <w:r w:rsidRPr="00DC5EC3">
        <w:rPr>
          <w:rFonts w:ascii="Times New Roman" w:eastAsia="Tahoma" w:hAnsi="Times New Roman"/>
          <w:spacing w:val="-1"/>
          <w:position w:val="-1"/>
          <w:sz w:val="24"/>
          <w:szCs w:val="24"/>
        </w:rPr>
        <w:t xml:space="preserve"> </w:t>
      </w:r>
      <w:r w:rsidRPr="00DC5EC3">
        <w:rPr>
          <w:rFonts w:ascii="Times New Roman" w:eastAsia="Tahoma" w:hAnsi="Times New Roman"/>
          <w:position w:val="-1"/>
          <w:sz w:val="24"/>
          <w:szCs w:val="24"/>
        </w:rPr>
        <w:t>S</w:t>
      </w:r>
      <w:r w:rsidRPr="00DC5EC3">
        <w:rPr>
          <w:rFonts w:ascii="Times New Roman" w:eastAsia="Tahoma" w:hAnsi="Times New Roman"/>
          <w:spacing w:val="-2"/>
          <w:position w:val="-1"/>
          <w:sz w:val="24"/>
          <w:szCs w:val="24"/>
        </w:rPr>
        <w:t>o</w:t>
      </w:r>
      <w:r w:rsidRPr="00DC5EC3">
        <w:rPr>
          <w:rFonts w:ascii="Times New Roman" w:eastAsia="Tahoma" w:hAnsi="Times New Roman"/>
          <w:position w:val="-1"/>
          <w:sz w:val="24"/>
          <w:szCs w:val="24"/>
        </w:rPr>
        <w:t>si</w:t>
      </w:r>
      <w:r w:rsidRPr="00DC5EC3">
        <w:rPr>
          <w:rFonts w:ascii="Times New Roman" w:eastAsia="Tahoma" w:hAnsi="Times New Roman"/>
          <w:spacing w:val="-1"/>
          <w:position w:val="-1"/>
          <w:sz w:val="24"/>
          <w:szCs w:val="24"/>
        </w:rPr>
        <w:t>a</w:t>
      </w:r>
      <w:r w:rsidRPr="00DC5EC3">
        <w:rPr>
          <w:rFonts w:ascii="Times New Roman" w:eastAsia="Tahoma" w:hAnsi="Times New Roman"/>
          <w:position w:val="-1"/>
          <w:sz w:val="24"/>
          <w:szCs w:val="24"/>
        </w:rPr>
        <w:t>l</w:t>
      </w:r>
      <w:r w:rsidR="0067249F" w:rsidRPr="00DC5EC3">
        <w:rPr>
          <w:rFonts w:ascii="Times New Roman" w:eastAsia="Tahoma" w:hAnsi="Times New Roman"/>
          <w:position w:val="-1"/>
          <w:sz w:val="24"/>
          <w:szCs w:val="24"/>
        </w:rPr>
        <w:t xml:space="preserve"> </w:t>
      </w:r>
      <w:r w:rsidRPr="00DC5EC3">
        <w:rPr>
          <w:rFonts w:ascii="Times New Roman" w:eastAsia="Tahoma" w:hAnsi="Times New Roman"/>
          <w:spacing w:val="-1"/>
          <w:sz w:val="24"/>
          <w:szCs w:val="24"/>
        </w:rPr>
        <w:t>ma</w:t>
      </w:r>
      <w:r w:rsidRPr="00DC5EC3">
        <w:rPr>
          <w:rFonts w:ascii="Times New Roman" w:eastAsia="Tahoma" w:hAnsi="Times New Roman"/>
          <w:sz w:val="24"/>
          <w:szCs w:val="24"/>
        </w:rPr>
        <w:t>si</w:t>
      </w:r>
      <w:r w:rsidRPr="00DC5EC3">
        <w:rPr>
          <w:rFonts w:ascii="Times New Roman" w:eastAsia="Tahoma" w:hAnsi="Times New Roman"/>
          <w:spacing w:val="-1"/>
          <w:sz w:val="24"/>
          <w:szCs w:val="24"/>
        </w:rPr>
        <w:t>n</w:t>
      </w:r>
      <w:r w:rsidRPr="00DC5EC3">
        <w:rPr>
          <w:rFonts w:ascii="Times New Roman" w:eastAsia="Tahoma" w:hAnsi="Times New Roman"/>
          <w:sz w:val="24"/>
          <w:szCs w:val="24"/>
        </w:rPr>
        <w:t>g</w:t>
      </w:r>
      <w:r w:rsidRPr="00DC5EC3">
        <w:rPr>
          <w:rFonts w:ascii="Times New Roman" w:eastAsia="Tahoma" w:hAnsi="Times New Roman"/>
          <w:spacing w:val="-1"/>
          <w:sz w:val="24"/>
          <w:szCs w:val="24"/>
        </w:rPr>
        <w:t>-ma</w:t>
      </w:r>
      <w:r w:rsidRPr="00DC5EC3">
        <w:rPr>
          <w:rFonts w:ascii="Times New Roman" w:eastAsia="Tahoma" w:hAnsi="Times New Roman"/>
          <w:sz w:val="24"/>
          <w:szCs w:val="24"/>
        </w:rPr>
        <w:t>si</w:t>
      </w:r>
      <w:r w:rsidRPr="00DC5EC3">
        <w:rPr>
          <w:rFonts w:ascii="Times New Roman" w:eastAsia="Tahoma" w:hAnsi="Times New Roman"/>
          <w:spacing w:val="-1"/>
          <w:sz w:val="24"/>
          <w:szCs w:val="24"/>
        </w:rPr>
        <w:t>n</w:t>
      </w:r>
      <w:r w:rsidRPr="00DC5EC3">
        <w:rPr>
          <w:rFonts w:ascii="Times New Roman" w:eastAsia="Tahoma" w:hAnsi="Times New Roman"/>
          <w:sz w:val="24"/>
          <w:szCs w:val="24"/>
        </w:rPr>
        <w:t>g</w:t>
      </w:r>
      <w:r w:rsidRPr="00DC5EC3">
        <w:rPr>
          <w:rFonts w:ascii="Times New Roman" w:eastAsia="Tahoma" w:hAnsi="Times New Roman"/>
          <w:spacing w:val="1"/>
          <w:sz w:val="24"/>
          <w:szCs w:val="24"/>
        </w:rPr>
        <w:t xml:space="preserve"> </w:t>
      </w:r>
      <w:r w:rsidRPr="00DC5EC3">
        <w:rPr>
          <w:rFonts w:ascii="Times New Roman" w:eastAsia="Tahoma" w:hAnsi="Times New Roman"/>
          <w:sz w:val="24"/>
          <w:szCs w:val="24"/>
        </w:rPr>
        <w:t>1 pr</w:t>
      </w:r>
      <w:r w:rsidRPr="00DC5EC3">
        <w:rPr>
          <w:rFonts w:ascii="Times New Roman" w:eastAsia="Tahoma" w:hAnsi="Times New Roman"/>
          <w:spacing w:val="-2"/>
          <w:sz w:val="24"/>
          <w:szCs w:val="24"/>
        </w:rPr>
        <w:t>o</w:t>
      </w:r>
      <w:r w:rsidRPr="00DC5EC3">
        <w:rPr>
          <w:rFonts w:ascii="Times New Roman" w:eastAsia="Tahoma" w:hAnsi="Times New Roman"/>
          <w:sz w:val="24"/>
          <w:szCs w:val="24"/>
        </w:rPr>
        <w:t>duk</w:t>
      </w:r>
      <w:r w:rsidRPr="00DC5EC3">
        <w:rPr>
          <w:rFonts w:ascii="Times New Roman" w:eastAsia="Tahoma" w:hAnsi="Times New Roman"/>
          <w:spacing w:val="-2"/>
          <w:sz w:val="24"/>
          <w:szCs w:val="24"/>
        </w:rPr>
        <w:t xml:space="preserve"> </w:t>
      </w:r>
      <w:r w:rsidRPr="00DC5EC3">
        <w:rPr>
          <w:rFonts w:ascii="Times New Roman" w:eastAsia="Tahoma" w:hAnsi="Times New Roman"/>
          <w:spacing w:val="1"/>
          <w:sz w:val="24"/>
          <w:szCs w:val="24"/>
        </w:rPr>
        <w:t>p</w:t>
      </w:r>
      <w:r w:rsidRPr="00DC5EC3">
        <w:rPr>
          <w:rFonts w:ascii="Times New Roman" w:eastAsia="Tahoma" w:hAnsi="Times New Roman"/>
          <w:spacing w:val="-1"/>
          <w:sz w:val="24"/>
          <w:szCs w:val="24"/>
        </w:rPr>
        <w:t>a</w:t>
      </w:r>
      <w:r w:rsidRPr="00DC5EC3">
        <w:rPr>
          <w:rFonts w:ascii="Times New Roman" w:eastAsia="Tahoma" w:hAnsi="Times New Roman"/>
          <w:sz w:val="24"/>
          <w:szCs w:val="24"/>
        </w:rPr>
        <w:t>da s</w:t>
      </w:r>
      <w:r w:rsidRPr="00DC5EC3">
        <w:rPr>
          <w:rFonts w:ascii="Times New Roman" w:eastAsia="Tahoma" w:hAnsi="Times New Roman"/>
          <w:spacing w:val="-1"/>
          <w:sz w:val="24"/>
          <w:szCs w:val="24"/>
        </w:rPr>
        <w:t>e</w:t>
      </w:r>
      <w:r w:rsidRPr="00DC5EC3">
        <w:rPr>
          <w:rFonts w:ascii="Times New Roman" w:eastAsia="Tahoma" w:hAnsi="Times New Roman"/>
          <w:sz w:val="24"/>
          <w:szCs w:val="24"/>
        </w:rPr>
        <w:t>ti</w:t>
      </w:r>
      <w:r w:rsidRPr="00DC5EC3">
        <w:rPr>
          <w:rFonts w:ascii="Times New Roman" w:eastAsia="Tahoma" w:hAnsi="Times New Roman"/>
          <w:spacing w:val="-3"/>
          <w:sz w:val="24"/>
          <w:szCs w:val="24"/>
        </w:rPr>
        <w:t>a</w:t>
      </w:r>
      <w:r w:rsidRPr="00DC5EC3">
        <w:rPr>
          <w:rFonts w:ascii="Times New Roman" w:eastAsia="Tahoma" w:hAnsi="Times New Roman"/>
          <w:sz w:val="24"/>
          <w:szCs w:val="24"/>
        </w:rPr>
        <w:t>p</w:t>
      </w:r>
      <w:r w:rsidRPr="00DC5EC3">
        <w:rPr>
          <w:rFonts w:ascii="Times New Roman" w:eastAsia="Tahoma" w:hAnsi="Times New Roman"/>
          <w:spacing w:val="1"/>
          <w:sz w:val="24"/>
          <w:szCs w:val="24"/>
        </w:rPr>
        <w:t xml:space="preserve"> </w:t>
      </w:r>
      <w:r w:rsidRPr="00DC5EC3">
        <w:rPr>
          <w:rFonts w:ascii="Times New Roman" w:eastAsia="Tahoma" w:hAnsi="Times New Roman"/>
          <w:sz w:val="24"/>
          <w:szCs w:val="24"/>
        </w:rPr>
        <w:t>ta</w:t>
      </w:r>
      <w:r w:rsidRPr="00DC5EC3">
        <w:rPr>
          <w:rFonts w:ascii="Times New Roman" w:eastAsia="Tahoma" w:hAnsi="Times New Roman"/>
          <w:spacing w:val="-1"/>
          <w:sz w:val="24"/>
          <w:szCs w:val="24"/>
        </w:rPr>
        <w:t>hunn</w:t>
      </w:r>
      <w:r w:rsidRPr="00DC5EC3">
        <w:rPr>
          <w:rFonts w:ascii="Times New Roman" w:eastAsia="Tahoma" w:hAnsi="Times New Roman"/>
          <w:sz w:val="24"/>
          <w:szCs w:val="24"/>
        </w:rPr>
        <w:t>ya.</w:t>
      </w:r>
    </w:p>
    <w:p w:rsidR="00F452E6" w:rsidRPr="00DC5EC3" w:rsidRDefault="00F33F03" w:rsidP="00BF482F">
      <w:pPr>
        <w:pStyle w:val="ListParagraph"/>
        <w:numPr>
          <w:ilvl w:val="0"/>
          <w:numId w:val="13"/>
        </w:numPr>
        <w:spacing w:after="0" w:line="360" w:lineRule="auto"/>
        <w:rPr>
          <w:rFonts w:ascii="Times New Roman" w:eastAsia="Tahoma" w:hAnsi="Times New Roman"/>
          <w:sz w:val="24"/>
          <w:szCs w:val="24"/>
        </w:rPr>
      </w:pPr>
      <w:r w:rsidRPr="00DC5EC3">
        <w:rPr>
          <w:rFonts w:ascii="Times New Roman" w:eastAsia="Tahoma" w:hAnsi="Times New Roman"/>
          <w:sz w:val="24"/>
          <w:szCs w:val="24"/>
        </w:rPr>
        <w:t>M</w:t>
      </w:r>
      <w:r w:rsidRPr="00DC5EC3">
        <w:rPr>
          <w:rFonts w:ascii="Times New Roman" w:eastAsia="Tahoma" w:hAnsi="Times New Roman"/>
          <w:spacing w:val="-1"/>
          <w:sz w:val="24"/>
          <w:szCs w:val="24"/>
        </w:rPr>
        <w:t>en</w:t>
      </w:r>
      <w:r w:rsidRPr="00DC5EC3">
        <w:rPr>
          <w:rFonts w:ascii="Times New Roman" w:eastAsia="Tahoma" w:hAnsi="Times New Roman"/>
          <w:sz w:val="24"/>
          <w:szCs w:val="24"/>
        </w:rPr>
        <w:t>i</w:t>
      </w:r>
      <w:r w:rsidRPr="00DC5EC3">
        <w:rPr>
          <w:rFonts w:ascii="Times New Roman" w:eastAsia="Tahoma" w:hAnsi="Times New Roman"/>
          <w:spacing w:val="-1"/>
          <w:sz w:val="24"/>
          <w:szCs w:val="24"/>
        </w:rPr>
        <w:t>n</w:t>
      </w:r>
      <w:r w:rsidRPr="00DC5EC3">
        <w:rPr>
          <w:rFonts w:ascii="Times New Roman" w:eastAsia="Tahoma" w:hAnsi="Times New Roman"/>
          <w:sz w:val="24"/>
          <w:szCs w:val="24"/>
        </w:rPr>
        <w:t>gk</w:t>
      </w:r>
      <w:r w:rsidRPr="00DC5EC3">
        <w:rPr>
          <w:rFonts w:ascii="Times New Roman" w:eastAsia="Tahoma" w:hAnsi="Times New Roman"/>
          <w:spacing w:val="-1"/>
          <w:sz w:val="24"/>
          <w:szCs w:val="24"/>
        </w:rPr>
        <w:t>a</w:t>
      </w:r>
      <w:r w:rsidRPr="00DC5EC3">
        <w:rPr>
          <w:rFonts w:ascii="Times New Roman" w:eastAsia="Tahoma" w:hAnsi="Times New Roman"/>
          <w:sz w:val="24"/>
          <w:szCs w:val="24"/>
        </w:rPr>
        <w:t>t</w:t>
      </w:r>
      <w:r w:rsidRPr="00DC5EC3">
        <w:rPr>
          <w:rFonts w:ascii="Times New Roman" w:eastAsia="Tahoma" w:hAnsi="Times New Roman"/>
          <w:spacing w:val="1"/>
          <w:sz w:val="24"/>
          <w:szCs w:val="24"/>
        </w:rPr>
        <w:t>k</w:t>
      </w:r>
      <w:r w:rsidRPr="00DC5EC3">
        <w:rPr>
          <w:rFonts w:ascii="Times New Roman" w:eastAsia="Tahoma" w:hAnsi="Times New Roman"/>
          <w:spacing w:val="-1"/>
          <w:sz w:val="24"/>
          <w:szCs w:val="24"/>
        </w:rPr>
        <w:t>a</w:t>
      </w:r>
      <w:r w:rsidRPr="00DC5EC3">
        <w:rPr>
          <w:rFonts w:ascii="Times New Roman" w:eastAsia="Tahoma" w:hAnsi="Times New Roman"/>
          <w:sz w:val="24"/>
          <w:szCs w:val="24"/>
        </w:rPr>
        <w:t>n J</w:t>
      </w:r>
      <w:r w:rsidRPr="00DC5EC3">
        <w:rPr>
          <w:rFonts w:ascii="Times New Roman" w:eastAsia="Tahoma" w:hAnsi="Times New Roman"/>
          <w:spacing w:val="-1"/>
          <w:sz w:val="24"/>
          <w:szCs w:val="24"/>
        </w:rPr>
        <w:t>um</w:t>
      </w:r>
      <w:r w:rsidRPr="00DC5EC3">
        <w:rPr>
          <w:rFonts w:ascii="Times New Roman" w:eastAsia="Tahoma" w:hAnsi="Times New Roman"/>
          <w:sz w:val="24"/>
          <w:szCs w:val="24"/>
        </w:rPr>
        <w:t>l</w:t>
      </w:r>
      <w:r w:rsidRPr="00DC5EC3">
        <w:rPr>
          <w:rFonts w:ascii="Times New Roman" w:eastAsia="Tahoma" w:hAnsi="Times New Roman"/>
          <w:spacing w:val="-1"/>
          <w:sz w:val="24"/>
          <w:szCs w:val="24"/>
        </w:rPr>
        <w:t>a</w:t>
      </w:r>
      <w:r w:rsidRPr="00DC5EC3">
        <w:rPr>
          <w:rFonts w:ascii="Times New Roman" w:eastAsia="Tahoma" w:hAnsi="Times New Roman"/>
          <w:sz w:val="24"/>
          <w:szCs w:val="24"/>
        </w:rPr>
        <w:t>h</w:t>
      </w:r>
      <w:r w:rsidRPr="00DC5EC3">
        <w:rPr>
          <w:rFonts w:ascii="Times New Roman" w:eastAsia="Tahoma" w:hAnsi="Times New Roman"/>
          <w:spacing w:val="68"/>
          <w:sz w:val="24"/>
          <w:szCs w:val="24"/>
        </w:rPr>
        <w:t xml:space="preserve"> </w:t>
      </w:r>
      <w:r w:rsidRPr="00DC5EC3">
        <w:rPr>
          <w:rFonts w:ascii="Times New Roman" w:eastAsia="Tahoma" w:hAnsi="Times New Roman"/>
          <w:spacing w:val="-2"/>
          <w:sz w:val="24"/>
          <w:szCs w:val="24"/>
        </w:rPr>
        <w:t>L</w:t>
      </w:r>
      <w:r w:rsidRPr="00DC5EC3">
        <w:rPr>
          <w:rFonts w:ascii="Times New Roman" w:eastAsia="Tahoma" w:hAnsi="Times New Roman"/>
          <w:spacing w:val="-1"/>
          <w:sz w:val="24"/>
          <w:szCs w:val="24"/>
        </w:rPr>
        <w:t>a</w:t>
      </w:r>
      <w:r w:rsidRPr="00DC5EC3">
        <w:rPr>
          <w:rFonts w:ascii="Times New Roman" w:eastAsia="Tahoma" w:hAnsi="Times New Roman"/>
          <w:sz w:val="24"/>
          <w:szCs w:val="24"/>
        </w:rPr>
        <w:t>poran</w:t>
      </w:r>
      <w:r w:rsidRPr="00DC5EC3">
        <w:rPr>
          <w:rFonts w:ascii="Times New Roman" w:eastAsia="Tahoma" w:hAnsi="Times New Roman"/>
          <w:spacing w:val="-1"/>
          <w:sz w:val="24"/>
          <w:szCs w:val="24"/>
        </w:rPr>
        <w:t xml:space="preserve"> </w:t>
      </w:r>
      <w:r w:rsidRPr="00DC5EC3">
        <w:rPr>
          <w:rFonts w:ascii="Times New Roman" w:eastAsia="Tahoma" w:hAnsi="Times New Roman"/>
          <w:spacing w:val="1"/>
          <w:sz w:val="24"/>
          <w:szCs w:val="24"/>
        </w:rPr>
        <w:t>p</w:t>
      </w:r>
      <w:r w:rsidRPr="00DC5EC3">
        <w:rPr>
          <w:rFonts w:ascii="Times New Roman" w:eastAsia="Tahoma" w:hAnsi="Times New Roman"/>
          <w:spacing w:val="-1"/>
          <w:sz w:val="24"/>
          <w:szCs w:val="24"/>
        </w:rPr>
        <w:t>ene</w:t>
      </w:r>
      <w:r w:rsidRPr="00DC5EC3">
        <w:rPr>
          <w:rFonts w:ascii="Times New Roman" w:eastAsia="Tahoma" w:hAnsi="Times New Roman"/>
          <w:sz w:val="24"/>
          <w:szCs w:val="24"/>
        </w:rPr>
        <w:t xml:space="preserve">litian </w:t>
      </w:r>
      <w:r w:rsidRPr="00DC5EC3">
        <w:rPr>
          <w:rFonts w:ascii="Times New Roman" w:eastAsia="Tahoma" w:hAnsi="Times New Roman"/>
          <w:spacing w:val="1"/>
          <w:sz w:val="24"/>
          <w:szCs w:val="24"/>
        </w:rPr>
        <w:t>y</w:t>
      </w:r>
      <w:r w:rsidRPr="00DC5EC3">
        <w:rPr>
          <w:rFonts w:ascii="Times New Roman" w:eastAsia="Tahoma" w:hAnsi="Times New Roman"/>
          <w:spacing w:val="-1"/>
          <w:sz w:val="24"/>
          <w:szCs w:val="24"/>
        </w:rPr>
        <w:t>an</w:t>
      </w:r>
      <w:r w:rsidRPr="00DC5EC3">
        <w:rPr>
          <w:rFonts w:ascii="Times New Roman" w:eastAsia="Tahoma" w:hAnsi="Times New Roman"/>
          <w:sz w:val="24"/>
          <w:szCs w:val="24"/>
        </w:rPr>
        <w:t>g</w:t>
      </w:r>
      <w:r w:rsidRPr="00DC5EC3">
        <w:rPr>
          <w:rFonts w:ascii="Times New Roman" w:eastAsia="Tahoma" w:hAnsi="Times New Roman"/>
          <w:spacing w:val="-2"/>
          <w:sz w:val="24"/>
          <w:szCs w:val="24"/>
        </w:rPr>
        <w:t xml:space="preserve"> </w:t>
      </w:r>
      <w:r w:rsidRPr="00DC5EC3">
        <w:rPr>
          <w:rFonts w:ascii="Times New Roman" w:eastAsia="Tahoma" w:hAnsi="Times New Roman"/>
          <w:spacing w:val="1"/>
          <w:sz w:val="24"/>
          <w:szCs w:val="24"/>
        </w:rPr>
        <w:t>t</w:t>
      </w:r>
      <w:r w:rsidRPr="00DC5EC3">
        <w:rPr>
          <w:rFonts w:ascii="Times New Roman" w:eastAsia="Tahoma" w:hAnsi="Times New Roman"/>
          <w:spacing w:val="-3"/>
          <w:sz w:val="24"/>
          <w:szCs w:val="24"/>
        </w:rPr>
        <w:t>i</w:t>
      </w:r>
      <w:r w:rsidRPr="00DC5EC3">
        <w:rPr>
          <w:rFonts w:ascii="Times New Roman" w:eastAsia="Tahoma" w:hAnsi="Times New Roman"/>
          <w:sz w:val="24"/>
          <w:szCs w:val="24"/>
        </w:rPr>
        <w:t xml:space="preserve">dak </w:t>
      </w:r>
      <w:r w:rsidRPr="00DC5EC3">
        <w:rPr>
          <w:rFonts w:ascii="Times New Roman" w:eastAsia="Tahoma" w:hAnsi="Times New Roman"/>
          <w:spacing w:val="1"/>
          <w:sz w:val="24"/>
          <w:szCs w:val="24"/>
        </w:rPr>
        <w:t>d</w:t>
      </w:r>
      <w:r w:rsidRPr="00DC5EC3">
        <w:rPr>
          <w:rFonts w:ascii="Times New Roman" w:eastAsia="Tahoma" w:hAnsi="Times New Roman"/>
          <w:spacing w:val="-3"/>
          <w:sz w:val="24"/>
          <w:szCs w:val="24"/>
        </w:rPr>
        <w:t>i</w:t>
      </w:r>
      <w:r w:rsidRPr="00DC5EC3">
        <w:rPr>
          <w:rFonts w:ascii="Times New Roman" w:eastAsia="Tahoma" w:hAnsi="Times New Roman"/>
          <w:sz w:val="24"/>
          <w:szCs w:val="24"/>
        </w:rPr>
        <w:t>publikas</w:t>
      </w:r>
      <w:r w:rsidRPr="00DC5EC3">
        <w:rPr>
          <w:rFonts w:ascii="Times New Roman" w:eastAsia="Tahoma" w:hAnsi="Times New Roman"/>
          <w:spacing w:val="-3"/>
          <w:sz w:val="24"/>
          <w:szCs w:val="24"/>
        </w:rPr>
        <w:t>i</w:t>
      </w:r>
      <w:r w:rsidRPr="00DC5EC3">
        <w:rPr>
          <w:rFonts w:ascii="Times New Roman" w:eastAsia="Tahoma" w:hAnsi="Times New Roman"/>
          <w:sz w:val="24"/>
          <w:szCs w:val="24"/>
        </w:rPr>
        <w:t>kan</w:t>
      </w:r>
      <w:r w:rsidRPr="00DC5EC3">
        <w:rPr>
          <w:rFonts w:ascii="Times New Roman" w:eastAsia="Tahoma" w:hAnsi="Times New Roman"/>
          <w:spacing w:val="3"/>
          <w:sz w:val="24"/>
          <w:szCs w:val="24"/>
        </w:rPr>
        <w:t xml:space="preserve"> </w:t>
      </w:r>
      <w:r w:rsidRPr="00DC5EC3">
        <w:rPr>
          <w:rFonts w:ascii="Times New Roman" w:eastAsia="Tahoma" w:hAnsi="Times New Roman"/>
          <w:sz w:val="24"/>
          <w:szCs w:val="24"/>
        </w:rPr>
        <w:t>s</w:t>
      </w:r>
      <w:r w:rsidRPr="00DC5EC3">
        <w:rPr>
          <w:rFonts w:ascii="Times New Roman" w:eastAsia="Tahoma" w:hAnsi="Times New Roman"/>
          <w:spacing w:val="-1"/>
          <w:sz w:val="24"/>
          <w:szCs w:val="24"/>
        </w:rPr>
        <w:t>e</w:t>
      </w:r>
      <w:r w:rsidRPr="00DC5EC3">
        <w:rPr>
          <w:rFonts w:ascii="Times New Roman" w:eastAsia="Tahoma" w:hAnsi="Times New Roman"/>
          <w:sz w:val="24"/>
          <w:szCs w:val="24"/>
        </w:rPr>
        <w:t>ba</w:t>
      </w:r>
      <w:r w:rsidRPr="00DC5EC3">
        <w:rPr>
          <w:rFonts w:ascii="Times New Roman" w:eastAsia="Tahoma" w:hAnsi="Times New Roman"/>
          <w:spacing w:val="-3"/>
          <w:sz w:val="24"/>
          <w:szCs w:val="24"/>
        </w:rPr>
        <w:t>n</w:t>
      </w:r>
      <w:r w:rsidRPr="00DC5EC3">
        <w:rPr>
          <w:rFonts w:ascii="Times New Roman" w:eastAsia="Tahoma" w:hAnsi="Times New Roman"/>
          <w:sz w:val="24"/>
          <w:szCs w:val="24"/>
        </w:rPr>
        <w:t>yak</w:t>
      </w:r>
      <w:r w:rsidR="0067249F" w:rsidRPr="00DC5EC3">
        <w:rPr>
          <w:rFonts w:ascii="Times New Roman" w:eastAsia="Tahoma" w:hAnsi="Times New Roman"/>
          <w:sz w:val="24"/>
          <w:szCs w:val="24"/>
        </w:rPr>
        <w:t xml:space="preserve"> </w:t>
      </w:r>
      <w:r w:rsidRPr="00DC5EC3">
        <w:rPr>
          <w:rFonts w:ascii="Times New Roman" w:eastAsia="Tahoma" w:hAnsi="Times New Roman"/>
          <w:sz w:val="24"/>
          <w:szCs w:val="24"/>
        </w:rPr>
        <w:t>1</w:t>
      </w:r>
      <w:r w:rsidRPr="00DC5EC3">
        <w:rPr>
          <w:rFonts w:ascii="Times New Roman" w:eastAsia="Tahoma" w:hAnsi="Times New Roman"/>
          <w:spacing w:val="-1"/>
          <w:sz w:val="24"/>
          <w:szCs w:val="24"/>
        </w:rPr>
        <w:t>0</w:t>
      </w:r>
      <w:r w:rsidRPr="00DC5EC3">
        <w:rPr>
          <w:rFonts w:ascii="Times New Roman" w:eastAsia="Tahoma" w:hAnsi="Times New Roman"/>
          <w:sz w:val="24"/>
          <w:szCs w:val="24"/>
        </w:rPr>
        <w:t>%</w:t>
      </w:r>
      <w:r w:rsidRPr="00DC5EC3">
        <w:rPr>
          <w:rFonts w:ascii="Times New Roman" w:eastAsia="Tahoma" w:hAnsi="Times New Roman"/>
          <w:spacing w:val="1"/>
          <w:sz w:val="24"/>
          <w:szCs w:val="24"/>
        </w:rPr>
        <w:t xml:space="preserve"> </w:t>
      </w:r>
      <w:r w:rsidRPr="00DC5EC3">
        <w:rPr>
          <w:rFonts w:ascii="Times New Roman" w:eastAsia="Tahoma" w:hAnsi="Times New Roman"/>
          <w:sz w:val="24"/>
          <w:szCs w:val="24"/>
        </w:rPr>
        <w:t>s</w:t>
      </w:r>
      <w:r w:rsidRPr="00DC5EC3">
        <w:rPr>
          <w:rFonts w:ascii="Times New Roman" w:eastAsia="Tahoma" w:hAnsi="Times New Roman"/>
          <w:spacing w:val="-1"/>
          <w:sz w:val="24"/>
          <w:szCs w:val="24"/>
        </w:rPr>
        <w:t>e</w:t>
      </w:r>
      <w:r w:rsidRPr="00DC5EC3">
        <w:rPr>
          <w:rFonts w:ascii="Times New Roman" w:eastAsia="Tahoma" w:hAnsi="Times New Roman"/>
          <w:sz w:val="24"/>
          <w:szCs w:val="24"/>
        </w:rPr>
        <w:t>tiap</w:t>
      </w:r>
      <w:r w:rsidRPr="00DC5EC3">
        <w:rPr>
          <w:rFonts w:ascii="Times New Roman" w:eastAsia="Tahoma" w:hAnsi="Times New Roman"/>
          <w:spacing w:val="-2"/>
          <w:sz w:val="24"/>
          <w:szCs w:val="24"/>
        </w:rPr>
        <w:t xml:space="preserve"> </w:t>
      </w:r>
      <w:r w:rsidRPr="00DC5EC3">
        <w:rPr>
          <w:rFonts w:ascii="Times New Roman" w:eastAsia="Tahoma" w:hAnsi="Times New Roman"/>
          <w:spacing w:val="1"/>
          <w:sz w:val="24"/>
          <w:szCs w:val="24"/>
        </w:rPr>
        <w:t>t</w:t>
      </w:r>
      <w:r w:rsidRPr="00DC5EC3">
        <w:rPr>
          <w:rFonts w:ascii="Times New Roman" w:eastAsia="Tahoma" w:hAnsi="Times New Roman"/>
          <w:spacing w:val="-1"/>
          <w:sz w:val="24"/>
          <w:szCs w:val="24"/>
        </w:rPr>
        <w:t>ahunn</w:t>
      </w:r>
      <w:r w:rsidRPr="00DC5EC3">
        <w:rPr>
          <w:rFonts w:ascii="Times New Roman" w:eastAsia="Tahoma" w:hAnsi="Times New Roman"/>
          <w:sz w:val="24"/>
          <w:szCs w:val="24"/>
        </w:rPr>
        <w:t>ya.</w:t>
      </w:r>
    </w:p>
    <w:p w:rsidR="00F452E6" w:rsidRPr="00DC5EC3" w:rsidRDefault="00F33F03" w:rsidP="00BF482F">
      <w:pPr>
        <w:pStyle w:val="ListParagraph"/>
        <w:numPr>
          <w:ilvl w:val="0"/>
          <w:numId w:val="13"/>
        </w:numPr>
        <w:spacing w:after="0" w:line="360" w:lineRule="auto"/>
        <w:ind w:right="936"/>
        <w:rPr>
          <w:rFonts w:ascii="Times New Roman" w:eastAsia="Tahoma" w:hAnsi="Times New Roman"/>
          <w:sz w:val="24"/>
          <w:szCs w:val="24"/>
        </w:rPr>
      </w:pPr>
      <w:r w:rsidRPr="00DC5EC3">
        <w:rPr>
          <w:rFonts w:ascii="Times New Roman" w:eastAsia="Tahoma" w:hAnsi="Times New Roman"/>
          <w:sz w:val="24"/>
          <w:szCs w:val="24"/>
        </w:rPr>
        <w:t>M</w:t>
      </w:r>
      <w:r w:rsidRPr="00DC5EC3">
        <w:rPr>
          <w:rFonts w:ascii="Times New Roman" w:eastAsia="Tahoma" w:hAnsi="Times New Roman"/>
          <w:spacing w:val="-1"/>
          <w:sz w:val="24"/>
          <w:szCs w:val="24"/>
        </w:rPr>
        <w:t>en</w:t>
      </w:r>
      <w:r w:rsidRPr="00DC5EC3">
        <w:rPr>
          <w:rFonts w:ascii="Times New Roman" w:eastAsia="Tahoma" w:hAnsi="Times New Roman"/>
          <w:sz w:val="24"/>
          <w:szCs w:val="24"/>
        </w:rPr>
        <w:t>i</w:t>
      </w:r>
      <w:r w:rsidRPr="00DC5EC3">
        <w:rPr>
          <w:rFonts w:ascii="Times New Roman" w:eastAsia="Tahoma" w:hAnsi="Times New Roman"/>
          <w:spacing w:val="-1"/>
          <w:sz w:val="24"/>
          <w:szCs w:val="24"/>
        </w:rPr>
        <w:t>n</w:t>
      </w:r>
      <w:r w:rsidRPr="00DC5EC3">
        <w:rPr>
          <w:rFonts w:ascii="Times New Roman" w:eastAsia="Tahoma" w:hAnsi="Times New Roman"/>
          <w:sz w:val="24"/>
          <w:szCs w:val="24"/>
        </w:rPr>
        <w:t>gk</w:t>
      </w:r>
      <w:r w:rsidRPr="00DC5EC3">
        <w:rPr>
          <w:rFonts w:ascii="Times New Roman" w:eastAsia="Tahoma" w:hAnsi="Times New Roman"/>
          <w:spacing w:val="-1"/>
          <w:sz w:val="24"/>
          <w:szCs w:val="24"/>
        </w:rPr>
        <w:t>a</w:t>
      </w:r>
      <w:r w:rsidRPr="00DC5EC3">
        <w:rPr>
          <w:rFonts w:ascii="Times New Roman" w:eastAsia="Tahoma" w:hAnsi="Times New Roman"/>
          <w:sz w:val="24"/>
          <w:szCs w:val="24"/>
        </w:rPr>
        <w:t>t</w:t>
      </w:r>
      <w:r w:rsidRPr="00DC5EC3">
        <w:rPr>
          <w:rFonts w:ascii="Times New Roman" w:eastAsia="Tahoma" w:hAnsi="Times New Roman"/>
          <w:spacing w:val="1"/>
          <w:sz w:val="24"/>
          <w:szCs w:val="24"/>
        </w:rPr>
        <w:t>k</w:t>
      </w:r>
      <w:r w:rsidRPr="00DC5EC3">
        <w:rPr>
          <w:rFonts w:ascii="Times New Roman" w:eastAsia="Tahoma" w:hAnsi="Times New Roman"/>
          <w:spacing w:val="-1"/>
          <w:sz w:val="24"/>
          <w:szCs w:val="24"/>
        </w:rPr>
        <w:t>a</w:t>
      </w:r>
      <w:r w:rsidRPr="00DC5EC3">
        <w:rPr>
          <w:rFonts w:ascii="Times New Roman" w:eastAsia="Tahoma" w:hAnsi="Times New Roman"/>
          <w:sz w:val="24"/>
          <w:szCs w:val="24"/>
        </w:rPr>
        <w:t xml:space="preserve">n </w:t>
      </w:r>
      <w:proofErr w:type="gramStart"/>
      <w:r w:rsidRPr="00DC5EC3">
        <w:rPr>
          <w:rFonts w:ascii="Times New Roman" w:eastAsia="Tahoma" w:hAnsi="Times New Roman"/>
          <w:sz w:val="24"/>
          <w:szCs w:val="24"/>
        </w:rPr>
        <w:t>J</w:t>
      </w:r>
      <w:r w:rsidRPr="00DC5EC3">
        <w:rPr>
          <w:rFonts w:ascii="Times New Roman" w:eastAsia="Tahoma" w:hAnsi="Times New Roman"/>
          <w:spacing w:val="-1"/>
          <w:sz w:val="24"/>
          <w:szCs w:val="24"/>
        </w:rPr>
        <w:t>um</w:t>
      </w:r>
      <w:r w:rsidRPr="00DC5EC3">
        <w:rPr>
          <w:rFonts w:ascii="Times New Roman" w:eastAsia="Tahoma" w:hAnsi="Times New Roman"/>
          <w:sz w:val="24"/>
          <w:szCs w:val="24"/>
        </w:rPr>
        <w:t>l</w:t>
      </w:r>
      <w:r w:rsidRPr="00DC5EC3">
        <w:rPr>
          <w:rFonts w:ascii="Times New Roman" w:eastAsia="Tahoma" w:hAnsi="Times New Roman"/>
          <w:spacing w:val="-1"/>
          <w:sz w:val="24"/>
          <w:szCs w:val="24"/>
        </w:rPr>
        <w:t>a</w:t>
      </w:r>
      <w:r w:rsidRPr="00DC5EC3">
        <w:rPr>
          <w:rFonts w:ascii="Times New Roman" w:eastAsia="Tahoma" w:hAnsi="Times New Roman"/>
          <w:sz w:val="24"/>
          <w:szCs w:val="24"/>
        </w:rPr>
        <w:t xml:space="preserve">h </w:t>
      </w:r>
      <w:r w:rsidRPr="00DC5EC3">
        <w:rPr>
          <w:rFonts w:ascii="Times New Roman" w:eastAsia="Tahoma" w:hAnsi="Times New Roman"/>
          <w:spacing w:val="1"/>
          <w:sz w:val="24"/>
          <w:szCs w:val="24"/>
        </w:rPr>
        <w:t xml:space="preserve"> </w:t>
      </w:r>
      <w:r w:rsidRPr="00DC5EC3">
        <w:rPr>
          <w:rFonts w:ascii="Times New Roman" w:eastAsia="Tahoma" w:hAnsi="Times New Roman"/>
          <w:spacing w:val="-3"/>
          <w:sz w:val="24"/>
          <w:szCs w:val="24"/>
        </w:rPr>
        <w:t>D</w:t>
      </w:r>
      <w:r w:rsidRPr="00DC5EC3">
        <w:rPr>
          <w:rFonts w:ascii="Times New Roman" w:eastAsia="Tahoma" w:hAnsi="Times New Roman"/>
          <w:spacing w:val="-1"/>
          <w:sz w:val="24"/>
          <w:szCs w:val="24"/>
        </w:rPr>
        <w:t>an</w:t>
      </w:r>
      <w:r w:rsidRPr="00DC5EC3">
        <w:rPr>
          <w:rFonts w:ascii="Times New Roman" w:eastAsia="Tahoma" w:hAnsi="Times New Roman"/>
          <w:sz w:val="24"/>
          <w:szCs w:val="24"/>
        </w:rPr>
        <w:t>a</w:t>
      </w:r>
      <w:proofErr w:type="gramEnd"/>
      <w:r w:rsidRPr="00DC5EC3">
        <w:rPr>
          <w:rFonts w:ascii="Times New Roman" w:eastAsia="Tahoma" w:hAnsi="Times New Roman"/>
          <w:sz w:val="24"/>
          <w:szCs w:val="24"/>
        </w:rPr>
        <w:t xml:space="preserve"> </w:t>
      </w:r>
      <w:r w:rsidRPr="00DC5EC3">
        <w:rPr>
          <w:rFonts w:ascii="Times New Roman" w:eastAsia="Tahoma" w:hAnsi="Times New Roman"/>
          <w:spacing w:val="1"/>
          <w:sz w:val="24"/>
          <w:szCs w:val="24"/>
        </w:rPr>
        <w:t>P</w:t>
      </w:r>
      <w:r w:rsidRPr="00DC5EC3">
        <w:rPr>
          <w:rFonts w:ascii="Times New Roman" w:eastAsia="Tahoma" w:hAnsi="Times New Roman"/>
          <w:spacing w:val="-1"/>
          <w:sz w:val="24"/>
          <w:szCs w:val="24"/>
        </w:rPr>
        <w:t>ene</w:t>
      </w:r>
      <w:r w:rsidRPr="00DC5EC3">
        <w:rPr>
          <w:rFonts w:ascii="Times New Roman" w:eastAsia="Tahoma" w:hAnsi="Times New Roman"/>
          <w:sz w:val="24"/>
          <w:szCs w:val="24"/>
        </w:rPr>
        <w:t>litian seb</w:t>
      </w:r>
      <w:r w:rsidRPr="00DC5EC3">
        <w:rPr>
          <w:rFonts w:ascii="Times New Roman" w:eastAsia="Tahoma" w:hAnsi="Times New Roman"/>
          <w:spacing w:val="-1"/>
          <w:sz w:val="24"/>
          <w:szCs w:val="24"/>
        </w:rPr>
        <w:t>an</w:t>
      </w:r>
      <w:r w:rsidRPr="00DC5EC3">
        <w:rPr>
          <w:rFonts w:ascii="Times New Roman" w:eastAsia="Tahoma" w:hAnsi="Times New Roman"/>
          <w:sz w:val="24"/>
          <w:szCs w:val="24"/>
        </w:rPr>
        <w:t>yak 1</w:t>
      </w:r>
      <w:r w:rsidRPr="00DC5EC3">
        <w:rPr>
          <w:rFonts w:ascii="Times New Roman" w:eastAsia="Tahoma" w:hAnsi="Times New Roman"/>
          <w:spacing w:val="-3"/>
          <w:sz w:val="24"/>
          <w:szCs w:val="24"/>
        </w:rPr>
        <w:t>0</w:t>
      </w:r>
      <w:r w:rsidRPr="00DC5EC3">
        <w:rPr>
          <w:rFonts w:ascii="Times New Roman" w:eastAsia="Tahoma" w:hAnsi="Times New Roman"/>
          <w:sz w:val="24"/>
          <w:szCs w:val="24"/>
        </w:rPr>
        <w:t>%</w:t>
      </w:r>
      <w:r w:rsidRPr="00DC5EC3">
        <w:rPr>
          <w:rFonts w:ascii="Times New Roman" w:eastAsia="Tahoma" w:hAnsi="Times New Roman"/>
          <w:spacing w:val="1"/>
          <w:sz w:val="24"/>
          <w:szCs w:val="24"/>
        </w:rPr>
        <w:t xml:space="preserve"> </w:t>
      </w:r>
      <w:r w:rsidRPr="00DC5EC3">
        <w:rPr>
          <w:rFonts w:ascii="Times New Roman" w:eastAsia="Tahoma" w:hAnsi="Times New Roman"/>
          <w:sz w:val="24"/>
          <w:szCs w:val="24"/>
        </w:rPr>
        <w:t>s</w:t>
      </w:r>
      <w:r w:rsidRPr="00DC5EC3">
        <w:rPr>
          <w:rFonts w:ascii="Times New Roman" w:eastAsia="Tahoma" w:hAnsi="Times New Roman"/>
          <w:spacing w:val="-1"/>
          <w:sz w:val="24"/>
          <w:szCs w:val="24"/>
        </w:rPr>
        <w:t>e</w:t>
      </w:r>
      <w:r w:rsidRPr="00DC5EC3">
        <w:rPr>
          <w:rFonts w:ascii="Times New Roman" w:eastAsia="Tahoma" w:hAnsi="Times New Roman"/>
          <w:sz w:val="24"/>
          <w:szCs w:val="24"/>
        </w:rPr>
        <w:t>tiap ta</w:t>
      </w:r>
      <w:r w:rsidRPr="00DC5EC3">
        <w:rPr>
          <w:rFonts w:ascii="Times New Roman" w:eastAsia="Tahoma" w:hAnsi="Times New Roman"/>
          <w:spacing w:val="-1"/>
          <w:sz w:val="24"/>
          <w:szCs w:val="24"/>
        </w:rPr>
        <w:t>hunn</w:t>
      </w:r>
      <w:r w:rsidRPr="00DC5EC3">
        <w:rPr>
          <w:rFonts w:ascii="Times New Roman" w:eastAsia="Tahoma" w:hAnsi="Times New Roman"/>
          <w:sz w:val="24"/>
          <w:szCs w:val="24"/>
        </w:rPr>
        <w:t>ya.</w:t>
      </w:r>
    </w:p>
    <w:p w:rsidR="00F452E6" w:rsidRPr="00DC5EC3" w:rsidRDefault="00F33F03" w:rsidP="00BF482F">
      <w:pPr>
        <w:pStyle w:val="ListParagraph"/>
        <w:numPr>
          <w:ilvl w:val="0"/>
          <w:numId w:val="13"/>
        </w:numPr>
        <w:spacing w:after="0" w:line="360" w:lineRule="auto"/>
        <w:rPr>
          <w:rFonts w:ascii="Times New Roman" w:eastAsia="Tahoma" w:hAnsi="Times New Roman"/>
          <w:sz w:val="24"/>
          <w:szCs w:val="24"/>
        </w:rPr>
      </w:pPr>
      <w:r w:rsidRPr="00DC5EC3">
        <w:rPr>
          <w:rFonts w:ascii="Times New Roman" w:eastAsia="Tahoma" w:hAnsi="Times New Roman"/>
          <w:sz w:val="24"/>
          <w:szCs w:val="24"/>
        </w:rPr>
        <w:t>M</w:t>
      </w:r>
      <w:r w:rsidRPr="00DC5EC3">
        <w:rPr>
          <w:rFonts w:ascii="Times New Roman" w:eastAsia="Tahoma" w:hAnsi="Times New Roman"/>
          <w:spacing w:val="-1"/>
          <w:sz w:val="24"/>
          <w:szCs w:val="24"/>
        </w:rPr>
        <w:t>en</w:t>
      </w:r>
      <w:r w:rsidRPr="00DC5EC3">
        <w:rPr>
          <w:rFonts w:ascii="Times New Roman" w:eastAsia="Tahoma" w:hAnsi="Times New Roman"/>
          <w:sz w:val="24"/>
          <w:szCs w:val="24"/>
        </w:rPr>
        <w:t>i</w:t>
      </w:r>
      <w:r w:rsidRPr="00DC5EC3">
        <w:rPr>
          <w:rFonts w:ascii="Times New Roman" w:eastAsia="Tahoma" w:hAnsi="Times New Roman"/>
          <w:spacing w:val="-1"/>
          <w:sz w:val="24"/>
          <w:szCs w:val="24"/>
        </w:rPr>
        <w:t>n</w:t>
      </w:r>
      <w:r w:rsidRPr="00DC5EC3">
        <w:rPr>
          <w:rFonts w:ascii="Times New Roman" w:eastAsia="Tahoma" w:hAnsi="Times New Roman"/>
          <w:sz w:val="24"/>
          <w:szCs w:val="24"/>
        </w:rPr>
        <w:t>gk</w:t>
      </w:r>
      <w:r w:rsidRPr="00DC5EC3">
        <w:rPr>
          <w:rFonts w:ascii="Times New Roman" w:eastAsia="Tahoma" w:hAnsi="Times New Roman"/>
          <w:spacing w:val="-1"/>
          <w:sz w:val="24"/>
          <w:szCs w:val="24"/>
        </w:rPr>
        <w:t>a</w:t>
      </w:r>
      <w:r w:rsidRPr="00DC5EC3">
        <w:rPr>
          <w:rFonts w:ascii="Times New Roman" w:eastAsia="Tahoma" w:hAnsi="Times New Roman"/>
          <w:sz w:val="24"/>
          <w:szCs w:val="24"/>
        </w:rPr>
        <w:t>t</w:t>
      </w:r>
      <w:r w:rsidRPr="00DC5EC3">
        <w:rPr>
          <w:rFonts w:ascii="Times New Roman" w:eastAsia="Tahoma" w:hAnsi="Times New Roman"/>
          <w:spacing w:val="1"/>
          <w:sz w:val="24"/>
          <w:szCs w:val="24"/>
        </w:rPr>
        <w:t>k</w:t>
      </w:r>
      <w:r w:rsidRPr="00DC5EC3">
        <w:rPr>
          <w:rFonts w:ascii="Times New Roman" w:eastAsia="Tahoma" w:hAnsi="Times New Roman"/>
          <w:spacing w:val="-1"/>
          <w:sz w:val="24"/>
          <w:szCs w:val="24"/>
        </w:rPr>
        <w:t>a</w:t>
      </w:r>
      <w:r w:rsidRPr="00DC5EC3">
        <w:rPr>
          <w:rFonts w:ascii="Times New Roman" w:eastAsia="Tahoma" w:hAnsi="Times New Roman"/>
          <w:sz w:val="24"/>
          <w:szCs w:val="24"/>
        </w:rPr>
        <w:t>n J</w:t>
      </w:r>
      <w:r w:rsidRPr="00DC5EC3">
        <w:rPr>
          <w:rFonts w:ascii="Times New Roman" w:eastAsia="Tahoma" w:hAnsi="Times New Roman"/>
          <w:spacing w:val="-1"/>
          <w:sz w:val="24"/>
          <w:szCs w:val="24"/>
        </w:rPr>
        <w:t>um</w:t>
      </w:r>
      <w:r w:rsidRPr="00DC5EC3">
        <w:rPr>
          <w:rFonts w:ascii="Times New Roman" w:eastAsia="Tahoma" w:hAnsi="Times New Roman"/>
          <w:sz w:val="24"/>
          <w:szCs w:val="24"/>
        </w:rPr>
        <w:t>l</w:t>
      </w:r>
      <w:r w:rsidRPr="00DC5EC3">
        <w:rPr>
          <w:rFonts w:ascii="Times New Roman" w:eastAsia="Tahoma" w:hAnsi="Times New Roman"/>
          <w:spacing w:val="-1"/>
          <w:sz w:val="24"/>
          <w:szCs w:val="24"/>
        </w:rPr>
        <w:t>a</w:t>
      </w:r>
      <w:r w:rsidRPr="00DC5EC3">
        <w:rPr>
          <w:rFonts w:ascii="Times New Roman" w:eastAsia="Tahoma" w:hAnsi="Times New Roman"/>
          <w:sz w:val="24"/>
          <w:szCs w:val="24"/>
        </w:rPr>
        <w:t>h</w:t>
      </w:r>
      <w:r w:rsidRPr="00DC5EC3">
        <w:rPr>
          <w:rFonts w:ascii="Times New Roman" w:eastAsia="Tahoma" w:hAnsi="Times New Roman"/>
          <w:spacing w:val="68"/>
          <w:sz w:val="24"/>
          <w:szCs w:val="24"/>
        </w:rPr>
        <w:t xml:space="preserve"> </w:t>
      </w:r>
      <w:r w:rsidRPr="00DC5EC3">
        <w:rPr>
          <w:rFonts w:ascii="Times New Roman" w:eastAsia="Tahoma" w:hAnsi="Times New Roman"/>
          <w:spacing w:val="-3"/>
          <w:sz w:val="24"/>
          <w:szCs w:val="24"/>
        </w:rPr>
        <w:t>A</w:t>
      </w:r>
      <w:r w:rsidRPr="00DC5EC3">
        <w:rPr>
          <w:rFonts w:ascii="Times New Roman" w:eastAsia="Tahoma" w:hAnsi="Times New Roman"/>
          <w:spacing w:val="-1"/>
          <w:sz w:val="24"/>
          <w:szCs w:val="24"/>
        </w:rPr>
        <w:t>n</w:t>
      </w:r>
      <w:r w:rsidRPr="00DC5EC3">
        <w:rPr>
          <w:rFonts w:ascii="Times New Roman" w:eastAsia="Tahoma" w:hAnsi="Times New Roman"/>
          <w:sz w:val="24"/>
          <w:szCs w:val="24"/>
        </w:rPr>
        <w:t xml:space="preserve">gka </w:t>
      </w:r>
      <w:r w:rsidRPr="00DC5EC3">
        <w:rPr>
          <w:rFonts w:ascii="Times New Roman" w:eastAsia="Tahoma" w:hAnsi="Times New Roman"/>
          <w:spacing w:val="1"/>
          <w:sz w:val="24"/>
          <w:szCs w:val="24"/>
        </w:rPr>
        <w:t>p</w:t>
      </w:r>
      <w:r w:rsidRPr="00DC5EC3">
        <w:rPr>
          <w:rFonts w:ascii="Times New Roman" w:eastAsia="Tahoma" w:hAnsi="Times New Roman"/>
          <w:spacing w:val="-1"/>
          <w:sz w:val="24"/>
          <w:szCs w:val="24"/>
        </w:rPr>
        <w:t>a</w:t>
      </w:r>
      <w:r w:rsidRPr="00DC5EC3">
        <w:rPr>
          <w:rFonts w:ascii="Times New Roman" w:eastAsia="Tahoma" w:hAnsi="Times New Roman"/>
          <w:sz w:val="24"/>
          <w:szCs w:val="24"/>
        </w:rPr>
        <w:t>rtis</w:t>
      </w:r>
      <w:r w:rsidRPr="00DC5EC3">
        <w:rPr>
          <w:rFonts w:ascii="Times New Roman" w:eastAsia="Tahoma" w:hAnsi="Times New Roman"/>
          <w:spacing w:val="-2"/>
          <w:sz w:val="24"/>
          <w:szCs w:val="24"/>
        </w:rPr>
        <w:t>i</w:t>
      </w:r>
      <w:r w:rsidRPr="00DC5EC3">
        <w:rPr>
          <w:rFonts w:ascii="Times New Roman" w:eastAsia="Tahoma" w:hAnsi="Times New Roman"/>
          <w:sz w:val="24"/>
          <w:szCs w:val="24"/>
        </w:rPr>
        <w:t>pasi</w:t>
      </w:r>
      <w:r w:rsidRPr="00DC5EC3">
        <w:rPr>
          <w:rFonts w:ascii="Times New Roman" w:eastAsia="Tahoma" w:hAnsi="Times New Roman"/>
          <w:spacing w:val="-2"/>
          <w:sz w:val="24"/>
          <w:szCs w:val="24"/>
        </w:rPr>
        <w:t xml:space="preserve"> </w:t>
      </w:r>
      <w:r w:rsidRPr="00DC5EC3">
        <w:rPr>
          <w:rFonts w:ascii="Times New Roman" w:eastAsia="Tahoma" w:hAnsi="Times New Roman"/>
          <w:sz w:val="24"/>
          <w:szCs w:val="24"/>
        </w:rPr>
        <w:t>dosen</w:t>
      </w:r>
      <w:r w:rsidRPr="00DC5EC3">
        <w:rPr>
          <w:rFonts w:ascii="Times New Roman" w:eastAsia="Tahoma" w:hAnsi="Times New Roman"/>
          <w:spacing w:val="-1"/>
          <w:sz w:val="24"/>
          <w:szCs w:val="24"/>
        </w:rPr>
        <w:t xml:space="preserve"> da</w:t>
      </w:r>
      <w:r w:rsidRPr="00DC5EC3">
        <w:rPr>
          <w:rFonts w:ascii="Times New Roman" w:eastAsia="Tahoma" w:hAnsi="Times New Roman"/>
          <w:sz w:val="24"/>
          <w:szCs w:val="24"/>
        </w:rPr>
        <w:t>l</w:t>
      </w:r>
      <w:r w:rsidRPr="00DC5EC3">
        <w:rPr>
          <w:rFonts w:ascii="Times New Roman" w:eastAsia="Tahoma" w:hAnsi="Times New Roman"/>
          <w:spacing w:val="-1"/>
          <w:sz w:val="24"/>
          <w:szCs w:val="24"/>
        </w:rPr>
        <w:t>a</w:t>
      </w:r>
      <w:r w:rsidRPr="00DC5EC3">
        <w:rPr>
          <w:rFonts w:ascii="Times New Roman" w:eastAsia="Tahoma" w:hAnsi="Times New Roman"/>
          <w:sz w:val="24"/>
          <w:szCs w:val="24"/>
        </w:rPr>
        <w:t xml:space="preserve">m </w:t>
      </w:r>
      <w:r w:rsidRPr="00DC5EC3">
        <w:rPr>
          <w:rFonts w:ascii="Times New Roman" w:eastAsia="Tahoma" w:hAnsi="Times New Roman"/>
          <w:spacing w:val="1"/>
          <w:sz w:val="24"/>
          <w:szCs w:val="24"/>
        </w:rPr>
        <w:t>p</w:t>
      </w:r>
      <w:r w:rsidRPr="00DC5EC3">
        <w:rPr>
          <w:rFonts w:ascii="Times New Roman" w:eastAsia="Tahoma" w:hAnsi="Times New Roman"/>
          <w:spacing w:val="-1"/>
          <w:sz w:val="24"/>
          <w:szCs w:val="24"/>
        </w:rPr>
        <w:t>ene</w:t>
      </w:r>
      <w:r w:rsidRPr="00DC5EC3">
        <w:rPr>
          <w:rFonts w:ascii="Times New Roman" w:eastAsia="Tahoma" w:hAnsi="Times New Roman"/>
          <w:sz w:val="24"/>
          <w:szCs w:val="24"/>
        </w:rPr>
        <w:t>litian seb</w:t>
      </w:r>
      <w:r w:rsidRPr="00DC5EC3">
        <w:rPr>
          <w:rFonts w:ascii="Times New Roman" w:eastAsia="Tahoma" w:hAnsi="Times New Roman"/>
          <w:spacing w:val="-1"/>
          <w:sz w:val="24"/>
          <w:szCs w:val="24"/>
        </w:rPr>
        <w:t>an</w:t>
      </w:r>
      <w:r w:rsidRPr="00DC5EC3">
        <w:rPr>
          <w:rFonts w:ascii="Times New Roman" w:eastAsia="Tahoma" w:hAnsi="Times New Roman"/>
          <w:sz w:val="24"/>
          <w:szCs w:val="24"/>
        </w:rPr>
        <w:t>yak</w:t>
      </w:r>
      <w:r w:rsidRPr="00DC5EC3">
        <w:rPr>
          <w:rFonts w:ascii="Times New Roman" w:eastAsia="Tahoma" w:hAnsi="Times New Roman"/>
          <w:spacing w:val="-2"/>
          <w:sz w:val="24"/>
          <w:szCs w:val="24"/>
        </w:rPr>
        <w:t xml:space="preserve"> </w:t>
      </w:r>
      <w:r w:rsidRPr="00DC5EC3">
        <w:rPr>
          <w:rFonts w:ascii="Times New Roman" w:eastAsia="Tahoma" w:hAnsi="Times New Roman"/>
          <w:sz w:val="24"/>
          <w:szCs w:val="24"/>
        </w:rPr>
        <w:t>10%</w:t>
      </w:r>
      <w:r w:rsidR="0067249F" w:rsidRPr="00DC5EC3">
        <w:rPr>
          <w:rFonts w:ascii="Times New Roman" w:eastAsia="Tahoma" w:hAnsi="Times New Roman"/>
          <w:sz w:val="24"/>
          <w:szCs w:val="24"/>
        </w:rPr>
        <w:t xml:space="preserve"> </w:t>
      </w:r>
      <w:r w:rsidRPr="00DC5EC3">
        <w:rPr>
          <w:rFonts w:ascii="Times New Roman" w:eastAsia="Tahoma" w:hAnsi="Times New Roman"/>
          <w:sz w:val="24"/>
          <w:szCs w:val="24"/>
        </w:rPr>
        <w:t>s</w:t>
      </w:r>
      <w:r w:rsidRPr="00DC5EC3">
        <w:rPr>
          <w:rFonts w:ascii="Times New Roman" w:eastAsia="Tahoma" w:hAnsi="Times New Roman"/>
          <w:spacing w:val="-1"/>
          <w:sz w:val="24"/>
          <w:szCs w:val="24"/>
        </w:rPr>
        <w:t>e</w:t>
      </w:r>
      <w:r w:rsidRPr="00DC5EC3">
        <w:rPr>
          <w:rFonts w:ascii="Times New Roman" w:eastAsia="Tahoma" w:hAnsi="Times New Roman"/>
          <w:sz w:val="24"/>
          <w:szCs w:val="24"/>
        </w:rPr>
        <w:t xml:space="preserve">tiap </w:t>
      </w:r>
      <w:r w:rsidRPr="00DC5EC3">
        <w:rPr>
          <w:rFonts w:ascii="Times New Roman" w:eastAsia="Tahoma" w:hAnsi="Times New Roman"/>
          <w:spacing w:val="1"/>
          <w:sz w:val="24"/>
          <w:szCs w:val="24"/>
        </w:rPr>
        <w:t>t</w:t>
      </w:r>
      <w:r w:rsidRPr="00DC5EC3">
        <w:rPr>
          <w:rFonts w:ascii="Times New Roman" w:eastAsia="Tahoma" w:hAnsi="Times New Roman"/>
          <w:spacing w:val="-1"/>
          <w:sz w:val="24"/>
          <w:szCs w:val="24"/>
        </w:rPr>
        <w:t>ahunn</w:t>
      </w:r>
      <w:r w:rsidRPr="00DC5EC3">
        <w:rPr>
          <w:rFonts w:ascii="Times New Roman" w:eastAsia="Tahoma" w:hAnsi="Times New Roman"/>
          <w:sz w:val="24"/>
          <w:szCs w:val="24"/>
        </w:rPr>
        <w:t>ya.</w:t>
      </w:r>
    </w:p>
    <w:p w:rsidR="00E75403" w:rsidRPr="00DC5EC3" w:rsidRDefault="00E75403" w:rsidP="00E75403">
      <w:pPr>
        <w:pStyle w:val="ListParagraph"/>
        <w:spacing w:after="0" w:line="360" w:lineRule="auto"/>
        <w:rPr>
          <w:rFonts w:ascii="Times New Roman" w:eastAsia="Tahoma" w:hAnsi="Times New Roman"/>
          <w:sz w:val="24"/>
          <w:szCs w:val="24"/>
        </w:rPr>
      </w:pPr>
    </w:p>
    <w:p w:rsidR="00F452E6" w:rsidRPr="00DC5EC3" w:rsidRDefault="00F33F03" w:rsidP="00405383">
      <w:pPr>
        <w:pStyle w:val="Heading2"/>
        <w:spacing w:line="360" w:lineRule="auto"/>
        <w:rPr>
          <w:rFonts w:ascii="Times New Roman" w:eastAsia="Tahoma" w:hAnsi="Times New Roman" w:cs="Times New Roman"/>
          <w:szCs w:val="24"/>
        </w:rPr>
      </w:pPr>
      <w:bookmarkStart w:id="15" w:name="_Toc439672530"/>
      <w:r w:rsidRPr="00DC5EC3">
        <w:rPr>
          <w:rFonts w:ascii="Times New Roman" w:hAnsi="Times New Roman" w:cs="Times New Roman"/>
          <w:szCs w:val="24"/>
        </w:rPr>
        <w:t>Kebijakan</w:t>
      </w:r>
      <w:r w:rsidRPr="00DC5EC3">
        <w:rPr>
          <w:rFonts w:ascii="Times New Roman" w:eastAsia="Tahoma" w:hAnsi="Times New Roman" w:cs="Times New Roman"/>
          <w:szCs w:val="24"/>
        </w:rPr>
        <w:t xml:space="preserve"> S</w:t>
      </w:r>
      <w:r w:rsidRPr="00DC5EC3">
        <w:rPr>
          <w:rFonts w:ascii="Times New Roman" w:eastAsia="Tahoma" w:hAnsi="Times New Roman" w:cs="Times New Roman"/>
          <w:spacing w:val="-1"/>
          <w:szCs w:val="24"/>
        </w:rPr>
        <w:t>t</w:t>
      </w:r>
      <w:r w:rsidRPr="00DC5EC3">
        <w:rPr>
          <w:rFonts w:ascii="Times New Roman" w:eastAsia="Tahoma" w:hAnsi="Times New Roman" w:cs="Times New Roman"/>
          <w:spacing w:val="-2"/>
          <w:szCs w:val="24"/>
        </w:rPr>
        <w:t>r</w:t>
      </w:r>
      <w:r w:rsidRPr="00DC5EC3">
        <w:rPr>
          <w:rFonts w:ascii="Times New Roman" w:eastAsia="Tahoma" w:hAnsi="Times New Roman" w:cs="Times New Roman"/>
          <w:szCs w:val="24"/>
        </w:rPr>
        <w:t>a</w:t>
      </w:r>
      <w:r w:rsidRPr="00DC5EC3">
        <w:rPr>
          <w:rFonts w:ascii="Times New Roman" w:eastAsia="Tahoma" w:hAnsi="Times New Roman" w:cs="Times New Roman"/>
          <w:spacing w:val="-1"/>
          <w:szCs w:val="24"/>
        </w:rPr>
        <w:t>t</w:t>
      </w:r>
      <w:r w:rsidRPr="00DC5EC3">
        <w:rPr>
          <w:rFonts w:ascii="Times New Roman" w:eastAsia="Tahoma" w:hAnsi="Times New Roman" w:cs="Times New Roman"/>
          <w:spacing w:val="1"/>
          <w:szCs w:val="24"/>
        </w:rPr>
        <w:t>e</w:t>
      </w:r>
      <w:r w:rsidRPr="00DC5EC3">
        <w:rPr>
          <w:rFonts w:ascii="Times New Roman" w:eastAsia="Tahoma" w:hAnsi="Times New Roman" w:cs="Times New Roman"/>
          <w:spacing w:val="-2"/>
          <w:szCs w:val="24"/>
        </w:rPr>
        <w:t>g</w:t>
      </w:r>
      <w:r w:rsidRPr="00DC5EC3">
        <w:rPr>
          <w:rFonts w:ascii="Times New Roman" w:eastAsia="Tahoma" w:hAnsi="Times New Roman" w:cs="Times New Roman"/>
          <w:szCs w:val="24"/>
        </w:rPr>
        <w:t>is</w:t>
      </w:r>
      <w:bookmarkEnd w:id="15"/>
    </w:p>
    <w:p w:rsidR="00F452E6" w:rsidRPr="00DC5EC3" w:rsidRDefault="00F33F03" w:rsidP="00842F03">
      <w:pPr>
        <w:pStyle w:val="ListParagraph"/>
        <w:numPr>
          <w:ilvl w:val="0"/>
          <w:numId w:val="2"/>
        </w:numPr>
        <w:spacing w:after="0" w:line="360" w:lineRule="auto"/>
        <w:ind w:left="717" w:right="79"/>
        <w:rPr>
          <w:rFonts w:ascii="Times New Roman" w:eastAsia="Tahoma" w:hAnsi="Times New Roman"/>
          <w:sz w:val="24"/>
          <w:szCs w:val="24"/>
        </w:rPr>
      </w:pPr>
      <w:r w:rsidRPr="00DC5EC3">
        <w:rPr>
          <w:rFonts w:ascii="Times New Roman" w:eastAsia="Tahoma" w:hAnsi="Times New Roman"/>
          <w:sz w:val="24"/>
          <w:szCs w:val="24"/>
        </w:rPr>
        <w:t>P</w:t>
      </w:r>
      <w:r w:rsidRPr="00DC5EC3">
        <w:rPr>
          <w:rFonts w:ascii="Times New Roman" w:eastAsia="Tahoma" w:hAnsi="Times New Roman"/>
          <w:spacing w:val="-1"/>
          <w:sz w:val="24"/>
          <w:szCs w:val="24"/>
        </w:rPr>
        <w:t>en</w:t>
      </w:r>
      <w:r w:rsidRPr="00DC5EC3">
        <w:rPr>
          <w:rFonts w:ascii="Times New Roman" w:eastAsia="Tahoma" w:hAnsi="Times New Roman"/>
          <w:sz w:val="24"/>
          <w:szCs w:val="24"/>
        </w:rPr>
        <w:t>i</w:t>
      </w:r>
      <w:r w:rsidRPr="00DC5EC3">
        <w:rPr>
          <w:rFonts w:ascii="Times New Roman" w:eastAsia="Tahoma" w:hAnsi="Times New Roman"/>
          <w:spacing w:val="-1"/>
          <w:sz w:val="24"/>
          <w:szCs w:val="24"/>
        </w:rPr>
        <w:t>n</w:t>
      </w:r>
      <w:r w:rsidRPr="00DC5EC3">
        <w:rPr>
          <w:rFonts w:ascii="Times New Roman" w:eastAsia="Tahoma" w:hAnsi="Times New Roman"/>
          <w:sz w:val="24"/>
          <w:szCs w:val="24"/>
        </w:rPr>
        <w:t>gk</w:t>
      </w:r>
      <w:r w:rsidRPr="00DC5EC3">
        <w:rPr>
          <w:rFonts w:ascii="Times New Roman" w:eastAsia="Tahoma" w:hAnsi="Times New Roman"/>
          <w:spacing w:val="-1"/>
          <w:sz w:val="24"/>
          <w:szCs w:val="24"/>
        </w:rPr>
        <w:t>a</w:t>
      </w:r>
      <w:r w:rsidRPr="00DC5EC3">
        <w:rPr>
          <w:rFonts w:ascii="Times New Roman" w:eastAsia="Tahoma" w:hAnsi="Times New Roman"/>
          <w:sz w:val="24"/>
          <w:szCs w:val="24"/>
        </w:rPr>
        <w:t>tan K</w:t>
      </w:r>
      <w:r w:rsidRPr="00DC5EC3">
        <w:rPr>
          <w:rFonts w:ascii="Times New Roman" w:eastAsia="Tahoma" w:hAnsi="Times New Roman"/>
          <w:spacing w:val="-1"/>
          <w:sz w:val="24"/>
          <w:szCs w:val="24"/>
        </w:rPr>
        <w:t>e</w:t>
      </w:r>
      <w:r w:rsidRPr="00DC5EC3">
        <w:rPr>
          <w:rFonts w:ascii="Times New Roman" w:eastAsia="Tahoma" w:hAnsi="Times New Roman"/>
          <w:sz w:val="24"/>
          <w:szCs w:val="24"/>
        </w:rPr>
        <w:t>ters</w:t>
      </w:r>
      <w:r w:rsidRPr="00DC5EC3">
        <w:rPr>
          <w:rFonts w:ascii="Times New Roman" w:eastAsia="Tahoma" w:hAnsi="Times New Roman"/>
          <w:spacing w:val="-2"/>
          <w:sz w:val="24"/>
          <w:szCs w:val="24"/>
        </w:rPr>
        <w:t>e</w:t>
      </w:r>
      <w:r w:rsidRPr="00DC5EC3">
        <w:rPr>
          <w:rFonts w:ascii="Times New Roman" w:eastAsia="Tahoma" w:hAnsi="Times New Roman"/>
          <w:sz w:val="24"/>
          <w:szCs w:val="24"/>
        </w:rPr>
        <w:t>dia</w:t>
      </w:r>
      <w:r w:rsidRPr="00DC5EC3">
        <w:rPr>
          <w:rFonts w:ascii="Times New Roman" w:eastAsia="Tahoma" w:hAnsi="Times New Roman"/>
          <w:spacing w:val="-4"/>
          <w:sz w:val="24"/>
          <w:szCs w:val="24"/>
        </w:rPr>
        <w:t>a</w:t>
      </w:r>
      <w:r w:rsidRPr="00DC5EC3">
        <w:rPr>
          <w:rFonts w:ascii="Times New Roman" w:eastAsia="Tahoma" w:hAnsi="Times New Roman"/>
          <w:sz w:val="24"/>
          <w:szCs w:val="24"/>
        </w:rPr>
        <w:t xml:space="preserve">n </w:t>
      </w:r>
      <w:r w:rsidRPr="00DC5EC3">
        <w:rPr>
          <w:rFonts w:ascii="Times New Roman" w:eastAsia="Tahoma" w:hAnsi="Times New Roman"/>
          <w:spacing w:val="1"/>
          <w:sz w:val="24"/>
          <w:szCs w:val="24"/>
        </w:rPr>
        <w:t>L</w:t>
      </w:r>
      <w:r w:rsidRPr="00DC5EC3">
        <w:rPr>
          <w:rFonts w:ascii="Times New Roman" w:eastAsia="Tahoma" w:hAnsi="Times New Roman"/>
          <w:spacing w:val="-1"/>
          <w:sz w:val="24"/>
          <w:szCs w:val="24"/>
        </w:rPr>
        <w:t>a</w:t>
      </w:r>
      <w:r w:rsidRPr="00DC5EC3">
        <w:rPr>
          <w:rFonts w:ascii="Times New Roman" w:eastAsia="Tahoma" w:hAnsi="Times New Roman"/>
          <w:sz w:val="24"/>
          <w:szCs w:val="24"/>
        </w:rPr>
        <w:t>ya</w:t>
      </w:r>
      <w:r w:rsidRPr="00DC5EC3">
        <w:rPr>
          <w:rFonts w:ascii="Times New Roman" w:eastAsia="Tahoma" w:hAnsi="Times New Roman"/>
          <w:spacing w:val="-1"/>
          <w:sz w:val="24"/>
          <w:szCs w:val="24"/>
        </w:rPr>
        <w:t>na</w:t>
      </w:r>
      <w:r w:rsidRPr="00DC5EC3">
        <w:rPr>
          <w:rFonts w:ascii="Times New Roman" w:eastAsia="Tahoma" w:hAnsi="Times New Roman"/>
          <w:sz w:val="24"/>
          <w:szCs w:val="24"/>
        </w:rPr>
        <w:t xml:space="preserve">n </w:t>
      </w:r>
      <w:r w:rsidRPr="00DC5EC3">
        <w:rPr>
          <w:rFonts w:ascii="Times New Roman" w:eastAsia="Tahoma" w:hAnsi="Times New Roman"/>
          <w:spacing w:val="1"/>
          <w:sz w:val="24"/>
          <w:szCs w:val="24"/>
        </w:rPr>
        <w:t>P</w:t>
      </w:r>
      <w:r w:rsidRPr="00DC5EC3">
        <w:rPr>
          <w:rFonts w:ascii="Times New Roman" w:eastAsia="Tahoma" w:hAnsi="Times New Roman"/>
          <w:spacing w:val="-1"/>
          <w:sz w:val="24"/>
          <w:szCs w:val="24"/>
        </w:rPr>
        <w:t>e</w:t>
      </w:r>
      <w:r w:rsidRPr="00DC5EC3">
        <w:rPr>
          <w:rFonts w:ascii="Times New Roman" w:eastAsia="Tahoma" w:hAnsi="Times New Roman"/>
          <w:spacing w:val="1"/>
          <w:sz w:val="24"/>
          <w:szCs w:val="24"/>
        </w:rPr>
        <w:t>n</w:t>
      </w:r>
      <w:r w:rsidRPr="00DC5EC3">
        <w:rPr>
          <w:rFonts w:ascii="Times New Roman" w:eastAsia="Tahoma" w:hAnsi="Times New Roman"/>
          <w:spacing w:val="-1"/>
          <w:sz w:val="24"/>
          <w:szCs w:val="24"/>
        </w:rPr>
        <w:t>e</w:t>
      </w:r>
      <w:r w:rsidRPr="00DC5EC3">
        <w:rPr>
          <w:rFonts w:ascii="Times New Roman" w:eastAsia="Tahoma" w:hAnsi="Times New Roman"/>
          <w:sz w:val="24"/>
          <w:szCs w:val="24"/>
        </w:rPr>
        <w:t>litia</w:t>
      </w:r>
      <w:r w:rsidRPr="00DC5EC3">
        <w:rPr>
          <w:rFonts w:ascii="Times New Roman" w:eastAsia="Tahoma" w:hAnsi="Times New Roman"/>
          <w:spacing w:val="-1"/>
          <w:sz w:val="24"/>
          <w:szCs w:val="24"/>
        </w:rPr>
        <w:t>n</w:t>
      </w:r>
      <w:r w:rsidRPr="00DC5EC3">
        <w:rPr>
          <w:rFonts w:ascii="Times New Roman" w:eastAsia="Tahoma" w:hAnsi="Times New Roman"/>
          <w:sz w:val="24"/>
          <w:szCs w:val="24"/>
        </w:rPr>
        <w:t>,</w:t>
      </w:r>
      <w:r w:rsidRPr="00DC5EC3">
        <w:rPr>
          <w:rFonts w:ascii="Times New Roman" w:eastAsia="Tahoma" w:hAnsi="Times New Roman"/>
          <w:spacing w:val="-1"/>
          <w:sz w:val="24"/>
          <w:szCs w:val="24"/>
        </w:rPr>
        <w:t xml:space="preserve"> </w:t>
      </w:r>
      <w:r w:rsidRPr="00DC5EC3">
        <w:rPr>
          <w:rFonts w:ascii="Times New Roman" w:eastAsia="Tahoma" w:hAnsi="Times New Roman"/>
          <w:sz w:val="24"/>
          <w:szCs w:val="24"/>
        </w:rPr>
        <w:t>de</w:t>
      </w:r>
      <w:r w:rsidRPr="00DC5EC3">
        <w:rPr>
          <w:rFonts w:ascii="Times New Roman" w:eastAsia="Tahoma" w:hAnsi="Times New Roman"/>
          <w:spacing w:val="-1"/>
          <w:sz w:val="24"/>
          <w:szCs w:val="24"/>
        </w:rPr>
        <w:t>n</w:t>
      </w:r>
      <w:r w:rsidRPr="00DC5EC3">
        <w:rPr>
          <w:rFonts w:ascii="Times New Roman" w:eastAsia="Tahoma" w:hAnsi="Times New Roman"/>
          <w:sz w:val="24"/>
          <w:szCs w:val="24"/>
        </w:rPr>
        <w:t>gan</w:t>
      </w:r>
      <w:r w:rsidRPr="00DC5EC3">
        <w:rPr>
          <w:rFonts w:ascii="Times New Roman" w:eastAsia="Tahoma" w:hAnsi="Times New Roman"/>
          <w:spacing w:val="-1"/>
          <w:sz w:val="24"/>
          <w:szCs w:val="24"/>
        </w:rPr>
        <w:t xml:space="preserve"> </w:t>
      </w:r>
      <w:r w:rsidRPr="00DC5EC3">
        <w:rPr>
          <w:rFonts w:ascii="Times New Roman" w:eastAsia="Tahoma" w:hAnsi="Times New Roman"/>
          <w:sz w:val="24"/>
          <w:szCs w:val="24"/>
        </w:rPr>
        <w:t>s</w:t>
      </w:r>
      <w:r w:rsidRPr="00DC5EC3">
        <w:rPr>
          <w:rFonts w:ascii="Times New Roman" w:eastAsia="Tahoma" w:hAnsi="Times New Roman"/>
          <w:spacing w:val="1"/>
          <w:sz w:val="24"/>
          <w:szCs w:val="24"/>
        </w:rPr>
        <w:t>t</w:t>
      </w:r>
      <w:r w:rsidRPr="00DC5EC3">
        <w:rPr>
          <w:rFonts w:ascii="Times New Roman" w:eastAsia="Tahoma" w:hAnsi="Times New Roman"/>
          <w:sz w:val="24"/>
          <w:szCs w:val="24"/>
        </w:rPr>
        <w:t>r</w:t>
      </w:r>
      <w:r w:rsidRPr="00DC5EC3">
        <w:rPr>
          <w:rFonts w:ascii="Times New Roman" w:eastAsia="Tahoma" w:hAnsi="Times New Roman"/>
          <w:spacing w:val="-1"/>
          <w:sz w:val="24"/>
          <w:szCs w:val="24"/>
        </w:rPr>
        <w:t>a</w:t>
      </w:r>
      <w:r w:rsidRPr="00DC5EC3">
        <w:rPr>
          <w:rFonts w:ascii="Times New Roman" w:eastAsia="Tahoma" w:hAnsi="Times New Roman"/>
          <w:sz w:val="24"/>
          <w:szCs w:val="24"/>
        </w:rPr>
        <w:t>tegi</w:t>
      </w:r>
      <w:r w:rsidRPr="00DC5EC3">
        <w:rPr>
          <w:rFonts w:ascii="Times New Roman" w:eastAsia="Tahoma" w:hAnsi="Times New Roman"/>
          <w:spacing w:val="-2"/>
          <w:sz w:val="24"/>
          <w:szCs w:val="24"/>
        </w:rPr>
        <w:t xml:space="preserve"> </w:t>
      </w:r>
      <w:r w:rsidRPr="00DC5EC3">
        <w:rPr>
          <w:rFonts w:ascii="Times New Roman" w:eastAsia="Tahoma" w:hAnsi="Times New Roman"/>
          <w:sz w:val="24"/>
          <w:szCs w:val="24"/>
        </w:rPr>
        <w:t>dan</w:t>
      </w:r>
      <w:r w:rsidRPr="00DC5EC3">
        <w:rPr>
          <w:rFonts w:ascii="Times New Roman" w:eastAsia="Tahoma" w:hAnsi="Times New Roman"/>
          <w:spacing w:val="-1"/>
          <w:sz w:val="24"/>
          <w:szCs w:val="24"/>
        </w:rPr>
        <w:t xml:space="preserve"> </w:t>
      </w:r>
      <w:r w:rsidRPr="00DC5EC3">
        <w:rPr>
          <w:rFonts w:ascii="Times New Roman" w:eastAsia="Tahoma" w:hAnsi="Times New Roman"/>
          <w:spacing w:val="1"/>
          <w:sz w:val="24"/>
          <w:szCs w:val="24"/>
        </w:rPr>
        <w:t>p</w:t>
      </w:r>
      <w:r w:rsidRPr="00DC5EC3">
        <w:rPr>
          <w:rFonts w:ascii="Times New Roman" w:eastAsia="Tahoma" w:hAnsi="Times New Roman"/>
          <w:sz w:val="24"/>
          <w:szCs w:val="24"/>
        </w:rPr>
        <w:t>r</w:t>
      </w:r>
      <w:r w:rsidRPr="00DC5EC3">
        <w:rPr>
          <w:rFonts w:ascii="Times New Roman" w:eastAsia="Tahoma" w:hAnsi="Times New Roman"/>
          <w:spacing w:val="-3"/>
          <w:sz w:val="24"/>
          <w:szCs w:val="24"/>
        </w:rPr>
        <w:t>o</w:t>
      </w:r>
      <w:r w:rsidRPr="00DC5EC3">
        <w:rPr>
          <w:rFonts w:ascii="Times New Roman" w:eastAsia="Tahoma" w:hAnsi="Times New Roman"/>
          <w:sz w:val="24"/>
          <w:szCs w:val="24"/>
        </w:rPr>
        <w:t>gr</w:t>
      </w:r>
      <w:r w:rsidRPr="00DC5EC3">
        <w:rPr>
          <w:rFonts w:ascii="Times New Roman" w:eastAsia="Tahoma" w:hAnsi="Times New Roman"/>
          <w:spacing w:val="-3"/>
          <w:sz w:val="24"/>
          <w:szCs w:val="24"/>
        </w:rPr>
        <w:t>a</w:t>
      </w:r>
      <w:r w:rsidRPr="00DC5EC3">
        <w:rPr>
          <w:rFonts w:ascii="Times New Roman" w:eastAsia="Tahoma" w:hAnsi="Times New Roman"/>
          <w:spacing w:val="-1"/>
          <w:sz w:val="24"/>
          <w:szCs w:val="24"/>
        </w:rPr>
        <w:t>m</w:t>
      </w:r>
      <w:r w:rsidRPr="00DC5EC3">
        <w:rPr>
          <w:rFonts w:ascii="Times New Roman" w:eastAsia="Tahoma" w:hAnsi="Times New Roman"/>
          <w:sz w:val="24"/>
          <w:szCs w:val="24"/>
        </w:rPr>
        <w:t>: P</w:t>
      </w:r>
      <w:r w:rsidRPr="00DC5EC3">
        <w:rPr>
          <w:rFonts w:ascii="Times New Roman" w:eastAsia="Tahoma" w:hAnsi="Times New Roman"/>
          <w:spacing w:val="-1"/>
          <w:sz w:val="24"/>
          <w:szCs w:val="24"/>
        </w:rPr>
        <w:t>en</w:t>
      </w:r>
      <w:r w:rsidRPr="00DC5EC3">
        <w:rPr>
          <w:rFonts w:ascii="Times New Roman" w:eastAsia="Tahoma" w:hAnsi="Times New Roman"/>
          <w:sz w:val="24"/>
          <w:szCs w:val="24"/>
        </w:rPr>
        <w:t>yus</w:t>
      </w:r>
      <w:r w:rsidRPr="00DC5EC3">
        <w:rPr>
          <w:rFonts w:ascii="Times New Roman" w:eastAsia="Tahoma" w:hAnsi="Times New Roman"/>
          <w:spacing w:val="-1"/>
          <w:sz w:val="24"/>
          <w:szCs w:val="24"/>
        </w:rPr>
        <w:t>una</w:t>
      </w:r>
      <w:r w:rsidRPr="00DC5EC3">
        <w:rPr>
          <w:rFonts w:ascii="Times New Roman" w:eastAsia="Tahoma" w:hAnsi="Times New Roman"/>
          <w:sz w:val="24"/>
          <w:szCs w:val="24"/>
        </w:rPr>
        <w:t>n</w:t>
      </w:r>
      <w:r w:rsidRPr="00DC5EC3">
        <w:rPr>
          <w:rFonts w:ascii="Times New Roman" w:eastAsia="Tahoma" w:hAnsi="Times New Roman"/>
          <w:spacing w:val="31"/>
          <w:sz w:val="24"/>
          <w:szCs w:val="24"/>
        </w:rPr>
        <w:t xml:space="preserve"> </w:t>
      </w:r>
      <w:r w:rsidRPr="00DC5EC3">
        <w:rPr>
          <w:rFonts w:ascii="Times New Roman" w:eastAsia="Tahoma" w:hAnsi="Times New Roman"/>
          <w:sz w:val="24"/>
          <w:szCs w:val="24"/>
        </w:rPr>
        <w:t>R</w:t>
      </w:r>
      <w:r w:rsidRPr="00DC5EC3">
        <w:rPr>
          <w:rFonts w:ascii="Times New Roman" w:eastAsia="Tahoma" w:hAnsi="Times New Roman"/>
          <w:spacing w:val="-1"/>
          <w:sz w:val="24"/>
          <w:szCs w:val="24"/>
        </w:rPr>
        <w:t>encan</w:t>
      </w:r>
      <w:r w:rsidRPr="00DC5EC3">
        <w:rPr>
          <w:rFonts w:ascii="Times New Roman" w:eastAsia="Tahoma" w:hAnsi="Times New Roman"/>
          <w:sz w:val="24"/>
          <w:szCs w:val="24"/>
        </w:rPr>
        <w:t>a</w:t>
      </w:r>
      <w:r w:rsidRPr="00DC5EC3">
        <w:rPr>
          <w:rFonts w:ascii="Times New Roman" w:eastAsia="Tahoma" w:hAnsi="Times New Roman"/>
          <w:spacing w:val="31"/>
          <w:sz w:val="24"/>
          <w:szCs w:val="24"/>
        </w:rPr>
        <w:t xml:space="preserve"> </w:t>
      </w:r>
      <w:r w:rsidRPr="00DC5EC3">
        <w:rPr>
          <w:rFonts w:ascii="Times New Roman" w:eastAsia="Tahoma" w:hAnsi="Times New Roman"/>
          <w:sz w:val="24"/>
          <w:szCs w:val="24"/>
        </w:rPr>
        <w:t>K</w:t>
      </w:r>
      <w:r w:rsidRPr="00DC5EC3">
        <w:rPr>
          <w:rFonts w:ascii="Times New Roman" w:eastAsia="Tahoma" w:hAnsi="Times New Roman"/>
          <w:spacing w:val="1"/>
          <w:sz w:val="24"/>
          <w:szCs w:val="24"/>
        </w:rPr>
        <w:t>e</w:t>
      </w:r>
      <w:r w:rsidRPr="00DC5EC3">
        <w:rPr>
          <w:rFonts w:ascii="Times New Roman" w:eastAsia="Tahoma" w:hAnsi="Times New Roman"/>
          <w:sz w:val="24"/>
          <w:szCs w:val="24"/>
        </w:rPr>
        <w:t>giatan</w:t>
      </w:r>
      <w:r w:rsidRPr="00DC5EC3">
        <w:rPr>
          <w:rFonts w:ascii="Times New Roman" w:eastAsia="Tahoma" w:hAnsi="Times New Roman"/>
          <w:spacing w:val="31"/>
          <w:sz w:val="24"/>
          <w:szCs w:val="24"/>
        </w:rPr>
        <w:t xml:space="preserve"> </w:t>
      </w:r>
      <w:r w:rsidRPr="00DC5EC3">
        <w:rPr>
          <w:rFonts w:ascii="Times New Roman" w:eastAsia="Tahoma" w:hAnsi="Times New Roman"/>
          <w:sz w:val="24"/>
          <w:szCs w:val="24"/>
        </w:rPr>
        <w:t>A</w:t>
      </w:r>
      <w:r w:rsidRPr="00DC5EC3">
        <w:rPr>
          <w:rFonts w:ascii="Times New Roman" w:eastAsia="Tahoma" w:hAnsi="Times New Roman"/>
          <w:spacing w:val="-1"/>
          <w:sz w:val="24"/>
          <w:szCs w:val="24"/>
        </w:rPr>
        <w:t>n</w:t>
      </w:r>
      <w:r w:rsidRPr="00DC5EC3">
        <w:rPr>
          <w:rFonts w:ascii="Times New Roman" w:eastAsia="Tahoma" w:hAnsi="Times New Roman"/>
          <w:sz w:val="24"/>
          <w:szCs w:val="24"/>
        </w:rPr>
        <w:t>ggar</w:t>
      </w:r>
      <w:r w:rsidRPr="00DC5EC3">
        <w:rPr>
          <w:rFonts w:ascii="Times New Roman" w:eastAsia="Tahoma" w:hAnsi="Times New Roman"/>
          <w:spacing w:val="-1"/>
          <w:sz w:val="24"/>
          <w:szCs w:val="24"/>
        </w:rPr>
        <w:t>a</w:t>
      </w:r>
      <w:r w:rsidRPr="00DC5EC3">
        <w:rPr>
          <w:rFonts w:ascii="Times New Roman" w:eastAsia="Tahoma" w:hAnsi="Times New Roman"/>
          <w:sz w:val="24"/>
          <w:szCs w:val="24"/>
        </w:rPr>
        <w:t>n</w:t>
      </w:r>
      <w:r w:rsidRPr="00DC5EC3">
        <w:rPr>
          <w:rFonts w:ascii="Times New Roman" w:eastAsia="Tahoma" w:hAnsi="Times New Roman"/>
          <w:spacing w:val="31"/>
          <w:sz w:val="24"/>
          <w:szCs w:val="24"/>
        </w:rPr>
        <w:t xml:space="preserve"> </w:t>
      </w:r>
      <w:r w:rsidRPr="00DC5EC3">
        <w:rPr>
          <w:rFonts w:ascii="Times New Roman" w:eastAsia="Tahoma" w:hAnsi="Times New Roman"/>
          <w:sz w:val="24"/>
          <w:szCs w:val="24"/>
        </w:rPr>
        <w:t>dan</w:t>
      </w:r>
      <w:r w:rsidRPr="00DC5EC3">
        <w:rPr>
          <w:rFonts w:ascii="Times New Roman" w:eastAsia="Tahoma" w:hAnsi="Times New Roman"/>
          <w:spacing w:val="28"/>
          <w:sz w:val="24"/>
          <w:szCs w:val="24"/>
        </w:rPr>
        <w:t xml:space="preserve"> </w:t>
      </w:r>
      <w:r w:rsidRPr="00DC5EC3">
        <w:rPr>
          <w:rFonts w:ascii="Times New Roman" w:eastAsia="Tahoma" w:hAnsi="Times New Roman"/>
          <w:sz w:val="24"/>
          <w:szCs w:val="24"/>
        </w:rPr>
        <w:t>kep</w:t>
      </w:r>
      <w:r w:rsidRPr="00DC5EC3">
        <w:rPr>
          <w:rFonts w:ascii="Times New Roman" w:eastAsia="Tahoma" w:hAnsi="Times New Roman"/>
          <w:spacing w:val="-1"/>
          <w:sz w:val="24"/>
          <w:szCs w:val="24"/>
        </w:rPr>
        <w:t>a</w:t>
      </w:r>
      <w:r w:rsidRPr="00DC5EC3">
        <w:rPr>
          <w:rFonts w:ascii="Times New Roman" w:eastAsia="Tahoma" w:hAnsi="Times New Roman"/>
          <w:sz w:val="24"/>
          <w:szCs w:val="24"/>
        </w:rPr>
        <w:t>stian</w:t>
      </w:r>
      <w:r w:rsidRPr="00DC5EC3">
        <w:rPr>
          <w:rFonts w:ascii="Times New Roman" w:eastAsia="Tahoma" w:hAnsi="Times New Roman"/>
          <w:spacing w:val="31"/>
          <w:sz w:val="24"/>
          <w:szCs w:val="24"/>
        </w:rPr>
        <w:t xml:space="preserve"> </w:t>
      </w:r>
      <w:r w:rsidRPr="00DC5EC3">
        <w:rPr>
          <w:rFonts w:ascii="Times New Roman" w:eastAsia="Tahoma" w:hAnsi="Times New Roman"/>
          <w:sz w:val="24"/>
          <w:szCs w:val="24"/>
        </w:rPr>
        <w:t>pe</w:t>
      </w:r>
      <w:r w:rsidRPr="00DC5EC3">
        <w:rPr>
          <w:rFonts w:ascii="Times New Roman" w:eastAsia="Tahoma" w:hAnsi="Times New Roman"/>
          <w:spacing w:val="-1"/>
          <w:sz w:val="24"/>
          <w:szCs w:val="24"/>
        </w:rPr>
        <w:t>n</w:t>
      </w:r>
      <w:r w:rsidRPr="00DC5EC3">
        <w:rPr>
          <w:rFonts w:ascii="Times New Roman" w:eastAsia="Tahoma" w:hAnsi="Times New Roman"/>
          <w:sz w:val="24"/>
          <w:szCs w:val="24"/>
        </w:rPr>
        <w:t>ga</w:t>
      </w:r>
      <w:r w:rsidRPr="00DC5EC3">
        <w:rPr>
          <w:rFonts w:ascii="Times New Roman" w:eastAsia="Tahoma" w:hAnsi="Times New Roman"/>
          <w:spacing w:val="-1"/>
          <w:sz w:val="24"/>
          <w:szCs w:val="24"/>
        </w:rPr>
        <w:t>n</w:t>
      </w:r>
      <w:r w:rsidRPr="00DC5EC3">
        <w:rPr>
          <w:rFonts w:ascii="Times New Roman" w:eastAsia="Tahoma" w:hAnsi="Times New Roman"/>
          <w:sz w:val="24"/>
          <w:szCs w:val="24"/>
        </w:rPr>
        <w:t>ggar</w:t>
      </w:r>
      <w:r w:rsidRPr="00DC5EC3">
        <w:rPr>
          <w:rFonts w:ascii="Times New Roman" w:eastAsia="Tahoma" w:hAnsi="Times New Roman"/>
          <w:spacing w:val="-1"/>
          <w:sz w:val="24"/>
          <w:szCs w:val="24"/>
        </w:rPr>
        <w:t>a</w:t>
      </w:r>
      <w:r w:rsidRPr="00DC5EC3">
        <w:rPr>
          <w:rFonts w:ascii="Times New Roman" w:eastAsia="Tahoma" w:hAnsi="Times New Roman"/>
          <w:sz w:val="24"/>
          <w:szCs w:val="24"/>
        </w:rPr>
        <w:t>n</w:t>
      </w:r>
      <w:r w:rsidRPr="00DC5EC3">
        <w:rPr>
          <w:rFonts w:ascii="Times New Roman" w:eastAsia="Tahoma" w:hAnsi="Times New Roman"/>
          <w:spacing w:val="31"/>
          <w:sz w:val="24"/>
          <w:szCs w:val="24"/>
        </w:rPr>
        <w:t xml:space="preserve"> </w:t>
      </w:r>
      <w:r w:rsidRPr="00DC5EC3">
        <w:rPr>
          <w:rFonts w:ascii="Times New Roman" w:eastAsia="Tahoma" w:hAnsi="Times New Roman"/>
          <w:spacing w:val="-3"/>
          <w:sz w:val="24"/>
          <w:szCs w:val="24"/>
        </w:rPr>
        <w:t>B</w:t>
      </w:r>
      <w:r w:rsidRPr="00DC5EC3">
        <w:rPr>
          <w:rFonts w:ascii="Times New Roman" w:eastAsia="Tahoma" w:hAnsi="Times New Roman"/>
          <w:sz w:val="24"/>
          <w:szCs w:val="24"/>
        </w:rPr>
        <w:t>OP</w:t>
      </w:r>
      <w:r w:rsidRPr="00DC5EC3">
        <w:rPr>
          <w:rFonts w:ascii="Times New Roman" w:eastAsia="Tahoma" w:hAnsi="Times New Roman"/>
          <w:spacing w:val="-1"/>
          <w:sz w:val="24"/>
          <w:szCs w:val="24"/>
        </w:rPr>
        <w:t>T</w:t>
      </w:r>
      <w:r w:rsidRPr="00DC5EC3">
        <w:rPr>
          <w:rFonts w:ascii="Times New Roman" w:eastAsia="Tahoma" w:hAnsi="Times New Roman"/>
          <w:sz w:val="24"/>
          <w:szCs w:val="24"/>
        </w:rPr>
        <w:t>N</w:t>
      </w:r>
    </w:p>
    <w:p w:rsidR="00F452E6" w:rsidRPr="00DC5EC3" w:rsidRDefault="00F33F03" w:rsidP="00842F03">
      <w:pPr>
        <w:spacing w:line="360" w:lineRule="auto"/>
        <w:ind w:left="717"/>
        <w:rPr>
          <w:rFonts w:eastAsia="Tahoma"/>
          <w:sz w:val="24"/>
          <w:szCs w:val="24"/>
        </w:rPr>
      </w:pPr>
      <w:r w:rsidRPr="00DC5EC3">
        <w:rPr>
          <w:rFonts w:eastAsia="Tahoma"/>
          <w:spacing w:val="-1"/>
          <w:sz w:val="24"/>
          <w:szCs w:val="24"/>
        </w:rPr>
        <w:t>2014</w:t>
      </w:r>
    </w:p>
    <w:p w:rsidR="00F452E6" w:rsidRPr="00DC5EC3" w:rsidRDefault="00EE02B0" w:rsidP="00842F03">
      <w:pPr>
        <w:spacing w:line="360" w:lineRule="auto"/>
        <w:ind w:left="357"/>
        <w:rPr>
          <w:rFonts w:eastAsia="Tahoma"/>
          <w:sz w:val="24"/>
          <w:szCs w:val="24"/>
        </w:rPr>
      </w:pPr>
      <w:proofErr w:type="gramStart"/>
      <w:r w:rsidRPr="00DC5EC3">
        <w:rPr>
          <w:rFonts w:eastAsia="Tahoma"/>
          <w:sz w:val="24"/>
          <w:szCs w:val="24"/>
        </w:rPr>
        <w:t>2</w:t>
      </w:r>
      <w:r w:rsidR="00F33F03" w:rsidRPr="00DC5EC3">
        <w:rPr>
          <w:rFonts w:eastAsia="Tahoma"/>
          <w:sz w:val="24"/>
          <w:szCs w:val="24"/>
        </w:rPr>
        <w:t xml:space="preserve"> </w:t>
      </w:r>
      <w:r w:rsidR="00F33F03" w:rsidRPr="00DC5EC3">
        <w:rPr>
          <w:rFonts w:eastAsia="Tahoma"/>
          <w:spacing w:val="34"/>
          <w:sz w:val="24"/>
          <w:szCs w:val="24"/>
        </w:rPr>
        <w:t xml:space="preserve"> </w:t>
      </w:r>
      <w:r w:rsidR="00F33F03" w:rsidRPr="00DC5EC3">
        <w:rPr>
          <w:rFonts w:eastAsia="Tahoma"/>
          <w:sz w:val="24"/>
          <w:szCs w:val="24"/>
        </w:rPr>
        <w:t>P</w:t>
      </w:r>
      <w:r w:rsidR="00F33F03" w:rsidRPr="00DC5EC3">
        <w:rPr>
          <w:rFonts w:eastAsia="Tahoma"/>
          <w:spacing w:val="-1"/>
          <w:sz w:val="24"/>
          <w:szCs w:val="24"/>
        </w:rPr>
        <w:t>en</w:t>
      </w:r>
      <w:r w:rsidR="00F33F03" w:rsidRPr="00DC5EC3">
        <w:rPr>
          <w:rFonts w:eastAsia="Tahoma"/>
          <w:sz w:val="24"/>
          <w:szCs w:val="24"/>
        </w:rPr>
        <w:t>i</w:t>
      </w:r>
      <w:r w:rsidR="00F33F03" w:rsidRPr="00DC5EC3">
        <w:rPr>
          <w:rFonts w:eastAsia="Tahoma"/>
          <w:spacing w:val="-1"/>
          <w:sz w:val="24"/>
          <w:szCs w:val="24"/>
        </w:rPr>
        <w:t>n</w:t>
      </w:r>
      <w:r w:rsidR="00F33F03" w:rsidRPr="00DC5EC3">
        <w:rPr>
          <w:rFonts w:eastAsia="Tahoma"/>
          <w:sz w:val="24"/>
          <w:szCs w:val="24"/>
        </w:rPr>
        <w:t>gk</w:t>
      </w:r>
      <w:r w:rsidR="00F33F03" w:rsidRPr="00DC5EC3">
        <w:rPr>
          <w:rFonts w:eastAsia="Tahoma"/>
          <w:spacing w:val="-1"/>
          <w:sz w:val="24"/>
          <w:szCs w:val="24"/>
        </w:rPr>
        <w:t>a</w:t>
      </w:r>
      <w:r w:rsidR="00F33F03" w:rsidRPr="00DC5EC3">
        <w:rPr>
          <w:rFonts w:eastAsia="Tahoma"/>
          <w:sz w:val="24"/>
          <w:szCs w:val="24"/>
        </w:rPr>
        <w:t>tan</w:t>
      </w:r>
      <w:proofErr w:type="gramEnd"/>
      <w:r w:rsidR="00F33F03" w:rsidRPr="00DC5EC3">
        <w:rPr>
          <w:rFonts w:eastAsia="Tahoma"/>
          <w:sz w:val="24"/>
          <w:szCs w:val="24"/>
        </w:rPr>
        <w:t xml:space="preserve"> K</w:t>
      </w:r>
      <w:r w:rsidR="00F33F03" w:rsidRPr="00DC5EC3">
        <w:rPr>
          <w:rFonts w:eastAsia="Tahoma"/>
          <w:spacing w:val="-1"/>
          <w:sz w:val="24"/>
          <w:szCs w:val="24"/>
        </w:rPr>
        <w:t>e</w:t>
      </w:r>
      <w:r w:rsidR="00F33F03" w:rsidRPr="00DC5EC3">
        <w:rPr>
          <w:rFonts w:eastAsia="Tahoma"/>
          <w:sz w:val="24"/>
          <w:szCs w:val="24"/>
        </w:rPr>
        <w:t>terj</w:t>
      </w:r>
      <w:r w:rsidR="00F33F03" w:rsidRPr="00DC5EC3">
        <w:rPr>
          <w:rFonts w:eastAsia="Tahoma"/>
          <w:spacing w:val="-1"/>
          <w:sz w:val="24"/>
          <w:szCs w:val="24"/>
        </w:rPr>
        <w:t>an</w:t>
      </w:r>
      <w:r w:rsidR="00F33F03" w:rsidRPr="00DC5EC3">
        <w:rPr>
          <w:rFonts w:eastAsia="Tahoma"/>
          <w:spacing w:val="-2"/>
          <w:sz w:val="24"/>
          <w:szCs w:val="24"/>
        </w:rPr>
        <w:t>g</w:t>
      </w:r>
      <w:r w:rsidR="00F33F03" w:rsidRPr="00DC5EC3">
        <w:rPr>
          <w:rFonts w:eastAsia="Tahoma"/>
          <w:sz w:val="24"/>
          <w:szCs w:val="24"/>
        </w:rPr>
        <w:t>ka</w:t>
      </w:r>
      <w:r w:rsidR="00F33F03" w:rsidRPr="00DC5EC3">
        <w:rPr>
          <w:rFonts w:eastAsia="Tahoma"/>
          <w:spacing w:val="-1"/>
          <w:sz w:val="24"/>
          <w:szCs w:val="24"/>
        </w:rPr>
        <w:t>ua</w:t>
      </w:r>
      <w:r w:rsidR="00F33F03" w:rsidRPr="00DC5EC3">
        <w:rPr>
          <w:rFonts w:eastAsia="Tahoma"/>
          <w:sz w:val="24"/>
          <w:szCs w:val="24"/>
        </w:rPr>
        <w:t xml:space="preserve">n </w:t>
      </w:r>
      <w:r w:rsidR="00F33F03" w:rsidRPr="00DC5EC3">
        <w:rPr>
          <w:rFonts w:eastAsia="Tahoma"/>
          <w:spacing w:val="1"/>
          <w:sz w:val="24"/>
          <w:szCs w:val="24"/>
        </w:rPr>
        <w:t>L</w:t>
      </w:r>
      <w:r w:rsidR="00F33F03" w:rsidRPr="00DC5EC3">
        <w:rPr>
          <w:rFonts w:eastAsia="Tahoma"/>
          <w:spacing w:val="-1"/>
          <w:sz w:val="24"/>
          <w:szCs w:val="24"/>
        </w:rPr>
        <w:t>a</w:t>
      </w:r>
      <w:r w:rsidR="00F33F03" w:rsidRPr="00DC5EC3">
        <w:rPr>
          <w:rFonts w:eastAsia="Tahoma"/>
          <w:sz w:val="24"/>
          <w:szCs w:val="24"/>
        </w:rPr>
        <w:t>ya</w:t>
      </w:r>
      <w:r w:rsidR="00F33F03" w:rsidRPr="00DC5EC3">
        <w:rPr>
          <w:rFonts w:eastAsia="Tahoma"/>
          <w:spacing w:val="-1"/>
          <w:sz w:val="24"/>
          <w:szCs w:val="24"/>
        </w:rPr>
        <w:t>na</w:t>
      </w:r>
      <w:r w:rsidR="00F33F03" w:rsidRPr="00DC5EC3">
        <w:rPr>
          <w:rFonts w:eastAsia="Tahoma"/>
          <w:sz w:val="24"/>
          <w:szCs w:val="24"/>
        </w:rPr>
        <w:t xml:space="preserve">n </w:t>
      </w:r>
      <w:r w:rsidR="00F33F03" w:rsidRPr="00DC5EC3">
        <w:rPr>
          <w:rFonts w:eastAsia="Tahoma"/>
          <w:spacing w:val="1"/>
          <w:sz w:val="24"/>
          <w:szCs w:val="24"/>
        </w:rPr>
        <w:t>P</w:t>
      </w:r>
      <w:r w:rsidR="00F33F03" w:rsidRPr="00DC5EC3">
        <w:rPr>
          <w:rFonts w:eastAsia="Tahoma"/>
          <w:spacing w:val="-1"/>
          <w:sz w:val="24"/>
          <w:szCs w:val="24"/>
        </w:rPr>
        <w:t>ene</w:t>
      </w:r>
      <w:r w:rsidR="00F33F03" w:rsidRPr="00DC5EC3">
        <w:rPr>
          <w:rFonts w:eastAsia="Tahoma"/>
          <w:sz w:val="24"/>
          <w:szCs w:val="24"/>
        </w:rPr>
        <w:t>litia</w:t>
      </w:r>
      <w:r w:rsidR="00F33F03" w:rsidRPr="00DC5EC3">
        <w:rPr>
          <w:rFonts w:eastAsia="Tahoma"/>
          <w:spacing w:val="-1"/>
          <w:sz w:val="24"/>
          <w:szCs w:val="24"/>
        </w:rPr>
        <w:t>n</w:t>
      </w:r>
      <w:r w:rsidR="00F33F03" w:rsidRPr="00DC5EC3">
        <w:rPr>
          <w:rFonts w:eastAsia="Tahoma"/>
          <w:sz w:val="24"/>
          <w:szCs w:val="24"/>
        </w:rPr>
        <w:t>,</w:t>
      </w:r>
      <w:r w:rsidR="00F33F03" w:rsidRPr="00DC5EC3">
        <w:rPr>
          <w:rFonts w:eastAsia="Tahoma"/>
          <w:spacing w:val="-1"/>
          <w:sz w:val="24"/>
          <w:szCs w:val="24"/>
        </w:rPr>
        <w:t xml:space="preserve"> </w:t>
      </w:r>
      <w:r w:rsidR="00F33F03" w:rsidRPr="00DC5EC3">
        <w:rPr>
          <w:rFonts w:eastAsia="Tahoma"/>
          <w:sz w:val="24"/>
          <w:szCs w:val="24"/>
        </w:rPr>
        <w:t>de</w:t>
      </w:r>
      <w:r w:rsidR="00F33F03" w:rsidRPr="00DC5EC3">
        <w:rPr>
          <w:rFonts w:eastAsia="Tahoma"/>
          <w:spacing w:val="-1"/>
          <w:sz w:val="24"/>
          <w:szCs w:val="24"/>
        </w:rPr>
        <w:t>n</w:t>
      </w:r>
      <w:r w:rsidR="00F33F03" w:rsidRPr="00DC5EC3">
        <w:rPr>
          <w:rFonts w:eastAsia="Tahoma"/>
          <w:sz w:val="24"/>
          <w:szCs w:val="24"/>
        </w:rPr>
        <w:t>gan</w:t>
      </w:r>
      <w:r w:rsidR="00F33F03" w:rsidRPr="00DC5EC3">
        <w:rPr>
          <w:rFonts w:eastAsia="Tahoma"/>
          <w:spacing w:val="-1"/>
          <w:sz w:val="24"/>
          <w:szCs w:val="24"/>
        </w:rPr>
        <w:t xml:space="preserve"> </w:t>
      </w:r>
      <w:r w:rsidR="00F33F03" w:rsidRPr="00DC5EC3">
        <w:rPr>
          <w:rFonts w:eastAsia="Tahoma"/>
          <w:sz w:val="24"/>
          <w:szCs w:val="24"/>
        </w:rPr>
        <w:t>s</w:t>
      </w:r>
      <w:r w:rsidR="00F33F03" w:rsidRPr="00DC5EC3">
        <w:rPr>
          <w:rFonts w:eastAsia="Tahoma"/>
          <w:spacing w:val="1"/>
          <w:sz w:val="24"/>
          <w:szCs w:val="24"/>
        </w:rPr>
        <w:t>t</w:t>
      </w:r>
      <w:r w:rsidR="00F33F03" w:rsidRPr="00DC5EC3">
        <w:rPr>
          <w:rFonts w:eastAsia="Tahoma"/>
          <w:sz w:val="24"/>
          <w:szCs w:val="24"/>
        </w:rPr>
        <w:t>r</w:t>
      </w:r>
      <w:r w:rsidR="00F33F03" w:rsidRPr="00DC5EC3">
        <w:rPr>
          <w:rFonts w:eastAsia="Tahoma"/>
          <w:spacing w:val="-1"/>
          <w:sz w:val="24"/>
          <w:szCs w:val="24"/>
        </w:rPr>
        <w:t>a</w:t>
      </w:r>
      <w:r w:rsidR="00F33F03" w:rsidRPr="00DC5EC3">
        <w:rPr>
          <w:rFonts w:eastAsia="Tahoma"/>
          <w:sz w:val="24"/>
          <w:szCs w:val="24"/>
        </w:rPr>
        <w:t>tegi</w:t>
      </w:r>
      <w:r w:rsidR="00F33F03" w:rsidRPr="00DC5EC3">
        <w:rPr>
          <w:rFonts w:eastAsia="Tahoma"/>
          <w:spacing w:val="-2"/>
          <w:sz w:val="24"/>
          <w:szCs w:val="24"/>
        </w:rPr>
        <w:t xml:space="preserve"> </w:t>
      </w:r>
      <w:r w:rsidR="00F33F03" w:rsidRPr="00DC5EC3">
        <w:rPr>
          <w:rFonts w:eastAsia="Tahoma"/>
          <w:sz w:val="24"/>
          <w:szCs w:val="24"/>
        </w:rPr>
        <w:t>dan</w:t>
      </w:r>
      <w:r w:rsidR="00F33F03" w:rsidRPr="00DC5EC3">
        <w:rPr>
          <w:rFonts w:eastAsia="Tahoma"/>
          <w:spacing w:val="-1"/>
          <w:sz w:val="24"/>
          <w:szCs w:val="24"/>
        </w:rPr>
        <w:t xml:space="preserve"> </w:t>
      </w:r>
      <w:r w:rsidR="00F33F03" w:rsidRPr="00DC5EC3">
        <w:rPr>
          <w:rFonts w:eastAsia="Tahoma"/>
          <w:spacing w:val="1"/>
          <w:sz w:val="24"/>
          <w:szCs w:val="24"/>
        </w:rPr>
        <w:t>p</w:t>
      </w:r>
      <w:r w:rsidR="00F33F03" w:rsidRPr="00DC5EC3">
        <w:rPr>
          <w:rFonts w:eastAsia="Tahoma"/>
          <w:sz w:val="24"/>
          <w:szCs w:val="24"/>
        </w:rPr>
        <w:t>r</w:t>
      </w:r>
      <w:r w:rsidR="00F33F03" w:rsidRPr="00DC5EC3">
        <w:rPr>
          <w:rFonts w:eastAsia="Tahoma"/>
          <w:spacing w:val="-3"/>
          <w:sz w:val="24"/>
          <w:szCs w:val="24"/>
        </w:rPr>
        <w:t>o</w:t>
      </w:r>
      <w:r w:rsidR="00F33F03" w:rsidRPr="00DC5EC3">
        <w:rPr>
          <w:rFonts w:eastAsia="Tahoma"/>
          <w:spacing w:val="-2"/>
          <w:sz w:val="24"/>
          <w:szCs w:val="24"/>
        </w:rPr>
        <w:t>g</w:t>
      </w:r>
      <w:r w:rsidR="00F33F03" w:rsidRPr="00DC5EC3">
        <w:rPr>
          <w:rFonts w:eastAsia="Tahoma"/>
          <w:sz w:val="24"/>
          <w:szCs w:val="24"/>
        </w:rPr>
        <w:t>r</w:t>
      </w:r>
      <w:r w:rsidR="00F33F03" w:rsidRPr="00DC5EC3">
        <w:rPr>
          <w:rFonts w:eastAsia="Tahoma"/>
          <w:spacing w:val="-1"/>
          <w:sz w:val="24"/>
          <w:szCs w:val="24"/>
        </w:rPr>
        <w:t>am</w:t>
      </w:r>
      <w:r w:rsidR="00F33F03" w:rsidRPr="00DC5EC3">
        <w:rPr>
          <w:rFonts w:eastAsia="Tahoma"/>
          <w:sz w:val="24"/>
          <w:szCs w:val="24"/>
        </w:rPr>
        <w:t>:</w:t>
      </w:r>
    </w:p>
    <w:p w:rsidR="00F452E6" w:rsidRPr="00DC5EC3" w:rsidRDefault="00F33F03" w:rsidP="00842F03">
      <w:pPr>
        <w:spacing w:line="360" w:lineRule="auto"/>
        <w:ind w:left="1077" w:right="77" w:hanging="360"/>
        <w:jc w:val="both"/>
        <w:rPr>
          <w:rFonts w:eastAsia="Tahoma"/>
          <w:sz w:val="24"/>
          <w:szCs w:val="24"/>
        </w:rPr>
      </w:pPr>
      <w:proofErr w:type="gramStart"/>
      <w:r w:rsidRPr="00DC5EC3">
        <w:rPr>
          <w:rFonts w:eastAsia="Symbol"/>
          <w:sz w:val="24"/>
          <w:szCs w:val="24"/>
        </w:rPr>
        <w:t></w:t>
      </w:r>
      <w:r w:rsidRPr="00DC5EC3">
        <w:rPr>
          <w:sz w:val="24"/>
          <w:szCs w:val="24"/>
        </w:rPr>
        <w:tab/>
      </w:r>
      <w:r w:rsidRPr="00DC5EC3">
        <w:rPr>
          <w:rFonts w:eastAsia="Tahoma"/>
          <w:sz w:val="24"/>
          <w:szCs w:val="24"/>
        </w:rPr>
        <w:t>P</w:t>
      </w:r>
      <w:r w:rsidRPr="00DC5EC3">
        <w:rPr>
          <w:rFonts w:eastAsia="Tahoma"/>
          <w:spacing w:val="-1"/>
          <w:sz w:val="24"/>
          <w:szCs w:val="24"/>
        </w:rPr>
        <w:t>u</w:t>
      </w:r>
      <w:r w:rsidRPr="00DC5EC3">
        <w:rPr>
          <w:rFonts w:eastAsia="Tahoma"/>
          <w:sz w:val="24"/>
          <w:szCs w:val="24"/>
        </w:rPr>
        <w:t>blikasi i</w:t>
      </w:r>
      <w:r w:rsidRPr="00DC5EC3">
        <w:rPr>
          <w:rFonts w:eastAsia="Tahoma"/>
          <w:spacing w:val="-1"/>
          <w:sz w:val="24"/>
          <w:szCs w:val="24"/>
        </w:rPr>
        <w:t>n</w:t>
      </w:r>
      <w:r w:rsidRPr="00DC5EC3">
        <w:rPr>
          <w:rFonts w:eastAsia="Tahoma"/>
          <w:sz w:val="24"/>
          <w:szCs w:val="24"/>
        </w:rPr>
        <w:t>fo</w:t>
      </w:r>
      <w:r w:rsidRPr="00DC5EC3">
        <w:rPr>
          <w:rFonts w:eastAsia="Tahoma"/>
          <w:spacing w:val="-1"/>
          <w:sz w:val="24"/>
          <w:szCs w:val="24"/>
        </w:rPr>
        <w:t>rma</w:t>
      </w:r>
      <w:r w:rsidRPr="00DC5EC3">
        <w:rPr>
          <w:rFonts w:eastAsia="Tahoma"/>
          <w:sz w:val="24"/>
          <w:szCs w:val="24"/>
        </w:rPr>
        <w:t xml:space="preserve">si </w:t>
      </w:r>
      <w:r w:rsidRPr="00DC5EC3">
        <w:rPr>
          <w:rFonts w:eastAsia="Tahoma"/>
          <w:spacing w:val="-2"/>
          <w:sz w:val="24"/>
          <w:szCs w:val="24"/>
        </w:rPr>
        <w:t>p</w:t>
      </w:r>
      <w:r w:rsidRPr="00DC5EC3">
        <w:rPr>
          <w:rFonts w:eastAsia="Tahoma"/>
          <w:spacing w:val="-1"/>
          <w:sz w:val="24"/>
          <w:szCs w:val="24"/>
        </w:rPr>
        <w:t>ene</w:t>
      </w:r>
      <w:r w:rsidRPr="00DC5EC3">
        <w:rPr>
          <w:rFonts w:eastAsia="Tahoma"/>
          <w:sz w:val="24"/>
          <w:szCs w:val="24"/>
        </w:rPr>
        <w:t>litian s</w:t>
      </w:r>
      <w:r w:rsidRPr="00DC5EC3">
        <w:rPr>
          <w:rFonts w:eastAsia="Tahoma"/>
          <w:spacing w:val="-1"/>
          <w:sz w:val="24"/>
          <w:szCs w:val="24"/>
        </w:rPr>
        <w:t>e</w:t>
      </w:r>
      <w:r w:rsidRPr="00DC5EC3">
        <w:rPr>
          <w:rFonts w:eastAsia="Tahoma"/>
          <w:sz w:val="24"/>
          <w:szCs w:val="24"/>
        </w:rPr>
        <w:t>l</w:t>
      </w:r>
      <w:r w:rsidRPr="00DC5EC3">
        <w:rPr>
          <w:rFonts w:eastAsia="Tahoma"/>
          <w:spacing w:val="-1"/>
          <w:sz w:val="24"/>
          <w:szCs w:val="24"/>
        </w:rPr>
        <w:t>ua</w:t>
      </w:r>
      <w:r w:rsidRPr="00DC5EC3">
        <w:rPr>
          <w:rFonts w:eastAsia="Tahoma"/>
          <w:spacing w:val="2"/>
          <w:sz w:val="24"/>
          <w:szCs w:val="24"/>
        </w:rPr>
        <w:t>s</w:t>
      </w:r>
      <w:r w:rsidRPr="00DC5EC3">
        <w:rPr>
          <w:rFonts w:eastAsia="Tahoma"/>
          <w:spacing w:val="-1"/>
          <w:sz w:val="24"/>
          <w:szCs w:val="24"/>
        </w:rPr>
        <w:t>-</w:t>
      </w:r>
      <w:r w:rsidRPr="00DC5EC3">
        <w:rPr>
          <w:rFonts w:eastAsia="Tahoma"/>
          <w:sz w:val="24"/>
          <w:szCs w:val="24"/>
        </w:rPr>
        <w:t>l</w:t>
      </w:r>
      <w:r w:rsidRPr="00DC5EC3">
        <w:rPr>
          <w:rFonts w:eastAsia="Tahoma"/>
          <w:spacing w:val="-1"/>
          <w:sz w:val="24"/>
          <w:szCs w:val="24"/>
        </w:rPr>
        <w:t>ua</w:t>
      </w:r>
      <w:r w:rsidRPr="00DC5EC3">
        <w:rPr>
          <w:rFonts w:eastAsia="Tahoma"/>
          <w:sz w:val="24"/>
          <w:szCs w:val="24"/>
        </w:rPr>
        <w:t>s</w:t>
      </w:r>
      <w:r w:rsidRPr="00DC5EC3">
        <w:rPr>
          <w:rFonts w:eastAsia="Tahoma"/>
          <w:spacing w:val="-1"/>
          <w:sz w:val="24"/>
          <w:szCs w:val="24"/>
        </w:rPr>
        <w:t>n</w:t>
      </w:r>
      <w:r w:rsidRPr="00DC5EC3">
        <w:rPr>
          <w:rFonts w:eastAsia="Tahoma"/>
          <w:spacing w:val="3"/>
          <w:sz w:val="24"/>
          <w:szCs w:val="24"/>
        </w:rPr>
        <w:t>y</w:t>
      </w:r>
      <w:r w:rsidRPr="00DC5EC3">
        <w:rPr>
          <w:rFonts w:eastAsia="Tahoma"/>
          <w:sz w:val="24"/>
          <w:szCs w:val="24"/>
        </w:rPr>
        <w:t>a de</w:t>
      </w:r>
      <w:r w:rsidRPr="00DC5EC3">
        <w:rPr>
          <w:rFonts w:eastAsia="Tahoma"/>
          <w:spacing w:val="-1"/>
          <w:sz w:val="24"/>
          <w:szCs w:val="24"/>
        </w:rPr>
        <w:t>n</w:t>
      </w:r>
      <w:r w:rsidRPr="00DC5EC3">
        <w:rPr>
          <w:rFonts w:eastAsia="Tahoma"/>
          <w:sz w:val="24"/>
          <w:szCs w:val="24"/>
        </w:rPr>
        <w:t xml:space="preserve">gan </w:t>
      </w:r>
      <w:r w:rsidRPr="00DC5EC3">
        <w:rPr>
          <w:rFonts w:eastAsia="Tahoma"/>
          <w:spacing w:val="-1"/>
          <w:sz w:val="24"/>
          <w:szCs w:val="24"/>
        </w:rPr>
        <w:t>meman</w:t>
      </w:r>
      <w:r w:rsidRPr="00DC5EC3">
        <w:rPr>
          <w:rFonts w:eastAsia="Tahoma"/>
          <w:sz w:val="24"/>
          <w:szCs w:val="24"/>
        </w:rPr>
        <w:t>f</w:t>
      </w:r>
      <w:r w:rsidRPr="00DC5EC3">
        <w:rPr>
          <w:rFonts w:eastAsia="Tahoma"/>
          <w:spacing w:val="-1"/>
          <w:sz w:val="24"/>
          <w:szCs w:val="24"/>
        </w:rPr>
        <w:t>aa</w:t>
      </w:r>
      <w:r w:rsidRPr="00DC5EC3">
        <w:rPr>
          <w:rFonts w:eastAsia="Tahoma"/>
          <w:sz w:val="24"/>
          <w:szCs w:val="24"/>
        </w:rPr>
        <w:t>t</w:t>
      </w:r>
      <w:r w:rsidRPr="00DC5EC3">
        <w:rPr>
          <w:rFonts w:eastAsia="Tahoma"/>
          <w:spacing w:val="1"/>
          <w:sz w:val="24"/>
          <w:szCs w:val="24"/>
        </w:rPr>
        <w:t>k</w:t>
      </w:r>
      <w:r w:rsidRPr="00DC5EC3">
        <w:rPr>
          <w:rFonts w:eastAsia="Tahoma"/>
          <w:spacing w:val="-1"/>
          <w:sz w:val="24"/>
          <w:szCs w:val="24"/>
        </w:rPr>
        <w:t>a</w:t>
      </w:r>
      <w:r w:rsidRPr="00DC5EC3">
        <w:rPr>
          <w:rFonts w:eastAsia="Tahoma"/>
          <w:sz w:val="24"/>
          <w:szCs w:val="24"/>
        </w:rPr>
        <w:t xml:space="preserve">n </w:t>
      </w:r>
      <w:r w:rsidRPr="00DC5EC3">
        <w:rPr>
          <w:rFonts w:eastAsia="Tahoma"/>
          <w:spacing w:val="1"/>
          <w:sz w:val="24"/>
          <w:szCs w:val="24"/>
        </w:rPr>
        <w:t>t</w:t>
      </w:r>
      <w:r w:rsidRPr="00DC5EC3">
        <w:rPr>
          <w:rFonts w:eastAsia="Tahoma"/>
          <w:spacing w:val="-1"/>
          <w:sz w:val="24"/>
          <w:szCs w:val="24"/>
        </w:rPr>
        <w:t>e</w:t>
      </w:r>
      <w:r w:rsidRPr="00DC5EC3">
        <w:rPr>
          <w:rFonts w:eastAsia="Tahoma"/>
          <w:sz w:val="24"/>
          <w:szCs w:val="24"/>
        </w:rPr>
        <w:t>knologi</w:t>
      </w:r>
      <w:r w:rsidRPr="00DC5EC3">
        <w:rPr>
          <w:rFonts w:eastAsia="Tahoma"/>
          <w:spacing w:val="32"/>
          <w:sz w:val="24"/>
          <w:szCs w:val="24"/>
        </w:rPr>
        <w:t xml:space="preserve"> </w:t>
      </w:r>
      <w:r w:rsidRPr="00DC5EC3">
        <w:rPr>
          <w:rFonts w:eastAsia="Tahoma"/>
          <w:sz w:val="24"/>
          <w:szCs w:val="24"/>
        </w:rPr>
        <w:t>w</w:t>
      </w:r>
      <w:r w:rsidRPr="00DC5EC3">
        <w:rPr>
          <w:rFonts w:eastAsia="Tahoma"/>
          <w:spacing w:val="-2"/>
          <w:sz w:val="24"/>
          <w:szCs w:val="24"/>
        </w:rPr>
        <w:t>eb</w:t>
      </w:r>
      <w:r w:rsidRPr="00DC5EC3">
        <w:rPr>
          <w:rFonts w:eastAsia="Tahoma"/>
          <w:sz w:val="24"/>
          <w:szCs w:val="24"/>
        </w:rPr>
        <w:t>site</w:t>
      </w:r>
      <w:r w:rsidRPr="00DC5EC3">
        <w:rPr>
          <w:rFonts w:eastAsia="Tahoma"/>
          <w:spacing w:val="31"/>
          <w:sz w:val="24"/>
          <w:szCs w:val="24"/>
        </w:rPr>
        <w:t xml:space="preserve"> </w:t>
      </w:r>
      <w:r w:rsidRPr="00DC5EC3">
        <w:rPr>
          <w:rFonts w:eastAsia="Tahoma"/>
          <w:sz w:val="24"/>
          <w:szCs w:val="24"/>
        </w:rPr>
        <w:t>pada</w:t>
      </w:r>
      <w:r w:rsidRPr="00DC5EC3">
        <w:rPr>
          <w:rFonts w:eastAsia="Tahoma"/>
          <w:spacing w:val="29"/>
          <w:sz w:val="24"/>
          <w:szCs w:val="24"/>
        </w:rPr>
        <w:t xml:space="preserve"> </w:t>
      </w:r>
      <w:r w:rsidRPr="00DC5EC3">
        <w:rPr>
          <w:rFonts w:eastAsia="Tahoma"/>
          <w:spacing w:val="-3"/>
          <w:sz w:val="24"/>
          <w:szCs w:val="24"/>
        </w:rPr>
        <w:t>i</w:t>
      </w:r>
      <w:r w:rsidRPr="00DC5EC3">
        <w:rPr>
          <w:rFonts w:eastAsia="Tahoma"/>
          <w:spacing w:val="-1"/>
          <w:sz w:val="24"/>
          <w:szCs w:val="24"/>
        </w:rPr>
        <w:t>n</w:t>
      </w:r>
      <w:r w:rsidRPr="00DC5EC3">
        <w:rPr>
          <w:rFonts w:eastAsia="Tahoma"/>
          <w:sz w:val="24"/>
          <w:szCs w:val="24"/>
        </w:rPr>
        <w:t>ter</w:t>
      </w:r>
      <w:r w:rsidRPr="00DC5EC3">
        <w:rPr>
          <w:rFonts w:eastAsia="Tahoma"/>
          <w:spacing w:val="-2"/>
          <w:sz w:val="24"/>
          <w:szCs w:val="24"/>
        </w:rPr>
        <w:t>n</w:t>
      </w:r>
      <w:r w:rsidRPr="00DC5EC3">
        <w:rPr>
          <w:rFonts w:eastAsia="Tahoma"/>
          <w:spacing w:val="-1"/>
          <w:sz w:val="24"/>
          <w:szCs w:val="24"/>
        </w:rPr>
        <w:t>e</w:t>
      </w:r>
      <w:r w:rsidRPr="00DC5EC3">
        <w:rPr>
          <w:rFonts w:eastAsia="Tahoma"/>
          <w:sz w:val="24"/>
          <w:szCs w:val="24"/>
        </w:rPr>
        <w:t>t,</w:t>
      </w:r>
      <w:r w:rsidRPr="00DC5EC3">
        <w:rPr>
          <w:rFonts w:eastAsia="Tahoma"/>
          <w:spacing w:val="33"/>
          <w:sz w:val="24"/>
          <w:szCs w:val="24"/>
        </w:rPr>
        <w:t xml:space="preserve"> </w:t>
      </w:r>
      <w:r w:rsidRPr="00DC5EC3">
        <w:rPr>
          <w:rFonts w:eastAsia="Tahoma"/>
          <w:sz w:val="24"/>
          <w:szCs w:val="24"/>
        </w:rPr>
        <w:t>s</w:t>
      </w:r>
      <w:r w:rsidRPr="00DC5EC3">
        <w:rPr>
          <w:rFonts w:eastAsia="Tahoma"/>
          <w:spacing w:val="-1"/>
          <w:sz w:val="24"/>
          <w:szCs w:val="24"/>
        </w:rPr>
        <w:t>e</w:t>
      </w:r>
      <w:r w:rsidRPr="00DC5EC3">
        <w:rPr>
          <w:rFonts w:eastAsia="Tahoma"/>
          <w:sz w:val="24"/>
          <w:szCs w:val="24"/>
        </w:rPr>
        <w:t>l</w:t>
      </w:r>
      <w:r w:rsidRPr="00DC5EC3">
        <w:rPr>
          <w:rFonts w:eastAsia="Tahoma"/>
          <w:spacing w:val="-1"/>
          <w:sz w:val="24"/>
          <w:szCs w:val="24"/>
        </w:rPr>
        <w:t>a</w:t>
      </w:r>
      <w:r w:rsidRPr="00DC5EC3">
        <w:rPr>
          <w:rFonts w:eastAsia="Tahoma"/>
          <w:sz w:val="24"/>
          <w:szCs w:val="24"/>
        </w:rPr>
        <w:t>in</w:t>
      </w:r>
      <w:r w:rsidRPr="00DC5EC3">
        <w:rPr>
          <w:rFonts w:eastAsia="Tahoma"/>
          <w:spacing w:val="31"/>
          <w:sz w:val="24"/>
          <w:szCs w:val="24"/>
        </w:rPr>
        <w:t xml:space="preserve"> </w:t>
      </w:r>
      <w:r w:rsidRPr="00DC5EC3">
        <w:rPr>
          <w:rFonts w:eastAsia="Tahoma"/>
          <w:sz w:val="24"/>
          <w:szCs w:val="24"/>
        </w:rPr>
        <w:t>da</w:t>
      </w:r>
      <w:r w:rsidRPr="00DC5EC3">
        <w:rPr>
          <w:rFonts w:eastAsia="Tahoma"/>
          <w:spacing w:val="-1"/>
          <w:sz w:val="24"/>
          <w:szCs w:val="24"/>
        </w:rPr>
        <w:t>r</w:t>
      </w:r>
      <w:r w:rsidRPr="00DC5EC3">
        <w:rPr>
          <w:rFonts w:eastAsia="Tahoma"/>
          <w:sz w:val="24"/>
          <w:szCs w:val="24"/>
        </w:rPr>
        <w:t>i</w:t>
      </w:r>
      <w:r w:rsidRPr="00DC5EC3">
        <w:rPr>
          <w:rFonts w:eastAsia="Tahoma"/>
          <w:spacing w:val="32"/>
          <w:sz w:val="24"/>
          <w:szCs w:val="24"/>
        </w:rPr>
        <w:t xml:space="preserve"> </w:t>
      </w:r>
      <w:r w:rsidRPr="00DC5EC3">
        <w:rPr>
          <w:rFonts w:eastAsia="Tahoma"/>
          <w:sz w:val="24"/>
          <w:szCs w:val="24"/>
        </w:rPr>
        <w:t>s</w:t>
      </w:r>
      <w:r w:rsidRPr="00DC5EC3">
        <w:rPr>
          <w:rFonts w:eastAsia="Tahoma"/>
          <w:spacing w:val="-1"/>
          <w:sz w:val="24"/>
          <w:szCs w:val="24"/>
        </w:rPr>
        <w:t>a</w:t>
      </w:r>
      <w:r w:rsidRPr="00DC5EC3">
        <w:rPr>
          <w:rFonts w:eastAsia="Tahoma"/>
          <w:sz w:val="24"/>
          <w:szCs w:val="24"/>
        </w:rPr>
        <w:t>l</w:t>
      </w:r>
      <w:r w:rsidRPr="00DC5EC3">
        <w:rPr>
          <w:rFonts w:eastAsia="Tahoma"/>
          <w:spacing w:val="-1"/>
          <w:sz w:val="24"/>
          <w:szCs w:val="24"/>
        </w:rPr>
        <w:t>u</w:t>
      </w:r>
      <w:r w:rsidRPr="00DC5EC3">
        <w:rPr>
          <w:rFonts w:eastAsia="Tahoma"/>
          <w:spacing w:val="-3"/>
          <w:sz w:val="24"/>
          <w:szCs w:val="24"/>
        </w:rPr>
        <w:t>r</w:t>
      </w:r>
      <w:r w:rsidRPr="00DC5EC3">
        <w:rPr>
          <w:rFonts w:eastAsia="Tahoma"/>
          <w:spacing w:val="-1"/>
          <w:sz w:val="24"/>
          <w:szCs w:val="24"/>
        </w:rPr>
        <w:t>a</w:t>
      </w:r>
      <w:r w:rsidRPr="00DC5EC3">
        <w:rPr>
          <w:rFonts w:eastAsia="Tahoma"/>
          <w:sz w:val="24"/>
          <w:szCs w:val="24"/>
        </w:rPr>
        <w:t>n</w:t>
      </w:r>
      <w:r w:rsidRPr="00DC5EC3">
        <w:rPr>
          <w:rFonts w:eastAsia="Tahoma"/>
          <w:spacing w:val="31"/>
          <w:sz w:val="24"/>
          <w:szCs w:val="24"/>
        </w:rPr>
        <w:t xml:space="preserve"> </w:t>
      </w:r>
      <w:r w:rsidRPr="00DC5EC3">
        <w:rPr>
          <w:rFonts w:eastAsia="Tahoma"/>
          <w:sz w:val="24"/>
          <w:szCs w:val="24"/>
        </w:rPr>
        <w:t>i</w:t>
      </w:r>
      <w:r w:rsidRPr="00DC5EC3">
        <w:rPr>
          <w:rFonts w:eastAsia="Tahoma"/>
          <w:spacing w:val="-1"/>
          <w:sz w:val="24"/>
          <w:szCs w:val="24"/>
        </w:rPr>
        <w:t>n</w:t>
      </w:r>
      <w:r w:rsidRPr="00DC5EC3">
        <w:rPr>
          <w:rFonts w:eastAsia="Tahoma"/>
          <w:sz w:val="24"/>
          <w:szCs w:val="24"/>
        </w:rPr>
        <w:t>fo</w:t>
      </w:r>
      <w:r w:rsidRPr="00DC5EC3">
        <w:rPr>
          <w:rFonts w:eastAsia="Tahoma"/>
          <w:spacing w:val="-1"/>
          <w:sz w:val="24"/>
          <w:szCs w:val="24"/>
        </w:rPr>
        <w:t>rma</w:t>
      </w:r>
      <w:r w:rsidRPr="00DC5EC3">
        <w:rPr>
          <w:rFonts w:eastAsia="Tahoma"/>
          <w:sz w:val="24"/>
          <w:szCs w:val="24"/>
        </w:rPr>
        <w:t>si</w:t>
      </w:r>
      <w:r w:rsidRPr="00DC5EC3">
        <w:rPr>
          <w:rFonts w:eastAsia="Tahoma"/>
          <w:spacing w:val="32"/>
          <w:sz w:val="24"/>
          <w:szCs w:val="24"/>
        </w:rPr>
        <w:t xml:space="preserve"> </w:t>
      </w:r>
      <w:r w:rsidRPr="00DC5EC3">
        <w:rPr>
          <w:rFonts w:eastAsia="Tahoma"/>
          <w:sz w:val="24"/>
          <w:szCs w:val="24"/>
        </w:rPr>
        <w:t>ya</w:t>
      </w:r>
      <w:r w:rsidRPr="00DC5EC3">
        <w:rPr>
          <w:rFonts w:eastAsia="Tahoma"/>
          <w:spacing w:val="-1"/>
          <w:sz w:val="24"/>
          <w:szCs w:val="24"/>
        </w:rPr>
        <w:t>n</w:t>
      </w:r>
      <w:r w:rsidRPr="00DC5EC3">
        <w:rPr>
          <w:rFonts w:eastAsia="Tahoma"/>
          <w:sz w:val="24"/>
          <w:szCs w:val="24"/>
        </w:rPr>
        <w:t>g</w:t>
      </w:r>
      <w:r w:rsidRPr="00DC5EC3">
        <w:rPr>
          <w:rFonts w:eastAsia="Tahoma"/>
          <w:spacing w:val="32"/>
          <w:sz w:val="24"/>
          <w:szCs w:val="24"/>
        </w:rPr>
        <w:t xml:space="preserve"> </w:t>
      </w:r>
      <w:r w:rsidRPr="00DC5EC3">
        <w:rPr>
          <w:rFonts w:eastAsia="Tahoma"/>
          <w:sz w:val="24"/>
          <w:szCs w:val="24"/>
        </w:rPr>
        <w:t>s</w:t>
      </w:r>
      <w:r w:rsidRPr="00DC5EC3">
        <w:rPr>
          <w:rFonts w:eastAsia="Tahoma"/>
          <w:spacing w:val="-1"/>
          <w:sz w:val="24"/>
          <w:szCs w:val="24"/>
        </w:rPr>
        <w:t>e</w:t>
      </w:r>
      <w:r w:rsidRPr="00DC5EC3">
        <w:rPr>
          <w:rFonts w:eastAsia="Tahoma"/>
          <w:sz w:val="24"/>
          <w:szCs w:val="24"/>
        </w:rPr>
        <w:t>l</w:t>
      </w:r>
      <w:r w:rsidRPr="00DC5EC3">
        <w:rPr>
          <w:rFonts w:eastAsia="Tahoma"/>
          <w:spacing w:val="-3"/>
          <w:sz w:val="24"/>
          <w:szCs w:val="24"/>
        </w:rPr>
        <w:t>a</w:t>
      </w:r>
      <w:r w:rsidRPr="00DC5EC3">
        <w:rPr>
          <w:rFonts w:eastAsia="Tahoma"/>
          <w:spacing w:val="-1"/>
          <w:sz w:val="24"/>
          <w:szCs w:val="24"/>
        </w:rPr>
        <w:t>m</w:t>
      </w:r>
      <w:r w:rsidRPr="00DC5EC3">
        <w:rPr>
          <w:rFonts w:eastAsia="Tahoma"/>
          <w:sz w:val="24"/>
          <w:szCs w:val="24"/>
        </w:rPr>
        <w:t>a i</w:t>
      </w:r>
      <w:r w:rsidRPr="00DC5EC3">
        <w:rPr>
          <w:rFonts w:eastAsia="Tahoma"/>
          <w:spacing w:val="-1"/>
          <w:sz w:val="24"/>
          <w:szCs w:val="24"/>
        </w:rPr>
        <w:t>n</w:t>
      </w:r>
      <w:r w:rsidRPr="00DC5EC3">
        <w:rPr>
          <w:rFonts w:eastAsia="Tahoma"/>
          <w:sz w:val="24"/>
          <w:szCs w:val="24"/>
        </w:rPr>
        <w:t xml:space="preserve">i </w:t>
      </w:r>
      <w:r w:rsidRPr="00DC5EC3">
        <w:rPr>
          <w:rFonts w:eastAsia="Tahoma"/>
          <w:spacing w:val="1"/>
          <w:sz w:val="24"/>
          <w:szCs w:val="24"/>
        </w:rPr>
        <w:t>t</w:t>
      </w:r>
      <w:r w:rsidRPr="00DC5EC3">
        <w:rPr>
          <w:rFonts w:eastAsia="Tahoma"/>
          <w:spacing w:val="-1"/>
          <w:sz w:val="24"/>
          <w:szCs w:val="24"/>
        </w:rPr>
        <w:t>e</w:t>
      </w:r>
      <w:r w:rsidRPr="00DC5EC3">
        <w:rPr>
          <w:rFonts w:eastAsia="Tahoma"/>
          <w:sz w:val="24"/>
          <w:szCs w:val="24"/>
        </w:rPr>
        <w:t>l</w:t>
      </w:r>
      <w:r w:rsidRPr="00DC5EC3">
        <w:rPr>
          <w:rFonts w:eastAsia="Tahoma"/>
          <w:spacing w:val="-1"/>
          <w:sz w:val="24"/>
          <w:szCs w:val="24"/>
        </w:rPr>
        <w:t>a</w:t>
      </w:r>
      <w:r w:rsidRPr="00DC5EC3">
        <w:rPr>
          <w:rFonts w:eastAsia="Tahoma"/>
          <w:sz w:val="24"/>
          <w:szCs w:val="24"/>
        </w:rPr>
        <w:t>h ada.</w:t>
      </w:r>
      <w:proofErr w:type="gramEnd"/>
    </w:p>
    <w:p w:rsidR="00F452E6" w:rsidRPr="00DC5EC3" w:rsidRDefault="00F33F03" w:rsidP="00842F03">
      <w:pPr>
        <w:spacing w:line="360" w:lineRule="auto"/>
        <w:ind w:left="1077" w:right="79" w:hanging="360"/>
        <w:jc w:val="both"/>
        <w:rPr>
          <w:rFonts w:eastAsia="Tahoma"/>
          <w:sz w:val="24"/>
          <w:szCs w:val="24"/>
        </w:rPr>
      </w:pPr>
      <w:r w:rsidRPr="00DC5EC3">
        <w:rPr>
          <w:rFonts w:eastAsia="Symbol"/>
          <w:sz w:val="24"/>
          <w:szCs w:val="24"/>
        </w:rPr>
        <w:t></w:t>
      </w:r>
      <w:r w:rsidRPr="00DC5EC3">
        <w:rPr>
          <w:sz w:val="24"/>
          <w:szCs w:val="24"/>
        </w:rPr>
        <w:tab/>
      </w:r>
      <w:r w:rsidRPr="00DC5EC3">
        <w:rPr>
          <w:rFonts w:eastAsia="Tahoma"/>
          <w:sz w:val="24"/>
          <w:szCs w:val="24"/>
        </w:rPr>
        <w:t>P</w:t>
      </w:r>
      <w:r w:rsidRPr="00DC5EC3">
        <w:rPr>
          <w:rFonts w:eastAsia="Tahoma"/>
          <w:spacing w:val="-1"/>
          <w:sz w:val="24"/>
          <w:szCs w:val="24"/>
        </w:rPr>
        <w:t>eman</w:t>
      </w:r>
      <w:r w:rsidRPr="00DC5EC3">
        <w:rPr>
          <w:rFonts w:eastAsia="Tahoma"/>
          <w:sz w:val="24"/>
          <w:szCs w:val="24"/>
        </w:rPr>
        <w:t>f</w:t>
      </w:r>
      <w:r w:rsidRPr="00DC5EC3">
        <w:rPr>
          <w:rFonts w:eastAsia="Tahoma"/>
          <w:spacing w:val="-1"/>
          <w:sz w:val="24"/>
          <w:szCs w:val="24"/>
        </w:rPr>
        <w:t>aa</w:t>
      </w:r>
      <w:r w:rsidRPr="00DC5EC3">
        <w:rPr>
          <w:rFonts w:eastAsia="Tahoma"/>
          <w:sz w:val="24"/>
          <w:szCs w:val="24"/>
        </w:rPr>
        <w:t>tan</w:t>
      </w:r>
      <w:r w:rsidRPr="00DC5EC3">
        <w:rPr>
          <w:rFonts w:eastAsia="Tahoma"/>
          <w:spacing w:val="66"/>
          <w:sz w:val="24"/>
          <w:szCs w:val="24"/>
        </w:rPr>
        <w:t xml:space="preserve"> </w:t>
      </w:r>
      <w:r w:rsidRPr="00DC5EC3">
        <w:rPr>
          <w:rFonts w:eastAsia="Tahoma"/>
          <w:spacing w:val="-1"/>
          <w:sz w:val="24"/>
          <w:szCs w:val="24"/>
        </w:rPr>
        <w:t>me</w:t>
      </w:r>
      <w:r w:rsidRPr="00DC5EC3">
        <w:rPr>
          <w:rFonts w:eastAsia="Tahoma"/>
          <w:sz w:val="24"/>
          <w:szCs w:val="24"/>
        </w:rPr>
        <w:t>dia tekno</w:t>
      </w:r>
      <w:r w:rsidRPr="00DC5EC3">
        <w:rPr>
          <w:rFonts w:eastAsia="Tahoma"/>
          <w:spacing w:val="-1"/>
          <w:sz w:val="24"/>
          <w:szCs w:val="24"/>
        </w:rPr>
        <w:t>l</w:t>
      </w:r>
      <w:r w:rsidRPr="00DC5EC3">
        <w:rPr>
          <w:rFonts w:eastAsia="Tahoma"/>
          <w:sz w:val="24"/>
          <w:szCs w:val="24"/>
        </w:rPr>
        <w:t>ogi i</w:t>
      </w:r>
      <w:r w:rsidRPr="00DC5EC3">
        <w:rPr>
          <w:rFonts w:eastAsia="Tahoma"/>
          <w:spacing w:val="-1"/>
          <w:sz w:val="24"/>
          <w:szCs w:val="24"/>
        </w:rPr>
        <w:t>n</w:t>
      </w:r>
      <w:r w:rsidRPr="00DC5EC3">
        <w:rPr>
          <w:rFonts w:eastAsia="Tahoma"/>
          <w:sz w:val="24"/>
          <w:szCs w:val="24"/>
        </w:rPr>
        <w:t>fo</w:t>
      </w:r>
      <w:r w:rsidRPr="00DC5EC3">
        <w:rPr>
          <w:rFonts w:eastAsia="Tahoma"/>
          <w:spacing w:val="-1"/>
          <w:sz w:val="24"/>
          <w:szCs w:val="24"/>
        </w:rPr>
        <w:t>rma</w:t>
      </w:r>
      <w:r w:rsidRPr="00DC5EC3">
        <w:rPr>
          <w:rFonts w:eastAsia="Tahoma"/>
          <w:sz w:val="24"/>
          <w:szCs w:val="24"/>
        </w:rPr>
        <w:t>si be</w:t>
      </w:r>
      <w:r w:rsidRPr="00DC5EC3">
        <w:rPr>
          <w:rFonts w:eastAsia="Tahoma"/>
          <w:spacing w:val="-3"/>
          <w:sz w:val="24"/>
          <w:szCs w:val="24"/>
        </w:rPr>
        <w:t>r</w:t>
      </w:r>
      <w:r w:rsidRPr="00DC5EC3">
        <w:rPr>
          <w:rFonts w:eastAsia="Tahoma"/>
          <w:sz w:val="24"/>
          <w:szCs w:val="24"/>
        </w:rPr>
        <w:t>basis w</w:t>
      </w:r>
      <w:r w:rsidRPr="00DC5EC3">
        <w:rPr>
          <w:rFonts w:eastAsia="Tahoma"/>
          <w:spacing w:val="-2"/>
          <w:sz w:val="24"/>
          <w:szCs w:val="24"/>
        </w:rPr>
        <w:t>e</w:t>
      </w:r>
      <w:r w:rsidRPr="00DC5EC3">
        <w:rPr>
          <w:rFonts w:eastAsia="Tahoma"/>
          <w:sz w:val="24"/>
          <w:szCs w:val="24"/>
        </w:rPr>
        <w:t>b dal</w:t>
      </w:r>
      <w:r w:rsidRPr="00DC5EC3">
        <w:rPr>
          <w:rFonts w:eastAsia="Tahoma"/>
          <w:spacing w:val="-1"/>
          <w:sz w:val="24"/>
          <w:szCs w:val="24"/>
        </w:rPr>
        <w:t>a</w:t>
      </w:r>
      <w:r w:rsidRPr="00DC5EC3">
        <w:rPr>
          <w:rFonts w:eastAsia="Tahoma"/>
          <w:sz w:val="24"/>
          <w:szCs w:val="24"/>
        </w:rPr>
        <w:t>m pr</w:t>
      </w:r>
      <w:r w:rsidRPr="00DC5EC3">
        <w:rPr>
          <w:rFonts w:eastAsia="Tahoma"/>
          <w:spacing w:val="-2"/>
          <w:sz w:val="24"/>
          <w:szCs w:val="24"/>
        </w:rPr>
        <w:t>o</w:t>
      </w:r>
      <w:r w:rsidRPr="00DC5EC3">
        <w:rPr>
          <w:rFonts w:eastAsia="Tahoma"/>
          <w:sz w:val="24"/>
          <w:szCs w:val="24"/>
        </w:rPr>
        <w:t>s</w:t>
      </w:r>
      <w:r w:rsidRPr="00DC5EC3">
        <w:rPr>
          <w:rFonts w:eastAsia="Tahoma"/>
          <w:spacing w:val="-1"/>
          <w:sz w:val="24"/>
          <w:szCs w:val="24"/>
        </w:rPr>
        <w:t>e</w:t>
      </w:r>
      <w:r w:rsidRPr="00DC5EC3">
        <w:rPr>
          <w:rFonts w:eastAsia="Tahoma"/>
          <w:sz w:val="24"/>
          <w:szCs w:val="24"/>
        </w:rPr>
        <w:t>s pe</w:t>
      </w:r>
      <w:r w:rsidRPr="00DC5EC3">
        <w:rPr>
          <w:rFonts w:eastAsia="Tahoma"/>
          <w:spacing w:val="-1"/>
          <w:sz w:val="24"/>
          <w:szCs w:val="24"/>
        </w:rPr>
        <w:t>n</w:t>
      </w:r>
      <w:r w:rsidRPr="00DC5EC3">
        <w:rPr>
          <w:rFonts w:eastAsia="Tahoma"/>
          <w:sz w:val="24"/>
          <w:szCs w:val="24"/>
        </w:rPr>
        <w:t>gus</w:t>
      </w:r>
      <w:r w:rsidRPr="00DC5EC3">
        <w:rPr>
          <w:rFonts w:eastAsia="Tahoma"/>
          <w:spacing w:val="-1"/>
          <w:sz w:val="24"/>
          <w:szCs w:val="24"/>
        </w:rPr>
        <w:t>u</w:t>
      </w:r>
      <w:r w:rsidRPr="00DC5EC3">
        <w:rPr>
          <w:rFonts w:eastAsia="Tahoma"/>
          <w:sz w:val="24"/>
          <w:szCs w:val="24"/>
        </w:rPr>
        <w:t>l</w:t>
      </w:r>
      <w:r w:rsidRPr="00DC5EC3">
        <w:rPr>
          <w:rFonts w:eastAsia="Tahoma"/>
          <w:spacing w:val="-1"/>
          <w:sz w:val="24"/>
          <w:szCs w:val="24"/>
        </w:rPr>
        <w:t>a</w:t>
      </w:r>
      <w:r w:rsidRPr="00DC5EC3">
        <w:rPr>
          <w:rFonts w:eastAsia="Tahoma"/>
          <w:sz w:val="24"/>
          <w:szCs w:val="24"/>
        </w:rPr>
        <w:t xml:space="preserve">n </w:t>
      </w:r>
      <w:r w:rsidRPr="00DC5EC3">
        <w:rPr>
          <w:rFonts w:eastAsia="Tahoma"/>
          <w:spacing w:val="1"/>
          <w:sz w:val="24"/>
          <w:szCs w:val="24"/>
        </w:rPr>
        <w:t>d</w:t>
      </w:r>
      <w:r w:rsidRPr="00DC5EC3">
        <w:rPr>
          <w:rFonts w:eastAsia="Tahoma"/>
          <w:spacing w:val="-1"/>
          <w:sz w:val="24"/>
          <w:szCs w:val="24"/>
        </w:rPr>
        <w:t>a</w:t>
      </w:r>
      <w:r w:rsidRPr="00DC5EC3">
        <w:rPr>
          <w:rFonts w:eastAsia="Tahoma"/>
          <w:sz w:val="24"/>
          <w:szCs w:val="24"/>
        </w:rPr>
        <w:t xml:space="preserve">n </w:t>
      </w:r>
      <w:r w:rsidRPr="00DC5EC3">
        <w:rPr>
          <w:rFonts w:eastAsia="Tahoma"/>
          <w:spacing w:val="1"/>
          <w:sz w:val="24"/>
          <w:szCs w:val="24"/>
        </w:rPr>
        <w:t>p</w:t>
      </w:r>
      <w:r w:rsidRPr="00DC5EC3">
        <w:rPr>
          <w:rFonts w:eastAsia="Tahoma"/>
          <w:spacing w:val="-1"/>
          <w:sz w:val="24"/>
          <w:szCs w:val="24"/>
        </w:rPr>
        <w:t>e</w:t>
      </w:r>
      <w:r w:rsidRPr="00DC5EC3">
        <w:rPr>
          <w:rFonts w:eastAsia="Tahoma"/>
          <w:sz w:val="24"/>
          <w:szCs w:val="24"/>
        </w:rPr>
        <w:t>l</w:t>
      </w:r>
      <w:r w:rsidRPr="00DC5EC3">
        <w:rPr>
          <w:rFonts w:eastAsia="Tahoma"/>
          <w:spacing w:val="-1"/>
          <w:sz w:val="24"/>
          <w:szCs w:val="24"/>
        </w:rPr>
        <w:t>a</w:t>
      </w:r>
      <w:r w:rsidRPr="00DC5EC3">
        <w:rPr>
          <w:rFonts w:eastAsia="Tahoma"/>
          <w:sz w:val="24"/>
          <w:szCs w:val="24"/>
        </w:rPr>
        <w:t>ks</w:t>
      </w:r>
      <w:r w:rsidRPr="00DC5EC3">
        <w:rPr>
          <w:rFonts w:eastAsia="Tahoma"/>
          <w:spacing w:val="-3"/>
          <w:sz w:val="24"/>
          <w:szCs w:val="24"/>
        </w:rPr>
        <w:t>a</w:t>
      </w:r>
      <w:r w:rsidRPr="00DC5EC3">
        <w:rPr>
          <w:rFonts w:eastAsia="Tahoma"/>
          <w:spacing w:val="-1"/>
          <w:sz w:val="24"/>
          <w:szCs w:val="24"/>
        </w:rPr>
        <w:t>naa</w:t>
      </w:r>
      <w:r w:rsidRPr="00DC5EC3">
        <w:rPr>
          <w:rFonts w:eastAsia="Tahoma"/>
          <w:sz w:val="24"/>
          <w:szCs w:val="24"/>
        </w:rPr>
        <w:t xml:space="preserve">n </w:t>
      </w:r>
      <w:r w:rsidRPr="00DC5EC3">
        <w:rPr>
          <w:rFonts w:eastAsia="Tahoma"/>
          <w:spacing w:val="1"/>
          <w:sz w:val="24"/>
          <w:szCs w:val="24"/>
        </w:rPr>
        <w:t>p</w:t>
      </w:r>
      <w:r w:rsidRPr="00DC5EC3">
        <w:rPr>
          <w:rFonts w:eastAsia="Tahoma"/>
          <w:spacing w:val="-1"/>
          <w:sz w:val="24"/>
          <w:szCs w:val="24"/>
        </w:rPr>
        <w:t>ene</w:t>
      </w:r>
      <w:r w:rsidRPr="00DC5EC3">
        <w:rPr>
          <w:rFonts w:eastAsia="Tahoma"/>
          <w:sz w:val="24"/>
          <w:szCs w:val="24"/>
        </w:rPr>
        <w:t>litia</w:t>
      </w:r>
      <w:r w:rsidRPr="00DC5EC3">
        <w:rPr>
          <w:rFonts w:eastAsia="Tahoma"/>
          <w:spacing w:val="-1"/>
          <w:sz w:val="24"/>
          <w:szCs w:val="24"/>
        </w:rPr>
        <w:t>n</w:t>
      </w:r>
      <w:r w:rsidRPr="00DC5EC3">
        <w:rPr>
          <w:rFonts w:eastAsia="Tahoma"/>
          <w:sz w:val="24"/>
          <w:szCs w:val="24"/>
        </w:rPr>
        <w:t>.</w:t>
      </w:r>
    </w:p>
    <w:p w:rsidR="00F452E6" w:rsidRPr="00DC5EC3" w:rsidRDefault="00EE02B0" w:rsidP="00842F03">
      <w:pPr>
        <w:spacing w:line="360" w:lineRule="auto"/>
        <w:ind w:left="717" w:right="76" w:hanging="360"/>
        <w:rPr>
          <w:rFonts w:eastAsia="Tahoma"/>
          <w:sz w:val="24"/>
          <w:szCs w:val="24"/>
        </w:rPr>
      </w:pPr>
      <w:r w:rsidRPr="00DC5EC3">
        <w:rPr>
          <w:rFonts w:eastAsia="Tahoma"/>
          <w:spacing w:val="-1"/>
          <w:sz w:val="24"/>
          <w:szCs w:val="24"/>
        </w:rPr>
        <w:t>3</w:t>
      </w:r>
      <w:r w:rsidR="00F33F03" w:rsidRPr="00DC5EC3">
        <w:rPr>
          <w:rFonts w:eastAsia="Tahoma"/>
          <w:sz w:val="24"/>
          <w:szCs w:val="24"/>
        </w:rPr>
        <w:t xml:space="preserve">. </w:t>
      </w:r>
      <w:r w:rsidR="00F33F03" w:rsidRPr="00DC5EC3">
        <w:rPr>
          <w:rFonts w:eastAsia="Tahoma"/>
          <w:spacing w:val="55"/>
          <w:sz w:val="24"/>
          <w:szCs w:val="24"/>
        </w:rPr>
        <w:t xml:space="preserve"> </w:t>
      </w:r>
      <w:r w:rsidR="00F33F03" w:rsidRPr="00DC5EC3">
        <w:rPr>
          <w:rFonts w:eastAsia="Tahoma"/>
          <w:sz w:val="24"/>
          <w:szCs w:val="24"/>
        </w:rPr>
        <w:t>P</w:t>
      </w:r>
      <w:r w:rsidR="00F33F03" w:rsidRPr="00DC5EC3">
        <w:rPr>
          <w:rFonts w:eastAsia="Tahoma"/>
          <w:spacing w:val="-1"/>
          <w:sz w:val="24"/>
          <w:szCs w:val="24"/>
        </w:rPr>
        <w:t>en</w:t>
      </w:r>
      <w:r w:rsidR="00F33F03" w:rsidRPr="00DC5EC3">
        <w:rPr>
          <w:rFonts w:eastAsia="Tahoma"/>
          <w:sz w:val="24"/>
          <w:szCs w:val="24"/>
        </w:rPr>
        <w:t>i</w:t>
      </w:r>
      <w:r w:rsidR="00F33F03" w:rsidRPr="00DC5EC3">
        <w:rPr>
          <w:rFonts w:eastAsia="Tahoma"/>
          <w:spacing w:val="-1"/>
          <w:sz w:val="24"/>
          <w:szCs w:val="24"/>
        </w:rPr>
        <w:t>n</w:t>
      </w:r>
      <w:r w:rsidR="00F33F03" w:rsidRPr="00DC5EC3">
        <w:rPr>
          <w:rFonts w:eastAsia="Tahoma"/>
          <w:sz w:val="24"/>
          <w:szCs w:val="24"/>
        </w:rPr>
        <w:t>gk</w:t>
      </w:r>
      <w:r w:rsidR="00F33F03" w:rsidRPr="00DC5EC3">
        <w:rPr>
          <w:rFonts w:eastAsia="Tahoma"/>
          <w:spacing w:val="-1"/>
          <w:sz w:val="24"/>
          <w:szCs w:val="24"/>
        </w:rPr>
        <w:t>a</w:t>
      </w:r>
      <w:r w:rsidR="00F33F03" w:rsidRPr="00DC5EC3">
        <w:rPr>
          <w:rFonts w:eastAsia="Tahoma"/>
          <w:sz w:val="24"/>
          <w:szCs w:val="24"/>
        </w:rPr>
        <w:t>tan</w:t>
      </w:r>
      <w:r w:rsidR="00F33F03" w:rsidRPr="00DC5EC3">
        <w:rPr>
          <w:rFonts w:eastAsia="Tahoma"/>
          <w:spacing w:val="55"/>
          <w:sz w:val="24"/>
          <w:szCs w:val="24"/>
        </w:rPr>
        <w:t xml:space="preserve"> </w:t>
      </w:r>
      <w:r w:rsidR="00F33F03" w:rsidRPr="00DC5EC3">
        <w:rPr>
          <w:rFonts w:eastAsia="Tahoma"/>
          <w:sz w:val="24"/>
          <w:szCs w:val="24"/>
        </w:rPr>
        <w:t>K</w:t>
      </w:r>
      <w:r w:rsidR="00F33F03" w:rsidRPr="00DC5EC3">
        <w:rPr>
          <w:rFonts w:eastAsia="Tahoma"/>
          <w:spacing w:val="-1"/>
          <w:sz w:val="24"/>
          <w:szCs w:val="24"/>
        </w:rPr>
        <w:t>ua</w:t>
      </w:r>
      <w:r w:rsidR="00F33F03" w:rsidRPr="00DC5EC3">
        <w:rPr>
          <w:rFonts w:eastAsia="Tahoma"/>
          <w:sz w:val="24"/>
          <w:szCs w:val="24"/>
        </w:rPr>
        <w:t>litas</w:t>
      </w:r>
      <w:r w:rsidR="00F33F03" w:rsidRPr="00DC5EC3">
        <w:rPr>
          <w:rFonts w:eastAsia="Tahoma"/>
          <w:spacing w:val="56"/>
          <w:sz w:val="24"/>
          <w:szCs w:val="24"/>
        </w:rPr>
        <w:t xml:space="preserve"> </w:t>
      </w:r>
      <w:r w:rsidR="00F33F03" w:rsidRPr="00DC5EC3">
        <w:rPr>
          <w:rFonts w:eastAsia="Tahoma"/>
          <w:sz w:val="24"/>
          <w:szCs w:val="24"/>
        </w:rPr>
        <w:t>d</w:t>
      </w:r>
      <w:r w:rsidR="00F33F03" w:rsidRPr="00DC5EC3">
        <w:rPr>
          <w:rFonts w:eastAsia="Tahoma"/>
          <w:spacing w:val="-3"/>
          <w:sz w:val="24"/>
          <w:szCs w:val="24"/>
        </w:rPr>
        <w:t>a</w:t>
      </w:r>
      <w:r w:rsidR="00F33F03" w:rsidRPr="00DC5EC3">
        <w:rPr>
          <w:rFonts w:eastAsia="Tahoma"/>
          <w:sz w:val="24"/>
          <w:szCs w:val="24"/>
        </w:rPr>
        <w:t>n</w:t>
      </w:r>
      <w:r w:rsidR="00F33F03" w:rsidRPr="00DC5EC3">
        <w:rPr>
          <w:rFonts w:eastAsia="Tahoma"/>
          <w:spacing w:val="55"/>
          <w:sz w:val="24"/>
          <w:szCs w:val="24"/>
        </w:rPr>
        <w:t xml:space="preserve"> </w:t>
      </w:r>
      <w:r w:rsidR="00F33F03" w:rsidRPr="00DC5EC3">
        <w:rPr>
          <w:rFonts w:eastAsia="Tahoma"/>
          <w:sz w:val="24"/>
          <w:szCs w:val="24"/>
        </w:rPr>
        <w:t>R</w:t>
      </w:r>
      <w:r w:rsidR="00F33F03" w:rsidRPr="00DC5EC3">
        <w:rPr>
          <w:rFonts w:eastAsia="Tahoma"/>
          <w:spacing w:val="-1"/>
          <w:sz w:val="24"/>
          <w:szCs w:val="24"/>
        </w:rPr>
        <w:t>e</w:t>
      </w:r>
      <w:r w:rsidR="00F33F03" w:rsidRPr="00DC5EC3">
        <w:rPr>
          <w:rFonts w:eastAsia="Tahoma"/>
          <w:sz w:val="24"/>
          <w:szCs w:val="24"/>
        </w:rPr>
        <w:t>l</w:t>
      </w:r>
      <w:r w:rsidR="00F33F03" w:rsidRPr="00DC5EC3">
        <w:rPr>
          <w:rFonts w:eastAsia="Tahoma"/>
          <w:spacing w:val="-1"/>
          <w:sz w:val="24"/>
          <w:szCs w:val="24"/>
        </w:rPr>
        <w:t>e</w:t>
      </w:r>
      <w:r w:rsidR="00F33F03" w:rsidRPr="00DC5EC3">
        <w:rPr>
          <w:rFonts w:eastAsia="Tahoma"/>
          <w:sz w:val="24"/>
          <w:szCs w:val="24"/>
        </w:rPr>
        <w:t>va</w:t>
      </w:r>
      <w:r w:rsidR="00F33F03" w:rsidRPr="00DC5EC3">
        <w:rPr>
          <w:rFonts w:eastAsia="Tahoma"/>
          <w:spacing w:val="-1"/>
          <w:sz w:val="24"/>
          <w:szCs w:val="24"/>
        </w:rPr>
        <w:t>n</w:t>
      </w:r>
      <w:r w:rsidR="00F33F03" w:rsidRPr="00DC5EC3">
        <w:rPr>
          <w:rFonts w:eastAsia="Tahoma"/>
          <w:sz w:val="24"/>
          <w:szCs w:val="24"/>
        </w:rPr>
        <w:t>si</w:t>
      </w:r>
      <w:r w:rsidR="00F33F03" w:rsidRPr="00DC5EC3">
        <w:rPr>
          <w:rFonts w:eastAsia="Tahoma"/>
          <w:spacing w:val="56"/>
          <w:sz w:val="24"/>
          <w:szCs w:val="24"/>
        </w:rPr>
        <w:t xml:space="preserve"> </w:t>
      </w:r>
      <w:r w:rsidR="00F33F03" w:rsidRPr="00DC5EC3">
        <w:rPr>
          <w:rFonts w:eastAsia="Tahoma"/>
          <w:sz w:val="24"/>
          <w:szCs w:val="24"/>
        </w:rPr>
        <w:t>Laya</w:t>
      </w:r>
      <w:r w:rsidR="00F33F03" w:rsidRPr="00DC5EC3">
        <w:rPr>
          <w:rFonts w:eastAsia="Tahoma"/>
          <w:spacing w:val="-1"/>
          <w:sz w:val="24"/>
          <w:szCs w:val="24"/>
        </w:rPr>
        <w:t>na</w:t>
      </w:r>
      <w:r w:rsidR="00F33F03" w:rsidRPr="00DC5EC3">
        <w:rPr>
          <w:rFonts w:eastAsia="Tahoma"/>
          <w:sz w:val="24"/>
          <w:szCs w:val="24"/>
        </w:rPr>
        <w:t>n</w:t>
      </w:r>
      <w:r w:rsidR="00F33F03" w:rsidRPr="00DC5EC3">
        <w:rPr>
          <w:rFonts w:eastAsia="Tahoma"/>
          <w:spacing w:val="55"/>
          <w:sz w:val="24"/>
          <w:szCs w:val="24"/>
        </w:rPr>
        <w:t xml:space="preserve"> </w:t>
      </w:r>
      <w:r w:rsidR="00F33F03" w:rsidRPr="00DC5EC3">
        <w:rPr>
          <w:rFonts w:eastAsia="Tahoma"/>
          <w:spacing w:val="-2"/>
          <w:sz w:val="24"/>
          <w:szCs w:val="24"/>
        </w:rPr>
        <w:t>P</w:t>
      </w:r>
      <w:r w:rsidR="00F33F03" w:rsidRPr="00DC5EC3">
        <w:rPr>
          <w:rFonts w:eastAsia="Tahoma"/>
          <w:spacing w:val="-1"/>
          <w:sz w:val="24"/>
          <w:szCs w:val="24"/>
        </w:rPr>
        <w:t>ene</w:t>
      </w:r>
      <w:r w:rsidR="00F33F03" w:rsidRPr="00DC5EC3">
        <w:rPr>
          <w:rFonts w:eastAsia="Tahoma"/>
          <w:sz w:val="24"/>
          <w:szCs w:val="24"/>
        </w:rPr>
        <w:t>litia</w:t>
      </w:r>
      <w:r w:rsidR="00F33F03" w:rsidRPr="00DC5EC3">
        <w:rPr>
          <w:rFonts w:eastAsia="Tahoma"/>
          <w:spacing w:val="-1"/>
          <w:sz w:val="24"/>
          <w:szCs w:val="24"/>
        </w:rPr>
        <w:t>n</w:t>
      </w:r>
      <w:r w:rsidR="00F33F03" w:rsidRPr="00DC5EC3">
        <w:rPr>
          <w:rFonts w:eastAsia="Tahoma"/>
          <w:sz w:val="24"/>
          <w:szCs w:val="24"/>
        </w:rPr>
        <w:t>,</w:t>
      </w:r>
      <w:r w:rsidR="00F33F03" w:rsidRPr="00DC5EC3">
        <w:rPr>
          <w:rFonts w:eastAsia="Tahoma"/>
          <w:spacing w:val="57"/>
          <w:sz w:val="24"/>
          <w:szCs w:val="24"/>
        </w:rPr>
        <w:t xml:space="preserve"> </w:t>
      </w:r>
      <w:r w:rsidR="00F33F03" w:rsidRPr="00DC5EC3">
        <w:rPr>
          <w:rFonts w:eastAsia="Tahoma"/>
          <w:sz w:val="24"/>
          <w:szCs w:val="24"/>
        </w:rPr>
        <w:t>de</w:t>
      </w:r>
      <w:r w:rsidR="00F33F03" w:rsidRPr="00DC5EC3">
        <w:rPr>
          <w:rFonts w:eastAsia="Tahoma"/>
          <w:spacing w:val="-1"/>
          <w:sz w:val="24"/>
          <w:szCs w:val="24"/>
        </w:rPr>
        <w:t>n</w:t>
      </w:r>
      <w:r w:rsidR="00F33F03" w:rsidRPr="00DC5EC3">
        <w:rPr>
          <w:rFonts w:eastAsia="Tahoma"/>
          <w:sz w:val="24"/>
          <w:szCs w:val="24"/>
        </w:rPr>
        <w:t>gan</w:t>
      </w:r>
      <w:r w:rsidR="00F33F03" w:rsidRPr="00DC5EC3">
        <w:rPr>
          <w:rFonts w:eastAsia="Tahoma"/>
          <w:spacing w:val="55"/>
          <w:sz w:val="24"/>
          <w:szCs w:val="24"/>
        </w:rPr>
        <w:t xml:space="preserve"> </w:t>
      </w:r>
      <w:r w:rsidR="00F33F03" w:rsidRPr="00DC5EC3">
        <w:rPr>
          <w:rFonts w:eastAsia="Tahoma"/>
          <w:sz w:val="24"/>
          <w:szCs w:val="24"/>
        </w:rPr>
        <w:t>s</w:t>
      </w:r>
      <w:r w:rsidR="00F33F03" w:rsidRPr="00DC5EC3">
        <w:rPr>
          <w:rFonts w:eastAsia="Tahoma"/>
          <w:spacing w:val="5"/>
          <w:sz w:val="24"/>
          <w:szCs w:val="24"/>
        </w:rPr>
        <w:t>t</w:t>
      </w:r>
      <w:r w:rsidR="00F33F03" w:rsidRPr="00DC5EC3">
        <w:rPr>
          <w:rFonts w:eastAsia="Tahoma"/>
          <w:sz w:val="24"/>
          <w:szCs w:val="24"/>
        </w:rPr>
        <w:t>r</w:t>
      </w:r>
      <w:r w:rsidR="00F33F03" w:rsidRPr="00DC5EC3">
        <w:rPr>
          <w:rFonts w:eastAsia="Tahoma"/>
          <w:spacing w:val="-1"/>
          <w:sz w:val="24"/>
          <w:szCs w:val="24"/>
        </w:rPr>
        <w:t>a</w:t>
      </w:r>
      <w:r w:rsidR="00F33F03" w:rsidRPr="00DC5EC3">
        <w:rPr>
          <w:rFonts w:eastAsia="Tahoma"/>
          <w:sz w:val="24"/>
          <w:szCs w:val="24"/>
        </w:rPr>
        <w:t>tegi</w:t>
      </w:r>
      <w:r w:rsidR="00F33F03" w:rsidRPr="00DC5EC3">
        <w:rPr>
          <w:rFonts w:eastAsia="Tahoma"/>
          <w:spacing w:val="56"/>
          <w:sz w:val="24"/>
          <w:szCs w:val="24"/>
        </w:rPr>
        <w:t xml:space="preserve"> </w:t>
      </w:r>
      <w:r w:rsidR="00F33F03" w:rsidRPr="00DC5EC3">
        <w:rPr>
          <w:rFonts w:eastAsia="Tahoma"/>
          <w:sz w:val="24"/>
          <w:szCs w:val="24"/>
        </w:rPr>
        <w:t>dan progra</w:t>
      </w:r>
      <w:r w:rsidR="00F33F03" w:rsidRPr="00DC5EC3">
        <w:rPr>
          <w:rFonts w:eastAsia="Tahoma"/>
          <w:spacing w:val="-1"/>
          <w:sz w:val="24"/>
          <w:szCs w:val="24"/>
        </w:rPr>
        <w:t>m</w:t>
      </w:r>
      <w:r w:rsidR="00F33F03" w:rsidRPr="00DC5EC3">
        <w:rPr>
          <w:rFonts w:eastAsia="Tahoma"/>
          <w:sz w:val="24"/>
          <w:szCs w:val="24"/>
        </w:rPr>
        <w:t>:</w:t>
      </w:r>
    </w:p>
    <w:p w:rsidR="00F452E6" w:rsidRPr="00DC5EC3" w:rsidRDefault="00F33F03" w:rsidP="00842F03">
      <w:pPr>
        <w:spacing w:line="360" w:lineRule="auto"/>
        <w:ind w:left="717"/>
        <w:rPr>
          <w:rFonts w:eastAsia="Tahoma"/>
          <w:sz w:val="24"/>
          <w:szCs w:val="24"/>
        </w:rPr>
      </w:pPr>
      <w:proofErr w:type="gramStart"/>
      <w:r w:rsidRPr="00DC5EC3">
        <w:rPr>
          <w:rFonts w:eastAsia="Symbol"/>
          <w:sz w:val="24"/>
          <w:szCs w:val="24"/>
        </w:rPr>
        <w:t></w:t>
      </w:r>
      <w:r w:rsidRPr="00DC5EC3">
        <w:rPr>
          <w:sz w:val="24"/>
          <w:szCs w:val="24"/>
        </w:rPr>
        <w:t xml:space="preserve">   </w:t>
      </w:r>
      <w:r w:rsidRPr="00DC5EC3">
        <w:rPr>
          <w:spacing w:val="38"/>
          <w:sz w:val="24"/>
          <w:szCs w:val="24"/>
        </w:rPr>
        <w:t xml:space="preserve"> </w:t>
      </w:r>
      <w:r w:rsidRPr="00DC5EC3">
        <w:rPr>
          <w:rFonts w:eastAsia="Tahoma"/>
          <w:sz w:val="24"/>
          <w:szCs w:val="24"/>
        </w:rPr>
        <w:t>P</w:t>
      </w:r>
      <w:r w:rsidRPr="00DC5EC3">
        <w:rPr>
          <w:rFonts w:eastAsia="Tahoma"/>
          <w:spacing w:val="-1"/>
          <w:sz w:val="24"/>
          <w:szCs w:val="24"/>
        </w:rPr>
        <w:t>en</w:t>
      </w:r>
      <w:r w:rsidRPr="00DC5EC3">
        <w:rPr>
          <w:rFonts w:eastAsia="Tahoma"/>
          <w:sz w:val="24"/>
          <w:szCs w:val="24"/>
        </w:rPr>
        <w:t>i</w:t>
      </w:r>
      <w:r w:rsidRPr="00DC5EC3">
        <w:rPr>
          <w:rFonts w:eastAsia="Tahoma"/>
          <w:spacing w:val="-1"/>
          <w:sz w:val="24"/>
          <w:szCs w:val="24"/>
        </w:rPr>
        <w:t>n</w:t>
      </w:r>
      <w:r w:rsidRPr="00DC5EC3">
        <w:rPr>
          <w:rFonts w:eastAsia="Tahoma"/>
          <w:sz w:val="24"/>
          <w:szCs w:val="24"/>
        </w:rPr>
        <w:t>gk</w:t>
      </w:r>
      <w:r w:rsidRPr="00DC5EC3">
        <w:rPr>
          <w:rFonts w:eastAsia="Tahoma"/>
          <w:spacing w:val="-1"/>
          <w:sz w:val="24"/>
          <w:szCs w:val="24"/>
        </w:rPr>
        <w:t>a</w:t>
      </w:r>
      <w:r w:rsidRPr="00DC5EC3">
        <w:rPr>
          <w:rFonts w:eastAsia="Tahoma"/>
          <w:sz w:val="24"/>
          <w:szCs w:val="24"/>
        </w:rPr>
        <w:t>tan Ku</w:t>
      </w:r>
      <w:r w:rsidRPr="00DC5EC3">
        <w:rPr>
          <w:rFonts w:eastAsia="Tahoma"/>
          <w:spacing w:val="-1"/>
          <w:sz w:val="24"/>
          <w:szCs w:val="24"/>
        </w:rPr>
        <w:t>an</w:t>
      </w:r>
      <w:r w:rsidRPr="00DC5EC3">
        <w:rPr>
          <w:rFonts w:eastAsia="Tahoma"/>
          <w:sz w:val="24"/>
          <w:szCs w:val="24"/>
        </w:rPr>
        <w:t>ti</w:t>
      </w:r>
      <w:r w:rsidRPr="00DC5EC3">
        <w:rPr>
          <w:rFonts w:eastAsia="Tahoma"/>
          <w:spacing w:val="1"/>
          <w:sz w:val="24"/>
          <w:szCs w:val="24"/>
        </w:rPr>
        <w:t>t</w:t>
      </w:r>
      <w:r w:rsidRPr="00DC5EC3">
        <w:rPr>
          <w:rFonts w:eastAsia="Tahoma"/>
          <w:spacing w:val="-1"/>
          <w:sz w:val="24"/>
          <w:szCs w:val="24"/>
        </w:rPr>
        <w:t>a</w:t>
      </w:r>
      <w:r w:rsidRPr="00DC5EC3">
        <w:rPr>
          <w:rFonts w:eastAsia="Tahoma"/>
          <w:sz w:val="24"/>
          <w:szCs w:val="24"/>
        </w:rPr>
        <w:t>s</w:t>
      </w:r>
      <w:r w:rsidRPr="00DC5EC3">
        <w:rPr>
          <w:rFonts w:eastAsia="Tahoma"/>
          <w:spacing w:val="-2"/>
          <w:sz w:val="24"/>
          <w:szCs w:val="24"/>
        </w:rPr>
        <w:t xml:space="preserve"> </w:t>
      </w:r>
      <w:r w:rsidRPr="00DC5EC3">
        <w:rPr>
          <w:rFonts w:eastAsia="Tahoma"/>
          <w:spacing w:val="-1"/>
          <w:sz w:val="24"/>
          <w:szCs w:val="24"/>
        </w:rPr>
        <w:t>da</w:t>
      </w:r>
      <w:r w:rsidRPr="00DC5EC3">
        <w:rPr>
          <w:rFonts w:eastAsia="Tahoma"/>
          <w:sz w:val="24"/>
          <w:szCs w:val="24"/>
        </w:rPr>
        <w:t xml:space="preserve">n </w:t>
      </w:r>
      <w:r w:rsidRPr="00DC5EC3">
        <w:rPr>
          <w:rFonts w:eastAsia="Tahoma"/>
          <w:spacing w:val="1"/>
          <w:sz w:val="24"/>
          <w:szCs w:val="24"/>
        </w:rPr>
        <w:t>k</w:t>
      </w:r>
      <w:r w:rsidRPr="00DC5EC3">
        <w:rPr>
          <w:rFonts w:eastAsia="Tahoma"/>
          <w:spacing w:val="-1"/>
          <w:sz w:val="24"/>
          <w:szCs w:val="24"/>
        </w:rPr>
        <w:t>ua</w:t>
      </w:r>
      <w:r w:rsidRPr="00DC5EC3">
        <w:rPr>
          <w:rFonts w:eastAsia="Tahoma"/>
          <w:sz w:val="24"/>
          <w:szCs w:val="24"/>
        </w:rPr>
        <w:t>litas pe</w:t>
      </w:r>
      <w:r w:rsidRPr="00DC5EC3">
        <w:rPr>
          <w:rFonts w:eastAsia="Tahoma"/>
          <w:spacing w:val="-1"/>
          <w:sz w:val="24"/>
          <w:szCs w:val="24"/>
        </w:rPr>
        <w:t>ne</w:t>
      </w:r>
      <w:r w:rsidRPr="00DC5EC3">
        <w:rPr>
          <w:rFonts w:eastAsia="Tahoma"/>
          <w:sz w:val="24"/>
          <w:szCs w:val="24"/>
        </w:rPr>
        <w:t>litia</w:t>
      </w:r>
      <w:r w:rsidRPr="00DC5EC3">
        <w:rPr>
          <w:rFonts w:eastAsia="Tahoma"/>
          <w:spacing w:val="-1"/>
          <w:sz w:val="24"/>
          <w:szCs w:val="24"/>
        </w:rPr>
        <w:t>n</w:t>
      </w:r>
      <w:r w:rsidRPr="00DC5EC3">
        <w:rPr>
          <w:rFonts w:eastAsia="Tahoma"/>
          <w:sz w:val="24"/>
          <w:szCs w:val="24"/>
        </w:rPr>
        <w:t>.</w:t>
      </w:r>
      <w:proofErr w:type="gramEnd"/>
    </w:p>
    <w:p w:rsidR="00F452E6" w:rsidRPr="00DC5EC3" w:rsidRDefault="00F33F03" w:rsidP="00842F03">
      <w:pPr>
        <w:spacing w:line="360" w:lineRule="auto"/>
        <w:ind w:left="717"/>
        <w:rPr>
          <w:sz w:val="24"/>
          <w:szCs w:val="24"/>
        </w:rPr>
      </w:pPr>
      <w:r w:rsidRPr="00DC5EC3">
        <w:rPr>
          <w:rFonts w:eastAsia="Symbol"/>
          <w:sz w:val="24"/>
          <w:szCs w:val="24"/>
        </w:rPr>
        <w:t></w:t>
      </w:r>
      <w:r w:rsidRPr="00DC5EC3">
        <w:rPr>
          <w:sz w:val="24"/>
          <w:szCs w:val="24"/>
        </w:rPr>
        <w:t xml:space="preserve">   </w:t>
      </w:r>
      <w:r w:rsidRPr="00DC5EC3">
        <w:rPr>
          <w:spacing w:val="38"/>
          <w:sz w:val="24"/>
          <w:szCs w:val="24"/>
        </w:rPr>
        <w:t xml:space="preserve"> </w:t>
      </w:r>
      <w:r w:rsidRPr="00DC5EC3">
        <w:rPr>
          <w:rFonts w:eastAsia="Tahoma"/>
          <w:sz w:val="24"/>
          <w:szCs w:val="24"/>
        </w:rPr>
        <w:t>P</w:t>
      </w:r>
      <w:r w:rsidRPr="00DC5EC3">
        <w:rPr>
          <w:rFonts w:eastAsia="Tahoma"/>
          <w:spacing w:val="-1"/>
          <w:sz w:val="24"/>
          <w:szCs w:val="24"/>
        </w:rPr>
        <w:t>en</w:t>
      </w:r>
      <w:r w:rsidRPr="00DC5EC3">
        <w:rPr>
          <w:rFonts w:eastAsia="Tahoma"/>
          <w:sz w:val="24"/>
          <w:szCs w:val="24"/>
        </w:rPr>
        <w:t>gu</w:t>
      </w:r>
      <w:r w:rsidRPr="00DC5EC3">
        <w:rPr>
          <w:rFonts w:eastAsia="Tahoma"/>
          <w:spacing w:val="-1"/>
          <w:sz w:val="24"/>
          <w:szCs w:val="24"/>
        </w:rPr>
        <w:t>a</w:t>
      </w:r>
      <w:r w:rsidRPr="00DC5EC3">
        <w:rPr>
          <w:rFonts w:eastAsia="Tahoma"/>
          <w:sz w:val="24"/>
          <w:szCs w:val="24"/>
        </w:rPr>
        <w:t>tan</w:t>
      </w:r>
      <w:r w:rsidRPr="00DC5EC3">
        <w:rPr>
          <w:rFonts w:eastAsia="Tahoma"/>
          <w:spacing w:val="1"/>
          <w:sz w:val="24"/>
          <w:szCs w:val="24"/>
        </w:rPr>
        <w:t xml:space="preserve"> </w:t>
      </w:r>
      <w:r w:rsidRPr="00DC5EC3">
        <w:rPr>
          <w:rFonts w:eastAsia="Tahoma"/>
          <w:sz w:val="24"/>
          <w:szCs w:val="24"/>
        </w:rPr>
        <w:t>P</w:t>
      </w:r>
      <w:r w:rsidRPr="00DC5EC3">
        <w:rPr>
          <w:rFonts w:eastAsia="Tahoma"/>
          <w:spacing w:val="-1"/>
          <w:sz w:val="24"/>
          <w:szCs w:val="24"/>
        </w:rPr>
        <w:t>ee</w:t>
      </w:r>
      <w:r w:rsidRPr="00DC5EC3">
        <w:rPr>
          <w:rFonts w:eastAsia="Tahoma"/>
          <w:sz w:val="24"/>
          <w:szCs w:val="24"/>
        </w:rPr>
        <w:t>r</w:t>
      </w:r>
      <w:r w:rsidRPr="00DC5EC3">
        <w:rPr>
          <w:rFonts w:eastAsia="Tahoma"/>
          <w:spacing w:val="-21"/>
          <w:sz w:val="24"/>
          <w:szCs w:val="24"/>
        </w:rPr>
        <w:t xml:space="preserve"> </w:t>
      </w:r>
      <w:r w:rsidRPr="00DC5EC3">
        <w:rPr>
          <w:rFonts w:eastAsia="Tahoma"/>
          <w:spacing w:val="-1"/>
          <w:sz w:val="24"/>
          <w:szCs w:val="24"/>
        </w:rPr>
        <w:t>G</w:t>
      </w:r>
      <w:r w:rsidRPr="00DC5EC3">
        <w:rPr>
          <w:rFonts w:eastAsia="Tahoma"/>
          <w:sz w:val="24"/>
          <w:szCs w:val="24"/>
        </w:rPr>
        <w:t>ro</w:t>
      </w:r>
      <w:r w:rsidRPr="00DC5EC3">
        <w:rPr>
          <w:rFonts w:eastAsia="Tahoma"/>
          <w:spacing w:val="-1"/>
          <w:sz w:val="24"/>
          <w:szCs w:val="24"/>
        </w:rPr>
        <w:t>u</w:t>
      </w:r>
      <w:r w:rsidRPr="00DC5EC3">
        <w:rPr>
          <w:rFonts w:eastAsia="Tahoma"/>
          <w:sz w:val="24"/>
          <w:szCs w:val="24"/>
        </w:rPr>
        <w:t>p</w:t>
      </w:r>
      <w:r w:rsidRPr="00DC5EC3">
        <w:rPr>
          <w:rFonts w:eastAsia="Tahoma"/>
          <w:spacing w:val="-29"/>
          <w:sz w:val="24"/>
          <w:szCs w:val="24"/>
        </w:rPr>
        <w:t xml:space="preserve"> </w:t>
      </w:r>
      <w:r w:rsidRPr="00DC5EC3">
        <w:rPr>
          <w:rFonts w:eastAsia="Tahoma"/>
          <w:spacing w:val="-2"/>
          <w:sz w:val="24"/>
          <w:szCs w:val="24"/>
        </w:rPr>
        <w:t>p</w:t>
      </w:r>
      <w:r w:rsidRPr="00DC5EC3">
        <w:rPr>
          <w:rFonts w:eastAsia="Tahoma"/>
          <w:spacing w:val="-1"/>
          <w:sz w:val="24"/>
          <w:szCs w:val="24"/>
        </w:rPr>
        <w:t>ene</w:t>
      </w:r>
      <w:r w:rsidRPr="00DC5EC3">
        <w:rPr>
          <w:rFonts w:eastAsia="Tahoma"/>
          <w:sz w:val="24"/>
          <w:szCs w:val="24"/>
        </w:rPr>
        <w:t>litian</w:t>
      </w:r>
    </w:p>
    <w:p w:rsidR="00F452E6" w:rsidRPr="00DC5EC3" w:rsidRDefault="00EE02B0" w:rsidP="00842F03">
      <w:pPr>
        <w:spacing w:line="360" w:lineRule="auto"/>
        <w:ind w:left="321" w:right="648"/>
        <w:jc w:val="center"/>
        <w:rPr>
          <w:rFonts w:eastAsia="Tahoma"/>
          <w:sz w:val="24"/>
          <w:szCs w:val="24"/>
        </w:rPr>
      </w:pPr>
      <w:r w:rsidRPr="00DC5EC3">
        <w:rPr>
          <w:rFonts w:eastAsia="Tahoma"/>
          <w:sz w:val="24"/>
          <w:szCs w:val="24"/>
        </w:rPr>
        <w:t>4</w:t>
      </w:r>
      <w:r w:rsidR="00F33F03" w:rsidRPr="00DC5EC3">
        <w:rPr>
          <w:rFonts w:eastAsia="Tahoma"/>
          <w:sz w:val="24"/>
          <w:szCs w:val="24"/>
        </w:rPr>
        <w:t xml:space="preserve">. </w:t>
      </w:r>
      <w:r w:rsidR="00F33F03" w:rsidRPr="00DC5EC3">
        <w:rPr>
          <w:rFonts w:eastAsia="Tahoma"/>
          <w:spacing w:val="34"/>
          <w:sz w:val="24"/>
          <w:szCs w:val="24"/>
        </w:rPr>
        <w:t xml:space="preserve"> </w:t>
      </w:r>
      <w:r w:rsidR="00F33F03" w:rsidRPr="00DC5EC3">
        <w:rPr>
          <w:rFonts w:eastAsia="Tahoma"/>
          <w:sz w:val="24"/>
          <w:szCs w:val="24"/>
        </w:rPr>
        <w:t>P</w:t>
      </w:r>
      <w:r w:rsidR="00F33F03" w:rsidRPr="00DC5EC3">
        <w:rPr>
          <w:rFonts w:eastAsia="Tahoma"/>
          <w:spacing w:val="-1"/>
          <w:sz w:val="24"/>
          <w:szCs w:val="24"/>
        </w:rPr>
        <w:t>en</w:t>
      </w:r>
      <w:r w:rsidR="00F33F03" w:rsidRPr="00DC5EC3">
        <w:rPr>
          <w:rFonts w:eastAsia="Tahoma"/>
          <w:sz w:val="24"/>
          <w:szCs w:val="24"/>
        </w:rPr>
        <w:t>i</w:t>
      </w:r>
      <w:r w:rsidR="00F33F03" w:rsidRPr="00DC5EC3">
        <w:rPr>
          <w:rFonts w:eastAsia="Tahoma"/>
          <w:spacing w:val="-1"/>
          <w:sz w:val="24"/>
          <w:szCs w:val="24"/>
        </w:rPr>
        <w:t>n</w:t>
      </w:r>
      <w:r w:rsidR="00F33F03" w:rsidRPr="00DC5EC3">
        <w:rPr>
          <w:rFonts w:eastAsia="Tahoma"/>
          <w:sz w:val="24"/>
          <w:szCs w:val="24"/>
        </w:rPr>
        <w:t>gk</w:t>
      </w:r>
      <w:r w:rsidR="00F33F03" w:rsidRPr="00DC5EC3">
        <w:rPr>
          <w:rFonts w:eastAsia="Tahoma"/>
          <w:spacing w:val="-1"/>
          <w:sz w:val="24"/>
          <w:szCs w:val="24"/>
        </w:rPr>
        <w:t>a</w:t>
      </w:r>
      <w:r w:rsidR="00F33F03" w:rsidRPr="00DC5EC3">
        <w:rPr>
          <w:rFonts w:eastAsia="Tahoma"/>
          <w:sz w:val="24"/>
          <w:szCs w:val="24"/>
        </w:rPr>
        <w:t>tan K</w:t>
      </w:r>
      <w:r w:rsidR="00F33F03" w:rsidRPr="00DC5EC3">
        <w:rPr>
          <w:rFonts w:eastAsia="Tahoma"/>
          <w:spacing w:val="-1"/>
          <w:sz w:val="24"/>
          <w:szCs w:val="24"/>
        </w:rPr>
        <w:t>e</w:t>
      </w:r>
      <w:r w:rsidR="00F33F03" w:rsidRPr="00DC5EC3">
        <w:rPr>
          <w:rFonts w:eastAsia="Tahoma"/>
          <w:sz w:val="24"/>
          <w:szCs w:val="24"/>
        </w:rPr>
        <w:t>s</w:t>
      </w:r>
      <w:r w:rsidR="00F33F03" w:rsidRPr="00DC5EC3">
        <w:rPr>
          <w:rFonts w:eastAsia="Tahoma"/>
          <w:spacing w:val="-1"/>
          <w:sz w:val="24"/>
          <w:szCs w:val="24"/>
        </w:rPr>
        <w:t>e</w:t>
      </w:r>
      <w:r w:rsidR="00F33F03" w:rsidRPr="00DC5EC3">
        <w:rPr>
          <w:rFonts w:eastAsia="Tahoma"/>
          <w:sz w:val="24"/>
          <w:szCs w:val="24"/>
        </w:rPr>
        <w:t>tar</w:t>
      </w:r>
      <w:r w:rsidR="00F33F03" w:rsidRPr="00DC5EC3">
        <w:rPr>
          <w:rFonts w:eastAsia="Tahoma"/>
          <w:spacing w:val="-1"/>
          <w:sz w:val="24"/>
          <w:szCs w:val="24"/>
        </w:rPr>
        <w:t>aa</w:t>
      </w:r>
      <w:r w:rsidR="00F33F03" w:rsidRPr="00DC5EC3">
        <w:rPr>
          <w:rFonts w:eastAsia="Tahoma"/>
          <w:sz w:val="24"/>
          <w:szCs w:val="24"/>
        </w:rPr>
        <w:t>n</w:t>
      </w:r>
      <w:r w:rsidR="00F33F03" w:rsidRPr="00DC5EC3">
        <w:rPr>
          <w:rFonts w:eastAsia="Tahoma"/>
          <w:spacing w:val="-2"/>
          <w:sz w:val="24"/>
          <w:szCs w:val="24"/>
        </w:rPr>
        <w:t xml:space="preserve"> </w:t>
      </w:r>
      <w:r w:rsidR="00F33F03" w:rsidRPr="00DC5EC3">
        <w:rPr>
          <w:rFonts w:eastAsia="Tahoma"/>
          <w:sz w:val="24"/>
          <w:szCs w:val="24"/>
        </w:rPr>
        <w:t>Laya</w:t>
      </w:r>
      <w:r w:rsidR="00F33F03" w:rsidRPr="00DC5EC3">
        <w:rPr>
          <w:rFonts w:eastAsia="Tahoma"/>
          <w:spacing w:val="-1"/>
          <w:sz w:val="24"/>
          <w:szCs w:val="24"/>
        </w:rPr>
        <w:t>na</w:t>
      </w:r>
      <w:r w:rsidR="00F33F03" w:rsidRPr="00DC5EC3">
        <w:rPr>
          <w:rFonts w:eastAsia="Tahoma"/>
          <w:sz w:val="24"/>
          <w:szCs w:val="24"/>
        </w:rPr>
        <w:t xml:space="preserve">n </w:t>
      </w:r>
      <w:r w:rsidR="00F33F03" w:rsidRPr="00DC5EC3">
        <w:rPr>
          <w:rFonts w:eastAsia="Tahoma"/>
          <w:spacing w:val="1"/>
          <w:sz w:val="24"/>
          <w:szCs w:val="24"/>
        </w:rPr>
        <w:t>P</w:t>
      </w:r>
      <w:r w:rsidR="00F33F03" w:rsidRPr="00DC5EC3">
        <w:rPr>
          <w:rFonts w:eastAsia="Tahoma"/>
          <w:spacing w:val="-1"/>
          <w:sz w:val="24"/>
          <w:szCs w:val="24"/>
        </w:rPr>
        <w:t>ene</w:t>
      </w:r>
      <w:r w:rsidR="00F33F03" w:rsidRPr="00DC5EC3">
        <w:rPr>
          <w:rFonts w:eastAsia="Tahoma"/>
          <w:sz w:val="24"/>
          <w:szCs w:val="24"/>
        </w:rPr>
        <w:t>litia</w:t>
      </w:r>
      <w:r w:rsidR="00F33F03" w:rsidRPr="00DC5EC3">
        <w:rPr>
          <w:rFonts w:eastAsia="Tahoma"/>
          <w:spacing w:val="-1"/>
          <w:sz w:val="24"/>
          <w:szCs w:val="24"/>
        </w:rPr>
        <w:t>n</w:t>
      </w:r>
      <w:r w:rsidR="00F33F03" w:rsidRPr="00DC5EC3">
        <w:rPr>
          <w:rFonts w:eastAsia="Tahoma"/>
          <w:sz w:val="24"/>
          <w:szCs w:val="24"/>
        </w:rPr>
        <w:t>,</w:t>
      </w:r>
      <w:r w:rsidR="00F33F03" w:rsidRPr="00DC5EC3">
        <w:rPr>
          <w:rFonts w:eastAsia="Tahoma"/>
          <w:spacing w:val="1"/>
          <w:sz w:val="24"/>
          <w:szCs w:val="24"/>
        </w:rPr>
        <w:t xml:space="preserve"> </w:t>
      </w:r>
      <w:r w:rsidR="00F33F03" w:rsidRPr="00DC5EC3">
        <w:rPr>
          <w:rFonts w:eastAsia="Tahoma"/>
          <w:sz w:val="24"/>
          <w:szCs w:val="24"/>
        </w:rPr>
        <w:t>de</w:t>
      </w:r>
      <w:r w:rsidR="00F33F03" w:rsidRPr="00DC5EC3">
        <w:rPr>
          <w:rFonts w:eastAsia="Tahoma"/>
          <w:spacing w:val="-1"/>
          <w:sz w:val="24"/>
          <w:szCs w:val="24"/>
        </w:rPr>
        <w:t>n</w:t>
      </w:r>
      <w:r w:rsidR="00F33F03" w:rsidRPr="00DC5EC3">
        <w:rPr>
          <w:rFonts w:eastAsia="Tahoma"/>
          <w:spacing w:val="-2"/>
          <w:sz w:val="24"/>
          <w:szCs w:val="24"/>
        </w:rPr>
        <w:t>g</w:t>
      </w:r>
      <w:r w:rsidR="00F33F03" w:rsidRPr="00DC5EC3">
        <w:rPr>
          <w:rFonts w:eastAsia="Tahoma"/>
          <w:spacing w:val="-1"/>
          <w:sz w:val="24"/>
          <w:szCs w:val="24"/>
        </w:rPr>
        <w:t>a</w:t>
      </w:r>
      <w:r w:rsidR="00F33F03" w:rsidRPr="00DC5EC3">
        <w:rPr>
          <w:rFonts w:eastAsia="Tahoma"/>
          <w:sz w:val="24"/>
          <w:szCs w:val="24"/>
        </w:rPr>
        <w:t>n s</w:t>
      </w:r>
      <w:r w:rsidR="00F33F03" w:rsidRPr="00DC5EC3">
        <w:rPr>
          <w:rFonts w:eastAsia="Tahoma"/>
          <w:spacing w:val="1"/>
          <w:sz w:val="24"/>
          <w:szCs w:val="24"/>
        </w:rPr>
        <w:t>t</w:t>
      </w:r>
      <w:r w:rsidR="00F33F03" w:rsidRPr="00DC5EC3">
        <w:rPr>
          <w:rFonts w:eastAsia="Tahoma"/>
          <w:sz w:val="24"/>
          <w:szCs w:val="24"/>
        </w:rPr>
        <w:t>r</w:t>
      </w:r>
      <w:r w:rsidR="00F33F03" w:rsidRPr="00DC5EC3">
        <w:rPr>
          <w:rFonts w:eastAsia="Tahoma"/>
          <w:spacing w:val="-1"/>
          <w:sz w:val="24"/>
          <w:szCs w:val="24"/>
        </w:rPr>
        <w:t>a</w:t>
      </w:r>
      <w:r w:rsidR="00F33F03" w:rsidRPr="00DC5EC3">
        <w:rPr>
          <w:rFonts w:eastAsia="Tahoma"/>
          <w:sz w:val="24"/>
          <w:szCs w:val="24"/>
        </w:rPr>
        <w:t>tegi</w:t>
      </w:r>
      <w:r w:rsidR="00F33F03" w:rsidRPr="00DC5EC3">
        <w:rPr>
          <w:rFonts w:eastAsia="Tahoma"/>
          <w:spacing w:val="-2"/>
          <w:sz w:val="24"/>
          <w:szCs w:val="24"/>
        </w:rPr>
        <w:t xml:space="preserve"> </w:t>
      </w:r>
      <w:r w:rsidR="00F33F03" w:rsidRPr="00DC5EC3">
        <w:rPr>
          <w:rFonts w:eastAsia="Tahoma"/>
          <w:sz w:val="24"/>
          <w:szCs w:val="24"/>
        </w:rPr>
        <w:t>dan</w:t>
      </w:r>
      <w:r w:rsidR="00F33F03" w:rsidRPr="00DC5EC3">
        <w:rPr>
          <w:rFonts w:eastAsia="Tahoma"/>
          <w:spacing w:val="-1"/>
          <w:sz w:val="24"/>
          <w:szCs w:val="24"/>
        </w:rPr>
        <w:t xml:space="preserve"> </w:t>
      </w:r>
      <w:r w:rsidR="00F33F03" w:rsidRPr="00DC5EC3">
        <w:rPr>
          <w:rFonts w:eastAsia="Tahoma"/>
          <w:spacing w:val="1"/>
          <w:sz w:val="24"/>
          <w:szCs w:val="24"/>
        </w:rPr>
        <w:t>p</w:t>
      </w:r>
      <w:r w:rsidR="00F33F03" w:rsidRPr="00DC5EC3">
        <w:rPr>
          <w:rFonts w:eastAsia="Tahoma"/>
          <w:sz w:val="24"/>
          <w:szCs w:val="24"/>
        </w:rPr>
        <w:t>rogr</w:t>
      </w:r>
      <w:r w:rsidR="00F33F03" w:rsidRPr="00DC5EC3">
        <w:rPr>
          <w:rFonts w:eastAsia="Tahoma"/>
          <w:spacing w:val="-1"/>
          <w:sz w:val="24"/>
          <w:szCs w:val="24"/>
        </w:rPr>
        <w:t>a</w:t>
      </w:r>
      <w:r w:rsidR="00F33F03" w:rsidRPr="00DC5EC3">
        <w:rPr>
          <w:rFonts w:eastAsia="Tahoma"/>
          <w:spacing w:val="-3"/>
          <w:sz w:val="24"/>
          <w:szCs w:val="24"/>
        </w:rPr>
        <w:t>m</w:t>
      </w:r>
      <w:r w:rsidR="00F33F03" w:rsidRPr="00DC5EC3">
        <w:rPr>
          <w:rFonts w:eastAsia="Tahoma"/>
          <w:sz w:val="24"/>
          <w:szCs w:val="24"/>
        </w:rPr>
        <w:t>:</w:t>
      </w:r>
    </w:p>
    <w:p w:rsidR="00F452E6" w:rsidRPr="00DC5EC3" w:rsidRDefault="00F33F03" w:rsidP="00842F03">
      <w:pPr>
        <w:spacing w:line="360" w:lineRule="auto"/>
        <w:ind w:left="717"/>
        <w:rPr>
          <w:rFonts w:eastAsia="Tahoma"/>
          <w:sz w:val="24"/>
          <w:szCs w:val="24"/>
        </w:rPr>
      </w:pPr>
      <w:r w:rsidRPr="00DC5EC3">
        <w:rPr>
          <w:rFonts w:eastAsia="Symbol"/>
          <w:sz w:val="24"/>
          <w:szCs w:val="24"/>
        </w:rPr>
        <w:t></w:t>
      </w:r>
      <w:r w:rsidRPr="00DC5EC3">
        <w:rPr>
          <w:sz w:val="24"/>
          <w:szCs w:val="24"/>
        </w:rPr>
        <w:t xml:space="preserve">   </w:t>
      </w:r>
      <w:r w:rsidRPr="00DC5EC3">
        <w:rPr>
          <w:spacing w:val="38"/>
          <w:sz w:val="24"/>
          <w:szCs w:val="24"/>
        </w:rPr>
        <w:t xml:space="preserve"> </w:t>
      </w:r>
      <w:r w:rsidRPr="00DC5EC3">
        <w:rPr>
          <w:rFonts w:eastAsia="Tahoma"/>
          <w:sz w:val="24"/>
          <w:szCs w:val="24"/>
        </w:rPr>
        <w:t>P</w:t>
      </w:r>
      <w:r w:rsidRPr="00DC5EC3">
        <w:rPr>
          <w:rFonts w:eastAsia="Tahoma"/>
          <w:spacing w:val="-1"/>
          <w:sz w:val="24"/>
          <w:szCs w:val="24"/>
        </w:rPr>
        <w:t>e</w:t>
      </w:r>
      <w:r w:rsidRPr="00DC5EC3">
        <w:rPr>
          <w:rFonts w:eastAsia="Tahoma"/>
          <w:sz w:val="24"/>
          <w:szCs w:val="24"/>
        </w:rPr>
        <w:t>rl</w:t>
      </w:r>
      <w:r w:rsidRPr="00DC5EC3">
        <w:rPr>
          <w:rFonts w:eastAsia="Tahoma"/>
          <w:spacing w:val="-1"/>
          <w:sz w:val="24"/>
          <w:szCs w:val="24"/>
        </w:rPr>
        <w:t>ua</w:t>
      </w:r>
      <w:r w:rsidRPr="00DC5EC3">
        <w:rPr>
          <w:rFonts w:eastAsia="Tahoma"/>
          <w:sz w:val="24"/>
          <w:szCs w:val="24"/>
        </w:rPr>
        <w:t>s</w:t>
      </w:r>
      <w:r w:rsidRPr="00DC5EC3">
        <w:rPr>
          <w:rFonts w:eastAsia="Tahoma"/>
          <w:spacing w:val="-1"/>
          <w:sz w:val="24"/>
          <w:szCs w:val="24"/>
        </w:rPr>
        <w:t>a</w:t>
      </w:r>
      <w:r w:rsidRPr="00DC5EC3">
        <w:rPr>
          <w:rFonts w:eastAsia="Tahoma"/>
          <w:sz w:val="24"/>
          <w:szCs w:val="24"/>
        </w:rPr>
        <w:t xml:space="preserve">n </w:t>
      </w:r>
      <w:r w:rsidRPr="00DC5EC3">
        <w:rPr>
          <w:rFonts w:eastAsia="Tahoma"/>
          <w:spacing w:val="1"/>
          <w:sz w:val="24"/>
          <w:szCs w:val="24"/>
        </w:rPr>
        <w:t>k</w:t>
      </w:r>
      <w:r w:rsidRPr="00DC5EC3">
        <w:rPr>
          <w:rFonts w:eastAsia="Tahoma"/>
          <w:spacing w:val="-1"/>
          <w:sz w:val="24"/>
          <w:szCs w:val="24"/>
        </w:rPr>
        <w:t>e</w:t>
      </w:r>
      <w:r w:rsidRPr="00DC5EC3">
        <w:rPr>
          <w:rFonts w:eastAsia="Tahoma"/>
          <w:sz w:val="24"/>
          <w:szCs w:val="24"/>
        </w:rPr>
        <w:t>rj</w:t>
      </w:r>
      <w:r w:rsidRPr="00DC5EC3">
        <w:rPr>
          <w:rFonts w:eastAsia="Tahoma"/>
          <w:spacing w:val="-1"/>
          <w:sz w:val="24"/>
          <w:szCs w:val="24"/>
        </w:rPr>
        <w:t>a</w:t>
      </w:r>
      <w:r w:rsidRPr="00DC5EC3">
        <w:rPr>
          <w:rFonts w:eastAsia="Tahoma"/>
          <w:sz w:val="24"/>
          <w:szCs w:val="24"/>
        </w:rPr>
        <w:t>s</w:t>
      </w:r>
      <w:r w:rsidRPr="00DC5EC3">
        <w:rPr>
          <w:rFonts w:eastAsia="Tahoma"/>
          <w:spacing w:val="-1"/>
          <w:sz w:val="24"/>
          <w:szCs w:val="24"/>
        </w:rPr>
        <w:t>am</w:t>
      </w:r>
      <w:r w:rsidRPr="00DC5EC3">
        <w:rPr>
          <w:rFonts w:eastAsia="Tahoma"/>
          <w:sz w:val="24"/>
          <w:szCs w:val="24"/>
        </w:rPr>
        <w:t>a ris</w:t>
      </w:r>
      <w:r w:rsidRPr="00DC5EC3">
        <w:rPr>
          <w:rFonts w:eastAsia="Tahoma"/>
          <w:spacing w:val="-1"/>
          <w:sz w:val="24"/>
          <w:szCs w:val="24"/>
        </w:rPr>
        <w:t>e</w:t>
      </w:r>
      <w:r w:rsidRPr="00DC5EC3">
        <w:rPr>
          <w:rFonts w:eastAsia="Tahoma"/>
          <w:sz w:val="24"/>
          <w:szCs w:val="24"/>
        </w:rPr>
        <w:t>t/asi</w:t>
      </w:r>
      <w:r w:rsidRPr="00DC5EC3">
        <w:rPr>
          <w:rFonts w:eastAsia="Tahoma"/>
          <w:spacing w:val="-1"/>
          <w:sz w:val="24"/>
          <w:szCs w:val="24"/>
        </w:rPr>
        <w:t>s</w:t>
      </w:r>
      <w:r w:rsidRPr="00DC5EC3">
        <w:rPr>
          <w:rFonts w:eastAsia="Tahoma"/>
          <w:sz w:val="24"/>
          <w:szCs w:val="24"/>
        </w:rPr>
        <w:t>te</w:t>
      </w:r>
      <w:r w:rsidRPr="00DC5EC3">
        <w:rPr>
          <w:rFonts w:eastAsia="Tahoma"/>
          <w:spacing w:val="-1"/>
          <w:sz w:val="24"/>
          <w:szCs w:val="24"/>
        </w:rPr>
        <w:t>n</w:t>
      </w:r>
      <w:r w:rsidRPr="00DC5EC3">
        <w:rPr>
          <w:rFonts w:eastAsia="Tahoma"/>
          <w:sz w:val="24"/>
          <w:szCs w:val="24"/>
        </w:rPr>
        <w:t>si/ kons</w:t>
      </w:r>
      <w:r w:rsidRPr="00DC5EC3">
        <w:rPr>
          <w:rFonts w:eastAsia="Tahoma"/>
          <w:spacing w:val="-1"/>
          <w:sz w:val="24"/>
          <w:szCs w:val="24"/>
        </w:rPr>
        <w:t>u</w:t>
      </w:r>
      <w:r w:rsidRPr="00DC5EC3">
        <w:rPr>
          <w:rFonts w:eastAsia="Tahoma"/>
          <w:spacing w:val="-3"/>
          <w:sz w:val="24"/>
          <w:szCs w:val="24"/>
        </w:rPr>
        <w:t>l</w:t>
      </w:r>
      <w:r w:rsidRPr="00DC5EC3">
        <w:rPr>
          <w:rFonts w:eastAsia="Tahoma"/>
          <w:sz w:val="24"/>
          <w:szCs w:val="24"/>
        </w:rPr>
        <w:t>tasi d</w:t>
      </w:r>
      <w:r w:rsidRPr="00DC5EC3">
        <w:rPr>
          <w:rFonts w:eastAsia="Tahoma"/>
          <w:spacing w:val="-3"/>
          <w:sz w:val="24"/>
          <w:szCs w:val="24"/>
        </w:rPr>
        <w:t>e</w:t>
      </w:r>
      <w:r w:rsidRPr="00DC5EC3">
        <w:rPr>
          <w:rFonts w:eastAsia="Tahoma"/>
          <w:spacing w:val="-1"/>
          <w:sz w:val="24"/>
          <w:szCs w:val="24"/>
        </w:rPr>
        <w:t>n</w:t>
      </w:r>
      <w:r w:rsidRPr="00DC5EC3">
        <w:rPr>
          <w:rFonts w:eastAsia="Tahoma"/>
          <w:sz w:val="24"/>
          <w:szCs w:val="24"/>
        </w:rPr>
        <w:t>gan</w:t>
      </w:r>
      <w:r w:rsidRPr="00DC5EC3">
        <w:rPr>
          <w:rFonts w:eastAsia="Tahoma"/>
          <w:spacing w:val="2"/>
          <w:sz w:val="24"/>
          <w:szCs w:val="24"/>
        </w:rPr>
        <w:t xml:space="preserve"> </w:t>
      </w:r>
      <w:r w:rsidRPr="00DC5EC3">
        <w:rPr>
          <w:rFonts w:eastAsia="Tahoma"/>
          <w:sz w:val="24"/>
          <w:szCs w:val="24"/>
        </w:rPr>
        <w:t>stake</w:t>
      </w:r>
      <w:r w:rsidRPr="00DC5EC3">
        <w:rPr>
          <w:rFonts w:eastAsia="Tahoma"/>
          <w:spacing w:val="-2"/>
          <w:sz w:val="24"/>
          <w:szCs w:val="24"/>
        </w:rPr>
        <w:t>h</w:t>
      </w:r>
      <w:r w:rsidRPr="00DC5EC3">
        <w:rPr>
          <w:rFonts w:eastAsia="Tahoma"/>
          <w:sz w:val="24"/>
          <w:szCs w:val="24"/>
        </w:rPr>
        <w:t>old</w:t>
      </w:r>
      <w:r w:rsidRPr="00DC5EC3">
        <w:rPr>
          <w:rFonts w:eastAsia="Tahoma"/>
          <w:spacing w:val="-1"/>
          <w:sz w:val="24"/>
          <w:szCs w:val="24"/>
        </w:rPr>
        <w:t>e</w:t>
      </w:r>
      <w:r w:rsidRPr="00DC5EC3">
        <w:rPr>
          <w:rFonts w:eastAsia="Tahoma"/>
          <w:sz w:val="24"/>
          <w:szCs w:val="24"/>
        </w:rPr>
        <w:t>r</w:t>
      </w:r>
      <w:r w:rsidRPr="00DC5EC3">
        <w:rPr>
          <w:rFonts w:eastAsia="Tahoma"/>
          <w:spacing w:val="-3"/>
          <w:sz w:val="24"/>
          <w:szCs w:val="24"/>
        </w:rPr>
        <w:t>s</w:t>
      </w:r>
      <w:r w:rsidRPr="00DC5EC3">
        <w:rPr>
          <w:rFonts w:eastAsia="Tahoma"/>
          <w:sz w:val="24"/>
          <w:szCs w:val="24"/>
        </w:rPr>
        <w:t>;</w:t>
      </w:r>
    </w:p>
    <w:p w:rsidR="00F452E6" w:rsidRPr="00DC5EC3" w:rsidRDefault="00EE02B0" w:rsidP="00842F03">
      <w:pPr>
        <w:spacing w:line="360" w:lineRule="auto"/>
        <w:ind w:left="717" w:right="80" w:hanging="360"/>
        <w:rPr>
          <w:rFonts w:eastAsia="Tahoma"/>
          <w:sz w:val="24"/>
          <w:szCs w:val="24"/>
        </w:rPr>
      </w:pPr>
      <w:r w:rsidRPr="00DC5EC3">
        <w:rPr>
          <w:rFonts w:eastAsia="Tahoma"/>
          <w:spacing w:val="-1"/>
          <w:sz w:val="24"/>
          <w:szCs w:val="24"/>
        </w:rPr>
        <w:t>5</w:t>
      </w:r>
      <w:r w:rsidR="00F33F03" w:rsidRPr="00DC5EC3">
        <w:rPr>
          <w:rFonts w:eastAsia="Tahoma"/>
          <w:sz w:val="24"/>
          <w:szCs w:val="24"/>
        </w:rPr>
        <w:t xml:space="preserve">. </w:t>
      </w:r>
      <w:r w:rsidR="00F33F03" w:rsidRPr="00DC5EC3">
        <w:rPr>
          <w:rFonts w:eastAsia="Tahoma"/>
          <w:spacing w:val="41"/>
          <w:sz w:val="24"/>
          <w:szCs w:val="24"/>
        </w:rPr>
        <w:t xml:space="preserve"> </w:t>
      </w:r>
      <w:r w:rsidR="00F33F03" w:rsidRPr="00DC5EC3">
        <w:rPr>
          <w:rFonts w:eastAsia="Tahoma"/>
          <w:sz w:val="24"/>
          <w:szCs w:val="24"/>
        </w:rPr>
        <w:t>P</w:t>
      </w:r>
      <w:r w:rsidR="00F33F03" w:rsidRPr="00DC5EC3">
        <w:rPr>
          <w:rFonts w:eastAsia="Tahoma"/>
          <w:spacing w:val="-1"/>
          <w:sz w:val="24"/>
          <w:szCs w:val="24"/>
        </w:rPr>
        <w:t>en</w:t>
      </w:r>
      <w:r w:rsidR="00F33F03" w:rsidRPr="00DC5EC3">
        <w:rPr>
          <w:rFonts w:eastAsia="Tahoma"/>
          <w:sz w:val="24"/>
          <w:szCs w:val="24"/>
        </w:rPr>
        <w:t>i</w:t>
      </w:r>
      <w:r w:rsidR="00F33F03" w:rsidRPr="00DC5EC3">
        <w:rPr>
          <w:rFonts w:eastAsia="Tahoma"/>
          <w:spacing w:val="-1"/>
          <w:sz w:val="24"/>
          <w:szCs w:val="24"/>
        </w:rPr>
        <w:t>n</w:t>
      </w:r>
      <w:r w:rsidR="00F33F03" w:rsidRPr="00DC5EC3">
        <w:rPr>
          <w:rFonts w:eastAsia="Tahoma"/>
          <w:sz w:val="24"/>
          <w:szCs w:val="24"/>
        </w:rPr>
        <w:t>gk</w:t>
      </w:r>
      <w:r w:rsidR="00F33F03" w:rsidRPr="00DC5EC3">
        <w:rPr>
          <w:rFonts w:eastAsia="Tahoma"/>
          <w:spacing w:val="-1"/>
          <w:sz w:val="24"/>
          <w:szCs w:val="24"/>
        </w:rPr>
        <w:t>a</w:t>
      </w:r>
      <w:r w:rsidR="00F33F03" w:rsidRPr="00DC5EC3">
        <w:rPr>
          <w:rFonts w:eastAsia="Tahoma"/>
          <w:sz w:val="24"/>
          <w:szCs w:val="24"/>
        </w:rPr>
        <w:t>tan</w:t>
      </w:r>
      <w:r w:rsidR="00F33F03" w:rsidRPr="00DC5EC3">
        <w:rPr>
          <w:rFonts w:eastAsia="Tahoma"/>
          <w:spacing w:val="43"/>
          <w:sz w:val="24"/>
          <w:szCs w:val="24"/>
        </w:rPr>
        <w:t xml:space="preserve"> </w:t>
      </w:r>
      <w:r w:rsidR="00F33F03" w:rsidRPr="00DC5EC3">
        <w:rPr>
          <w:rFonts w:eastAsia="Tahoma"/>
          <w:sz w:val="24"/>
          <w:szCs w:val="24"/>
        </w:rPr>
        <w:t>K</w:t>
      </w:r>
      <w:r w:rsidR="00F33F03" w:rsidRPr="00DC5EC3">
        <w:rPr>
          <w:rFonts w:eastAsia="Tahoma"/>
          <w:spacing w:val="-1"/>
          <w:sz w:val="24"/>
          <w:szCs w:val="24"/>
        </w:rPr>
        <w:t>e</w:t>
      </w:r>
      <w:r w:rsidR="00F33F03" w:rsidRPr="00DC5EC3">
        <w:rPr>
          <w:rFonts w:eastAsia="Tahoma"/>
          <w:sz w:val="24"/>
          <w:szCs w:val="24"/>
        </w:rPr>
        <w:t>pa</w:t>
      </w:r>
      <w:r w:rsidR="00F33F03" w:rsidRPr="00DC5EC3">
        <w:rPr>
          <w:rFonts w:eastAsia="Tahoma"/>
          <w:spacing w:val="-3"/>
          <w:sz w:val="24"/>
          <w:szCs w:val="24"/>
        </w:rPr>
        <w:t>s</w:t>
      </w:r>
      <w:r w:rsidR="00F33F03" w:rsidRPr="00DC5EC3">
        <w:rPr>
          <w:rFonts w:eastAsia="Tahoma"/>
          <w:sz w:val="24"/>
          <w:szCs w:val="24"/>
        </w:rPr>
        <w:t>tian</w:t>
      </w:r>
      <w:r w:rsidR="00F33F03" w:rsidRPr="00DC5EC3">
        <w:rPr>
          <w:rFonts w:eastAsia="Tahoma"/>
          <w:spacing w:val="41"/>
          <w:sz w:val="24"/>
          <w:szCs w:val="24"/>
        </w:rPr>
        <w:t xml:space="preserve"> </w:t>
      </w:r>
      <w:r w:rsidR="00F33F03" w:rsidRPr="00DC5EC3">
        <w:rPr>
          <w:rFonts w:eastAsia="Tahoma"/>
          <w:sz w:val="24"/>
          <w:szCs w:val="24"/>
        </w:rPr>
        <w:t>M</w:t>
      </w:r>
      <w:r w:rsidR="00F33F03" w:rsidRPr="00DC5EC3">
        <w:rPr>
          <w:rFonts w:eastAsia="Tahoma"/>
          <w:spacing w:val="-1"/>
          <w:sz w:val="24"/>
          <w:szCs w:val="24"/>
        </w:rPr>
        <w:t>en</w:t>
      </w:r>
      <w:r w:rsidR="00F33F03" w:rsidRPr="00DC5EC3">
        <w:rPr>
          <w:rFonts w:eastAsia="Tahoma"/>
          <w:sz w:val="24"/>
          <w:szCs w:val="24"/>
        </w:rPr>
        <w:t>dap</w:t>
      </w:r>
      <w:r w:rsidR="00F33F03" w:rsidRPr="00DC5EC3">
        <w:rPr>
          <w:rFonts w:eastAsia="Tahoma"/>
          <w:spacing w:val="-1"/>
          <w:sz w:val="24"/>
          <w:szCs w:val="24"/>
        </w:rPr>
        <w:t>a</w:t>
      </w:r>
      <w:r w:rsidR="00F33F03" w:rsidRPr="00DC5EC3">
        <w:rPr>
          <w:rFonts w:eastAsia="Tahoma"/>
          <w:sz w:val="24"/>
          <w:szCs w:val="24"/>
        </w:rPr>
        <w:t>t</w:t>
      </w:r>
      <w:r w:rsidR="00F33F03" w:rsidRPr="00DC5EC3">
        <w:rPr>
          <w:rFonts w:eastAsia="Tahoma"/>
          <w:spacing w:val="1"/>
          <w:sz w:val="24"/>
          <w:szCs w:val="24"/>
        </w:rPr>
        <w:t>k</w:t>
      </w:r>
      <w:r w:rsidR="00F33F03" w:rsidRPr="00DC5EC3">
        <w:rPr>
          <w:rFonts w:eastAsia="Tahoma"/>
          <w:spacing w:val="-1"/>
          <w:sz w:val="24"/>
          <w:szCs w:val="24"/>
        </w:rPr>
        <w:t>a</w:t>
      </w:r>
      <w:r w:rsidR="00F33F03" w:rsidRPr="00DC5EC3">
        <w:rPr>
          <w:rFonts w:eastAsia="Tahoma"/>
          <w:sz w:val="24"/>
          <w:szCs w:val="24"/>
        </w:rPr>
        <w:t>n</w:t>
      </w:r>
      <w:r w:rsidR="00F33F03" w:rsidRPr="00DC5EC3">
        <w:rPr>
          <w:rFonts w:eastAsia="Tahoma"/>
          <w:spacing w:val="41"/>
          <w:sz w:val="24"/>
          <w:szCs w:val="24"/>
        </w:rPr>
        <w:t xml:space="preserve"> </w:t>
      </w:r>
      <w:r w:rsidR="00F33F03" w:rsidRPr="00DC5EC3">
        <w:rPr>
          <w:rFonts w:eastAsia="Tahoma"/>
          <w:sz w:val="24"/>
          <w:szCs w:val="24"/>
        </w:rPr>
        <w:t>Laya</w:t>
      </w:r>
      <w:r w:rsidR="00F33F03" w:rsidRPr="00DC5EC3">
        <w:rPr>
          <w:rFonts w:eastAsia="Tahoma"/>
          <w:spacing w:val="-1"/>
          <w:sz w:val="24"/>
          <w:szCs w:val="24"/>
        </w:rPr>
        <w:t>na</w:t>
      </w:r>
      <w:r w:rsidR="00F33F03" w:rsidRPr="00DC5EC3">
        <w:rPr>
          <w:rFonts w:eastAsia="Tahoma"/>
          <w:sz w:val="24"/>
          <w:szCs w:val="24"/>
        </w:rPr>
        <w:t>n</w:t>
      </w:r>
      <w:r w:rsidR="00F33F03" w:rsidRPr="00DC5EC3">
        <w:rPr>
          <w:rFonts w:eastAsia="Tahoma"/>
          <w:spacing w:val="41"/>
          <w:sz w:val="24"/>
          <w:szCs w:val="24"/>
        </w:rPr>
        <w:t xml:space="preserve"> </w:t>
      </w:r>
      <w:r w:rsidR="00F33F03" w:rsidRPr="00DC5EC3">
        <w:rPr>
          <w:rFonts w:eastAsia="Tahoma"/>
          <w:sz w:val="24"/>
          <w:szCs w:val="24"/>
        </w:rPr>
        <w:t>P</w:t>
      </w:r>
      <w:r w:rsidR="00F33F03" w:rsidRPr="00DC5EC3">
        <w:rPr>
          <w:rFonts w:eastAsia="Tahoma"/>
          <w:spacing w:val="-1"/>
          <w:sz w:val="24"/>
          <w:szCs w:val="24"/>
        </w:rPr>
        <w:t>ene</w:t>
      </w:r>
      <w:r w:rsidR="00F33F03" w:rsidRPr="00DC5EC3">
        <w:rPr>
          <w:rFonts w:eastAsia="Tahoma"/>
          <w:sz w:val="24"/>
          <w:szCs w:val="24"/>
        </w:rPr>
        <w:t>litia</w:t>
      </w:r>
      <w:r w:rsidR="00F33F03" w:rsidRPr="00DC5EC3">
        <w:rPr>
          <w:rFonts w:eastAsia="Tahoma"/>
          <w:spacing w:val="-1"/>
          <w:sz w:val="24"/>
          <w:szCs w:val="24"/>
        </w:rPr>
        <w:t>n</w:t>
      </w:r>
      <w:r w:rsidR="00F33F03" w:rsidRPr="00DC5EC3">
        <w:rPr>
          <w:rFonts w:eastAsia="Tahoma"/>
          <w:sz w:val="24"/>
          <w:szCs w:val="24"/>
        </w:rPr>
        <w:t>,</w:t>
      </w:r>
      <w:r w:rsidR="00F33F03" w:rsidRPr="00DC5EC3">
        <w:rPr>
          <w:rFonts w:eastAsia="Tahoma"/>
          <w:spacing w:val="45"/>
          <w:sz w:val="24"/>
          <w:szCs w:val="24"/>
        </w:rPr>
        <w:t xml:space="preserve"> </w:t>
      </w:r>
      <w:r w:rsidR="00F33F03" w:rsidRPr="00DC5EC3">
        <w:rPr>
          <w:rFonts w:eastAsia="Tahoma"/>
          <w:sz w:val="24"/>
          <w:szCs w:val="24"/>
        </w:rPr>
        <w:t>de</w:t>
      </w:r>
      <w:r w:rsidR="00F33F03" w:rsidRPr="00DC5EC3">
        <w:rPr>
          <w:rFonts w:eastAsia="Tahoma"/>
          <w:spacing w:val="-1"/>
          <w:sz w:val="24"/>
          <w:szCs w:val="24"/>
        </w:rPr>
        <w:t>n</w:t>
      </w:r>
      <w:r w:rsidR="00F33F03" w:rsidRPr="00DC5EC3">
        <w:rPr>
          <w:rFonts w:eastAsia="Tahoma"/>
          <w:sz w:val="24"/>
          <w:szCs w:val="24"/>
        </w:rPr>
        <w:t>gan</w:t>
      </w:r>
      <w:r w:rsidR="00F33F03" w:rsidRPr="00DC5EC3">
        <w:rPr>
          <w:rFonts w:eastAsia="Tahoma"/>
          <w:spacing w:val="43"/>
          <w:sz w:val="24"/>
          <w:szCs w:val="24"/>
        </w:rPr>
        <w:t xml:space="preserve"> </w:t>
      </w:r>
      <w:r w:rsidR="00F33F03" w:rsidRPr="00DC5EC3">
        <w:rPr>
          <w:rFonts w:eastAsia="Tahoma"/>
          <w:spacing w:val="-2"/>
          <w:sz w:val="24"/>
          <w:szCs w:val="24"/>
        </w:rPr>
        <w:t>s</w:t>
      </w:r>
      <w:r w:rsidR="00F33F03" w:rsidRPr="00DC5EC3">
        <w:rPr>
          <w:rFonts w:eastAsia="Tahoma"/>
          <w:sz w:val="24"/>
          <w:szCs w:val="24"/>
        </w:rPr>
        <w:t>tra</w:t>
      </w:r>
      <w:r w:rsidR="00F33F03" w:rsidRPr="00DC5EC3">
        <w:rPr>
          <w:rFonts w:eastAsia="Tahoma"/>
          <w:spacing w:val="-2"/>
          <w:sz w:val="24"/>
          <w:szCs w:val="24"/>
        </w:rPr>
        <w:t>t</w:t>
      </w:r>
      <w:r w:rsidR="00F33F03" w:rsidRPr="00DC5EC3">
        <w:rPr>
          <w:rFonts w:eastAsia="Tahoma"/>
          <w:spacing w:val="-1"/>
          <w:sz w:val="24"/>
          <w:szCs w:val="24"/>
        </w:rPr>
        <w:t>e</w:t>
      </w:r>
      <w:r w:rsidR="00F33F03" w:rsidRPr="00DC5EC3">
        <w:rPr>
          <w:rFonts w:eastAsia="Tahoma"/>
          <w:sz w:val="24"/>
          <w:szCs w:val="24"/>
        </w:rPr>
        <w:t>gi</w:t>
      </w:r>
      <w:r w:rsidR="00F33F03" w:rsidRPr="00DC5EC3">
        <w:rPr>
          <w:rFonts w:eastAsia="Tahoma"/>
          <w:spacing w:val="44"/>
          <w:sz w:val="24"/>
          <w:szCs w:val="24"/>
        </w:rPr>
        <w:t xml:space="preserve"> </w:t>
      </w:r>
      <w:r w:rsidR="00F33F03" w:rsidRPr="00DC5EC3">
        <w:rPr>
          <w:rFonts w:eastAsia="Tahoma"/>
          <w:sz w:val="24"/>
          <w:szCs w:val="24"/>
        </w:rPr>
        <w:t>dan progra</w:t>
      </w:r>
      <w:r w:rsidR="00F33F03" w:rsidRPr="00DC5EC3">
        <w:rPr>
          <w:rFonts w:eastAsia="Tahoma"/>
          <w:spacing w:val="-1"/>
          <w:sz w:val="24"/>
          <w:szCs w:val="24"/>
        </w:rPr>
        <w:t>m</w:t>
      </w:r>
      <w:r w:rsidR="00F33F03" w:rsidRPr="00DC5EC3">
        <w:rPr>
          <w:rFonts w:eastAsia="Tahoma"/>
          <w:sz w:val="24"/>
          <w:szCs w:val="24"/>
        </w:rPr>
        <w:t>:</w:t>
      </w:r>
    </w:p>
    <w:p w:rsidR="00F452E6" w:rsidRPr="00DC5EC3" w:rsidRDefault="00F33F03" w:rsidP="00842F03">
      <w:pPr>
        <w:spacing w:line="360" w:lineRule="auto"/>
        <w:ind w:left="717"/>
        <w:rPr>
          <w:rFonts w:eastAsia="Tahoma"/>
          <w:sz w:val="24"/>
          <w:szCs w:val="24"/>
        </w:rPr>
      </w:pPr>
      <w:r w:rsidRPr="00DC5EC3">
        <w:rPr>
          <w:rFonts w:eastAsia="Symbol"/>
          <w:position w:val="-1"/>
          <w:sz w:val="24"/>
          <w:szCs w:val="24"/>
        </w:rPr>
        <w:t></w:t>
      </w:r>
      <w:r w:rsidRPr="00DC5EC3">
        <w:rPr>
          <w:position w:val="-1"/>
          <w:sz w:val="24"/>
          <w:szCs w:val="24"/>
        </w:rPr>
        <w:t xml:space="preserve">   </w:t>
      </w:r>
      <w:r w:rsidRPr="00DC5EC3">
        <w:rPr>
          <w:spacing w:val="38"/>
          <w:position w:val="-1"/>
          <w:sz w:val="24"/>
          <w:szCs w:val="24"/>
        </w:rPr>
        <w:t xml:space="preserve"> </w:t>
      </w:r>
      <w:r w:rsidRPr="00DC5EC3">
        <w:rPr>
          <w:rFonts w:eastAsia="Tahoma"/>
          <w:position w:val="-1"/>
          <w:sz w:val="24"/>
          <w:szCs w:val="24"/>
        </w:rPr>
        <w:t>P</w:t>
      </w:r>
      <w:r w:rsidRPr="00DC5EC3">
        <w:rPr>
          <w:rFonts w:eastAsia="Tahoma"/>
          <w:spacing w:val="-1"/>
          <w:position w:val="-1"/>
          <w:sz w:val="24"/>
          <w:szCs w:val="24"/>
        </w:rPr>
        <w:t>en</w:t>
      </w:r>
      <w:r w:rsidRPr="00DC5EC3">
        <w:rPr>
          <w:rFonts w:eastAsia="Tahoma"/>
          <w:position w:val="-1"/>
          <w:sz w:val="24"/>
          <w:szCs w:val="24"/>
        </w:rPr>
        <w:t>i</w:t>
      </w:r>
      <w:r w:rsidRPr="00DC5EC3">
        <w:rPr>
          <w:rFonts w:eastAsia="Tahoma"/>
          <w:spacing w:val="-1"/>
          <w:position w:val="-1"/>
          <w:sz w:val="24"/>
          <w:szCs w:val="24"/>
        </w:rPr>
        <w:t>n</w:t>
      </w:r>
      <w:r w:rsidRPr="00DC5EC3">
        <w:rPr>
          <w:rFonts w:eastAsia="Tahoma"/>
          <w:position w:val="-1"/>
          <w:sz w:val="24"/>
          <w:szCs w:val="24"/>
        </w:rPr>
        <w:t>gk</w:t>
      </w:r>
      <w:r w:rsidRPr="00DC5EC3">
        <w:rPr>
          <w:rFonts w:eastAsia="Tahoma"/>
          <w:spacing w:val="-1"/>
          <w:position w:val="-1"/>
          <w:sz w:val="24"/>
          <w:szCs w:val="24"/>
        </w:rPr>
        <w:t>a</w:t>
      </w:r>
      <w:r w:rsidRPr="00DC5EC3">
        <w:rPr>
          <w:rFonts w:eastAsia="Tahoma"/>
          <w:position w:val="-1"/>
          <w:sz w:val="24"/>
          <w:szCs w:val="24"/>
        </w:rPr>
        <w:t xml:space="preserve">tan </w:t>
      </w:r>
      <w:r w:rsidRPr="00DC5EC3">
        <w:rPr>
          <w:rFonts w:eastAsia="Tahoma"/>
          <w:spacing w:val="1"/>
          <w:position w:val="-1"/>
          <w:sz w:val="24"/>
          <w:szCs w:val="24"/>
        </w:rPr>
        <w:t>p</w:t>
      </w:r>
      <w:r w:rsidRPr="00DC5EC3">
        <w:rPr>
          <w:rFonts w:eastAsia="Tahoma"/>
          <w:spacing w:val="-1"/>
          <w:position w:val="-1"/>
          <w:sz w:val="24"/>
          <w:szCs w:val="24"/>
        </w:rPr>
        <w:t>e</w:t>
      </w:r>
      <w:r w:rsidRPr="00DC5EC3">
        <w:rPr>
          <w:rFonts w:eastAsia="Tahoma"/>
          <w:position w:val="-1"/>
          <w:sz w:val="24"/>
          <w:szCs w:val="24"/>
        </w:rPr>
        <w:t>r</w:t>
      </w:r>
      <w:r w:rsidRPr="00DC5EC3">
        <w:rPr>
          <w:rFonts w:eastAsia="Tahoma"/>
          <w:spacing w:val="-1"/>
          <w:position w:val="-1"/>
          <w:sz w:val="24"/>
          <w:szCs w:val="24"/>
        </w:rPr>
        <w:t>a</w:t>
      </w:r>
      <w:r w:rsidRPr="00DC5EC3">
        <w:rPr>
          <w:rFonts w:eastAsia="Tahoma"/>
          <w:position w:val="-1"/>
          <w:sz w:val="24"/>
          <w:szCs w:val="24"/>
        </w:rPr>
        <w:t>n se</w:t>
      </w:r>
      <w:r w:rsidRPr="00DC5EC3">
        <w:rPr>
          <w:rFonts w:eastAsia="Tahoma"/>
          <w:spacing w:val="-1"/>
          <w:position w:val="-1"/>
          <w:sz w:val="24"/>
          <w:szCs w:val="24"/>
        </w:rPr>
        <w:t>r</w:t>
      </w:r>
      <w:r w:rsidRPr="00DC5EC3">
        <w:rPr>
          <w:rFonts w:eastAsia="Tahoma"/>
          <w:position w:val="-1"/>
          <w:sz w:val="24"/>
          <w:szCs w:val="24"/>
        </w:rPr>
        <w:t>ta</w:t>
      </w:r>
      <w:r w:rsidRPr="00DC5EC3">
        <w:rPr>
          <w:rFonts w:eastAsia="Tahoma"/>
          <w:spacing w:val="-4"/>
          <w:position w:val="-1"/>
          <w:sz w:val="24"/>
          <w:szCs w:val="24"/>
        </w:rPr>
        <w:t xml:space="preserve"> </w:t>
      </w:r>
      <w:r w:rsidR="001549B5" w:rsidRPr="00DC5EC3">
        <w:rPr>
          <w:rFonts w:eastAsia="Tahoma"/>
          <w:spacing w:val="-1"/>
          <w:position w:val="-1"/>
          <w:sz w:val="24"/>
          <w:szCs w:val="24"/>
        </w:rPr>
        <w:t>Dosen</w:t>
      </w:r>
      <w:r w:rsidRPr="00DC5EC3">
        <w:rPr>
          <w:rFonts w:eastAsia="Tahoma"/>
          <w:spacing w:val="-1"/>
          <w:position w:val="-1"/>
          <w:sz w:val="24"/>
          <w:szCs w:val="24"/>
        </w:rPr>
        <w:t xml:space="preserve"> </w:t>
      </w:r>
      <w:r w:rsidRPr="00DC5EC3">
        <w:rPr>
          <w:rFonts w:eastAsia="Tahoma"/>
          <w:spacing w:val="1"/>
          <w:position w:val="-1"/>
          <w:sz w:val="24"/>
          <w:szCs w:val="24"/>
        </w:rPr>
        <w:t>p</w:t>
      </w:r>
      <w:r w:rsidRPr="00DC5EC3">
        <w:rPr>
          <w:rFonts w:eastAsia="Tahoma"/>
          <w:spacing w:val="-1"/>
          <w:position w:val="-1"/>
          <w:sz w:val="24"/>
          <w:szCs w:val="24"/>
        </w:rPr>
        <w:t>a</w:t>
      </w:r>
      <w:r w:rsidRPr="00DC5EC3">
        <w:rPr>
          <w:rFonts w:eastAsia="Tahoma"/>
          <w:position w:val="-1"/>
          <w:sz w:val="24"/>
          <w:szCs w:val="24"/>
        </w:rPr>
        <w:t>da</w:t>
      </w:r>
      <w:r w:rsidRPr="00DC5EC3">
        <w:rPr>
          <w:rFonts w:eastAsia="Tahoma"/>
          <w:spacing w:val="3"/>
          <w:position w:val="-1"/>
          <w:sz w:val="24"/>
          <w:szCs w:val="24"/>
        </w:rPr>
        <w:t xml:space="preserve"> </w:t>
      </w:r>
      <w:r w:rsidRPr="00DC5EC3">
        <w:rPr>
          <w:rFonts w:eastAsia="Tahoma"/>
          <w:i/>
          <w:spacing w:val="-1"/>
          <w:w w:val="95"/>
          <w:position w:val="-1"/>
          <w:sz w:val="24"/>
          <w:szCs w:val="24"/>
        </w:rPr>
        <w:t>C</w:t>
      </w:r>
      <w:r w:rsidRPr="00DC5EC3">
        <w:rPr>
          <w:rFonts w:eastAsia="Tahoma"/>
          <w:i/>
          <w:w w:val="95"/>
          <w:position w:val="-1"/>
          <w:sz w:val="24"/>
          <w:szCs w:val="24"/>
        </w:rPr>
        <w:t>om</w:t>
      </w:r>
      <w:r w:rsidRPr="00DC5EC3">
        <w:rPr>
          <w:rFonts w:eastAsia="Tahoma"/>
          <w:i/>
          <w:spacing w:val="-1"/>
          <w:w w:val="95"/>
          <w:position w:val="-1"/>
          <w:sz w:val="24"/>
          <w:szCs w:val="24"/>
        </w:rPr>
        <w:t>mun</w:t>
      </w:r>
      <w:r w:rsidRPr="00DC5EC3">
        <w:rPr>
          <w:rFonts w:eastAsia="Tahoma"/>
          <w:i/>
          <w:w w:val="95"/>
          <w:position w:val="-1"/>
          <w:sz w:val="24"/>
          <w:szCs w:val="24"/>
        </w:rPr>
        <w:t>i</w:t>
      </w:r>
      <w:r w:rsidRPr="00DC5EC3">
        <w:rPr>
          <w:rFonts w:eastAsia="Tahoma"/>
          <w:i/>
          <w:spacing w:val="-2"/>
          <w:w w:val="95"/>
          <w:position w:val="-1"/>
          <w:sz w:val="24"/>
          <w:szCs w:val="24"/>
        </w:rPr>
        <w:t>t</w:t>
      </w:r>
      <w:r w:rsidRPr="00DC5EC3">
        <w:rPr>
          <w:rFonts w:eastAsia="Tahoma"/>
          <w:i/>
          <w:w w:val="95"/>
          <w:position w:val="-1"/>
          <w:sz w:val="24"/>
          <w:szCs w:val="24"/>
        </w:rPr>
        <w:t>y</w:t>
      </w:r>
      <w:r w:rsidRPr="00DC5EC3">
        <w:rPr>
          <w:rFonts w:eastAsia="Tahoma"/>
          <w:i/>
          <w:spacing w:val="13"/>
          <w:w w:val="95"/>
          <w:position w:val="-1"/>
          <w:sz w:val="24"/>
          <w:szCs w:val="24"/>
        </w:rPr>
        <w:t xml:space="preserve"> </w:t>
      </w:r>
      <w:r w:rsidRPr="00DC5EC3">
        <w:rPr>
          <w:rFonts w:eastAsia="Tahoma"/>
          <w:i/>
          <w:position w:val="-1"/>
          <w:sz w:val="24"/>
          <w:szCs w:val="24"/>
        </w:rPr>
        <w:t>B</w:t>
      </w:r>
      <w:r w:rsidRPr="00DC5EC3">
        <w:rPr>
          <w:rFonts w:eastAsia="Tahoma"/>
          <w:i/>
          <w:spacing w:val="-1"/>
          <w:position w:val="-1"/>
          <w:sz w:val="24"/>
          <w:szCs w:val="24"/>
        </w:rPr>
        <w:t>a</w:t>
      </w:r>
      <w:r w:rsidRPr="00DC5EC3">
        <w:rPr>
          <w:rFonts w:eastAsia="Tahoma"/>
          <w:i/>
          <w:position w:val="-1"/>
          <w:sz w:val="24"/>
          <w:szCs w:val="24"/>
        </w:rPr>
        <w:t>s</w:t>
      </w:r>
      <w:r w:rsidRPr="00DC5EC3">
        <w:rPr>
          <w:rFonts w:eastAsia="Tahoma"/>
          <w:i/>
          <w:spacing w:val="-1"/>
          <w:position w:val="-1"/>
          <w:sz w:val="24"/>
          <w:szCs w:val="24"/>
        </w:rPr>
        <w:t>e</w:t>
      </w:r>
      <w:r w:rsidRPr="00DC5EC3">
        <w:rPr>
          <w:rFonts w:eastAsia="Tahoma"/>
          <w:i/>
          <w:position w:val="-1"/>
          <w:sz w:val="24"/>
          <w:szCs w:val="24"/>
        </w:rPr>
        <w:t>d</w:t>
      </w:r>
      <w:r w:rsidRPr="00DC5EC3">
        <w:rPr>
          <w:rFonts w:eastAsia="Tahoma"/>
          <w:i/>
          <w:spacing w:val="-26"/>
          <w:position w:val="-1"/>
          <w:sz w:val="24"/>
          <w:szCs w:val="24"/>
        </w:rPr>
        <w:t xml:space="preserve"> </w:t>
      </w:r>
      <w:r w:rsidRPr="00DC5EC3">
        <w:rPr>
          <w:rFonts w:eastAsia="Tahoma"/>
          <w:i/>
          <w:spacing w:val="-1"/>
          <w:position w:val="-1"/>
          <w:sz w:val="24"/>
          <w:szCs w:val="24"/>
        </w:rPr>
        <w:t>De</w:t>
      </w:r>
      <w:r w:rsidRPr="00DC5EC3">
        <w:rPr>
          <w:rFonts w:eastAsia="Tahoma"/>
          <w:i/>
          <w:position w:val="-1"/>
          <w:sz w:val="24"/>
          <w:szCs w:val="24"/>
        </w:rPr>
        <w:t>ve</w:t>
      </w:r>
      <w:r w:rsidRPr="00DC5EC3">
        <w:rPr>
          <w:rFonts w:eastAsia="Tahoma"/>
          <w:i/>
          <w:spacing w:val="-1"/>
          <w:position w:val="-1"/>
          <w:sz w:val="24"/>
          <w:szCs w:val="24"/>
        </w:rPr>
        <w:t>l</w:t>
      </w:r>
      <w:r w:rsidRPr="00DC5EC3">
        <w:rPr>
          <w:rFonts w:eastAsia="Tahoma"/>
          <w:i/>
          <w:position w:val="-1"/>
          <w:sz w:val="24"/>
          <w:szCs w:val="24"/>
        </w:rPr>
        <w:t>opm</w:t>
      </w:r>
      <w:r w:rsidRPr="00DC5EC3">
        <w:rPr>
          <w:rFonts w:eastAsia="Tahoma"/>
          <w:i/>
          <w:spacing w:val="-1"/>
          <w:position w:val="-1"/>
          <w:sz w:val="24"/>
          <w:szCs w:val="24"/>
        </w:rPr>
        <w:t>ent</w:t>
      </w:r>
      <w:r w:rsidRPr="00DC5EC3">
        <w:rPr>
          <w:rFonts w:eastAsia="Tahoma"/>
          <w:position w:val="-1"/>
          <w:sz w:val="24"/>
          <w:szCs w:val="24"/>
        </w:rPr>
        <w:t>;</w:t>
      </w:r>
    </w:p>
    <w:p w:rsidR="00F452E6" w:rsidRPr="00DC5EC3" w:rsidRDefault="00F33F03" w:rsidP="00842F03">
      <w:pPr>
        <w:tabs>
          <w:tab w:val="left" w:pos="1380"/>
        </w:tabs>
        <w:spacing w:line="360" w:lineRule="auto"/>
        <w:ind w:left="1077" w:right="81" w:hanging="360"/>
        <w:rPr>
          <w:rFonts w:eastAsia="Tahoma"/>
          <w:sz w:val="24"/>
          <w:szCs w:val="24"/>
        </w:rPr>
      </w:pPr>
      <w:r w:rsidRPr="00DC5EC3">
        <w:rPr>
          <w:rFonts w:eastAsia="Symbol"/>
          <w:sz w:val="24"/>
          <w:szCs w:val="24"/>
        </w:rPr>
        <w:t></w:t>
      </w:r>
      <w:r w:rsidRPr="00DC5EC3">
        <w:rPr>
          <w:sz w:val="24"/>
          <w:szCs w:val="24"/>
        </w:rPr>
        <w:tab/>
      </w:r>
      <w:proofErr w:type="gramStart"/>
      <w:r w:rsidRPr="00DC5EC3">
        <w:rPr>
          <w:rFonts w:eastAsia="Tahoma"/>
          <w:sz w:val="24"/>
          <w:szCs w:val="24"/>
        </w:rPr>
        <w:t>P</w:t>
      </w:r>
      <w:r w:rsidRPr="00DC5EC3">
        <w:rPr>
          <w:rFonts w:eastAsia="Tahoma"/>
          <w:spacing w:val="-1"/>
          <w:sz w:val="24"/>
          <w:szCs w:val="24"/>
        </w:rPr>
        <w:t>e</w:t>
      </w:r>
      <w:r w:rsidRPr="00DC5EC3">
        <w:rPr>
          <w:rFonts w:eastAsia="Tahoma"/>
          <w:sz w:val="24"/>
          <w:szCs w:val="24"/>
        </w:rPr>
        <w:t>r</w:t>
      </w:r>
      <w:r w:rsidRPr="00DC5EC3">
        <w:rPr>
          <w:rFonts w:eastAsia="Tahoma"/>
          <w:spacing w:val="-1"/>
          <w:sz w:val="24"/>
          <w:szCs w:val="24"/>
        </w:rPr>
        <w:t>encanaa</w:t>
      </w:r>
      <w:r w:rsidRPr="00DC5EC3">
        <w:rPr>
          <w:rFonts w:eastAsia="Tahoma"/>
          <w:sz w:val="24"/>
          <w:szCs w:val="24"/>
        </w:rPr>
        <w:t xml:space="preserve">n </w:t>
      </w:r>
      <w:r w:rsidRPr="00DC5EC3">
        <w:rPr>
          <w:rFonts w:eastAsia="Tahoma"/>
          <w:spacing w:val="40"/>
          <w:sz w:val="24"/>
          <w:szCs w:val="24"/>
        </w:rPr>
        <w:t xml:space="preserve"> </w:t>
      </w:r>
      <w:r w:rsidR="00EE02B0" w:rsidRPr="00DC5EC3">
        <w:rPr>
          <w:rFonts w:eastAsia="Tahoma"/>
          <w:sz w:val="24"/>
          <w:szCs w:val="24"/>
        </w:rPr>
        <w:t>pen</w:t>
      </w:r>
      <w:r w:rsidR="00F07CB6" w:rsidRPr="00DC5EC3">
        <w:rPr>
          <w:rFonts w:eastAsia="Tahoma"/>
          <w:sz w:val="24"/>
          <w:szCs w:val="24"/>
        </w:rPr>
        <w:t>e</w:t>
      </w:r>
      <w:r w:rsidR="00EE02B0" w:rsidRPr="00DC5EC3">
        <w:rPr>
          <w:rFonts w:eastAsia="Tahoma"/>
          <w:sz w:val="24"/>
          <w:szCs w:val="24"/>
        </w:rPr>
        <w:t>litian</w:t>
      </w:r>
      <w:proofErr w:type="gramEnd"/>
      <w:r w:rsidRPr="00DC5EC3">
        <w:rPr>
          <w:rFonts w:eastAsia="Tahoma"/>
          <w:spacing w:val="41"/>
          <w:sz w:val="24"/>
          <w:szCs w:val="24"/>
        </w:rPr>
        <w:t xml:space="preserve"> </w:t>
      </w:r>
      <w:r w:rsidRPr="00DC5EC3">
        <w:rPr>
          <w:rFonts w:eastAsia="Tahoma"/>
          <w:spacing w:val="-1"/>
          <w:sz w:val="24"/>
          <w:szCs w:val="24"/>
        </w:rPr>
        <w:t>un</w:t>
      </w:r>
      <w:r w:rsidRPr="00DC5EC3">
        <w:rPr>
          <w:rFonts w:eastAsia="Tahoma"/>
          <w:spacing w:val="3"/>
          <w:sz w:val="24"/>
          <w:szCs w:val="24"/>
        </w:rPr>
        <w:t>t</w:t>
      </w:r>
      <w:r w:rsidRPr="00DC5EC3">
        <w:rPr>
          <w:rFonts w:eastAsia="Tahoma"/>
          <w:spacing w:val="-1"/>
          <w:sz w:val="24"/>
          <w:szCs w:val="24"/>
        </w:rPr>
        <w:t>u</w:t>
      </w:r>
      <w:r w:rsidRPr="00DC5EC3">
        <w:rPr>
          <w:rFonts w:eastAsia="Tahoma"/>
          <w:sz w:val="24"/>
          <w:szCs w:val="24"/>
        </w:rPr>
        <w:t>k pe</w:t>
      </w:r>
      <w:r w:rsidRPr="00DC5EC3">
        <w:rPr>
          <w:rFonts w:eastAsia="Tahoma"/>
          <w:spacing w:val="-1"/>
          <w:sz w:val="24"/>
          <w:szCs w:val="24"/>
        </w:rPr>
        <w:t>n</w:t>
      </w:r>
      <w:r w:rsidRPr="00DC5EC3">
        <w:rPr>
          <w:rFonts w:eastAsia="Tahoma"/>
          <w:sz w:val="24"/>
          <w:szCs w:val="24"/>
        </w:rPr>
        <w:t>ge</w:t>
      </w:r>
      <w:r w:rsidRPr="00DC5EC3">
        <w:rPr>
          <w:rFonts w:eastAsia="Tahoma"/>
          <w:spacing w:val="-1"/>
          <w:sz w:val="24"/>
          <w:szCs w:val="24"/>
        </w:rPr>
        <w:t>m</w:t>
      </w:r>
      <w:r w:rsidRPr="00DC5EC3">
        <w:rPr>
          <w:rFonts w:eastAsia="Tahoma"/>
          <w:sz w:val="24"/>
          <w:szCs w:val="24"/>
        </w:rPr>
        <w:t>ba</w:t>
      </w:r>
      <w:r w:rsidRPr="00DC5EC3">
        <w:rPr>
          <w:rFonts w:eastAsia="Tahoma"/>
          <w:spacing w:val="-1"/>
          <w:sz w:val="24"/>
          <w:szCs w:val="24"/>
        </w:rPr>
        <w:t>n</w:t>
      </w:r>
      <w:r w:rsidRPr="00DC5EC3">
        <w:rPr>
          <w:rFonts w:eastAsia="Tahoma"/>
          <w:sz w:val="24"/>
          <w:szCs w:val="24"/>
        </w:rPr>
        <w:t>gan</w:t>
      </w:r>
      <w:r w:rsidRPr="00DC5EC3">
        <w:rPr>
          <w:rFonts w:eastAsia="Tahoma"/>
          <w:spacing w:val="39"/>
          <w:sz w:val="24"/>
          <w:szCs w:val="24"/>
        </w:rPr>
        <w:t xml:space="preserve"> </w:t>
      </w:r>
      <w:r w:rsidRPr="00DC5EC3">
        <w:rPr>
          <w:rFonts w:eastAsia="Tahoma"/>
          <w:sz w:val="24"/>
          <w:szCs w:val="24"/>
        </w:rPr>
        <w:t>po</w:t>
      </w:r>
      <w:r w:rsidRPr="00DC5EC3">
        <w:rPr>
          <w:rFonts w:eastAsia="Tahoma"/>
          <w:spacing w:val="-1"/>
          <w:sz w:val="24"/>
          <w:szCs w:val="24"/>
        </w:rPr>
        <w:t>ten</w:t>
      </w:r>
      <w:r w:rsidRPr="00DC5EC3">
        <w:rPr>
          <w:rFonts w:eastAsia="Tahoma"/>
          <w:sz w:val="24"/>
          <w:szCs w:val="24"/>
        </w:rPr>
        <w:t xml:space="preserve">si </w:t>
      </w:r>
      <w:r w:rsidR="00EE02B0" w:rsidRPr="00DC5EC3">
        <w:rPr>
          <w:rFonts w:eastAsia="Tahoma"/>
          <w:sz w:val="24"/>
          <w:szCs w:val="24"/>
        </w:rPr>
        <w:t>jurusan</w:t>
      </w:r>
      <w:r w:rsidRPr="00DC5EC3">
        <w:rPr>
          <w:rFonts w:eastAsia="Tahoma"/>
          <w:sz w:val="24"/>
          <w:szCs w:val="24"/>
        </w:rPr>
        <w:t xml:space="preserve"> </w:t>
      </w:r>
    </w:p>
    <w:p w:rsidR="00F452E6" w:rsidRPr="00DC5EC3" w:rsidRDefault="00F33F03" w:rsidP="00842F03">
      <w:pPr>
        <w:tabs>
          <w:tab w:val="left" w:pos="1380"/>
        </w:tabs>
        <w:spacing w:line="360" w:lineRule="auto"/>
        <w:ind w:left="1077" w:right="81" w:hanging="360"/>
        <w:rPr>
          <w:rFonts w:eastAsia="Tahoma"/>
          <w:sz w:val="24"/>
          <w:szCs w:val="24"/>
        </w:rPr>
      </w:pPr>
      <w:r w:rsidRPr="00DC5EC3">
        <w:rPr>
          <w:rFonts w:eastAsia="Symbol"/>
          <w:sz w:val="24"/>
          <w:szCs w:val="24"/>
        </w:rPr>
        <w:t></w:t>
      </w:r>
      <w:r w:rsidRPr="00DC5EC3">
        <w:rPr>
          <w:sz w:val="24"/>
          <w:szCs w:val="24"/>
        </w:rPr>
        <w:tab/>
      </w:r>
      <w:r w:rsidRPr="00DC5EC3">
        <w:rPr>
          <w:rFonts w:eastAsia="Tahoma"/>
          <w:sz w:val="24"/>
          <w:szCs w:val="24"/>
        </w:rPr>
        <w:t>P</w:t>
      </w:r>
      <w:r w:rsidRPr="00DC5EC3">
        <w:rPr>
          <w:rFonts w:eastAsia="Tahoma"/>
          <w:spacing w:val="-1"/>
          <w:sz w:val="24"/>
          <w:szCs w:val="24"/>
        </w:rPr>
        <w:t>em</w:t>
      </w:r>
      <w:r w:rsidRPr="00DC5EC3">
        <w:rPr>
          <w:rFonts w:eastAsia="Tahoma"/>
          <w:sz w:val="24"/>
          <w:szCs w:val="24"/>
        </w:rPr>
        <w:t>be</w:t>
      </w:r>
      <w:r w:rsidRPr="00DC5EC3">
        <w:rPr>
          <w:rFonts w:eastAsia="Tahoma"/>
          <w:spacing w:val="-1"/>
          <w:sz w:val="24"/>
          <w:szCs w:val="24"/>
        </w:rPr>
        <w:t>r</w:t>
      </w:r>
      <w:r w:rsidRPr="00DC5EC3">
        <w:rPr>
          <w:rFonts w:eastAsia="Tahoma"/>
          <w:sz w:val="24"/>
          <w:szCs w:val="24"/>
        </w:rPr>
        <w:t>day</w:t>
      </w:r>
      <w:r w:rsidRPr="00DC5EC3">
        <w:rPr>
          <w:rFonts w:eastAsia="Tahoma"/>
          <w:spacing w:val="-1"/>
          <w:sz w:val="24"/>
          <w:szCs w:val="24"/>
        </w:rPr>
        <w:t>aa</w:t>
      </w:r>
      <w:r w:rsidRPr="00DC5EC3">
        <w:rPr>
          <w:rFonts w:eastAsia="Tahoma"/>
          <w:sz w:val="24"/>
          <w:szCs w:val="24"/>
        </w:rPr>
        <w:t>n</w:t>
      </w:r>
      <w:r w:rsidRPr="00DC5EC3">
        <w:rPr>
          <w:rFonts w:eastAsia="Tahoma"/>
          <w:spacing w:val="31"/>
          <w:sz w:val="24"/>
          <w:szCs w:val="24"/>
        </w:rPr>
        <w:t xml:space="preserve"> </w:t>
      </w:r>
      <w:r w:rsidR="008F60A6" w:rsidRPr="00DC5EC3">
        <w:rPr>
          <w:rFonts w:eastAsia="Tahoma"/>
          <w:sz w:val="24"/>
          <w:szCs w:val="24"/>
        </w:rPr>
        <w:t>unit</w:t>
      </w:r>
      <w:r w:rsidRPr="00DC5EC3">
        <w:rPr>
          <w:rFonts w:eastAsia="Tahoma"/>
          <w:spacing w:val="29"/>
          <w:sz w:val="24"/>
          <w:szCs w:val="24"/>
        </w:rPr>
        <w:t xml:space="preserve"> </w:t>
      </w:r>
      <w:r w:rsidRPr="00DC5EC3">
        <w:rPr>
          <w:rFonts w:eastAsia="Tahoma"/>
          <w:spacing w:val="-1"/>
          <w:sz w:val="24"/>
          <w:szCs w:val="24"/>
        </w:rPr>
        <w:t>un</w:t>
      </w:r>
      <w:r w:rsidRPr="00DC5EC3">
        <w:rPr>
          <w:rFonts w:eastAsia="Tahoma"/>
          <w:sz w:val="24"/>
          <w:szCs w:val="24"/>
        </w:rPr>
        <w:t>tuk</w:t>
      </w:r>
      <w:r w:rsidRPr="00DC5EC3">
        <w:rPr>
          <w:rFonts w:eastAsia="Tahoma"/>
          <w:spacing w:val="32"/>
          <w:sz w:val="24"/>
          <w:szCs w:val="24"/>
        </w:rPr>
        <w:t xml:space="preserve"> </w:t>
      </w:r>
      <w:r w:rsidRPr="00DC5EC3">
        <w:rPr>
          <w:rFonts w:eastAsia="Tahoma"/>
          <w:spacing w:val="-1"/>
          <w:sz w:val="24"/>
          <w:szCs w:val="24"/>
        </w:rPr>
        <w:t>mem</w:t>
      </w:r>
      <w:r w:rsidRPr="00DC5EC3">
        <w:rPr>
          <w:rFonts w:eastAsia="Tahoma"/>
          <w:sz w:val="24"/>
          <w:szCs w:val="24"/>
        </w:rPr>
        <w:t>pe</w:t>
      </w:r>
      <w:r w:rsidRPr="00DC5EC3">
        <w:rPr>
          <w:rFonts w:eastAsia="Tahoma"/>
          <w:spacing w:val="-1"/>
          <w:sz w:val="24"/>
          <w:szCs w:val="24"/>
        </w:rPr>
        <w:t>r</w:t>
      </w:r>
      <w:r w:rsidRPr="00DC5EC3">
        <w:rPr>
          <w:rFonts w:eastAsia="Tahoma"/>
          <w:sz w:val="24"/>
          <w:szCs w:val="24"/>
        </w:rPr>
        <w:t>ku</w:t>
      </w:r>
      <w:r w:rsidRPr="00DC5EC3">
        <w:rPr>
          <w:rFonts w:eastAsia="Tahoma"/>
          <w:spacing w:val="-1"/>
          <w:sz w:val="24"/>
          <w:szCs w:val="24"/>
        </w:rPr>
        <w:t>a</w:t>
      </w:r>
      <w:r w:rsidRPr="00DC5EC3">
        <w:rPr>
          <w:rFonts w:eastAsia="Tahoma"/>
          <w:sz w:val="24"/>
          <w:szCs w:val="24"/>
        </w:rPr>
        <w:t>t</w:t>
      </w:r>
      <w:r w:rsidRPr="00DC5EC3">
        <w:rPr>
          <w:rFonts w:eastAsia="Tahoma"/>
          <w:spacing w:val="32"/>
          <w:sz w:val="24"/>
          <w:szCs w:val="24"/>
        </w:rPr>
        <w:t xml:space="preserve"> </w:t>
      </w:r>
      <w:r w:rsidRPr="00DC5EC3">
        <w:rPr>
          <w:rFonts w:eastAsia="Tahoma"/>
          <w:sz w:val="24"/>
          <w:szCs w:val="24"/>
        </w:rPr>
        <w:t>ke</w:t>
      </w:r>
      <w:r w:rsidRPr="00DC5EC3">
        <w:rPr>
          <w:rFonts w:eastAsia="Tahoma"/>
          <w:spacing w:val="-1"/>
          <w:sz w:val="24"/>
          <w:szCs w:val="24"/>
        </w:rPr>
        <w:t>r</w:t>
      </w:r>
      <w:r w:rsidRPr="00DC5EC3">
        <w:rPr>
          <w:rFonts w:eastAsia="Tahoma"/>
          <w:spacing w:val="-2"/>
          <w:sz w:val="24"/>
          <w:szCs w:val="24"/>
        </w:rPr>
        <w:t>j</w:t>
      </w:r>
      <w:r w:rsidRPr="00DC5EC3">
        <w:rPr>
          <w:rFonts w:eastAsia="Tahoma"/>
          <w:spacing w:val="-1"/>
          <w:sz w:val="24"/>
          <w:szCs w:val="24"/>
        </w:rPr>
        <w:t>a</w:t>
      </w:r>
      <w:r w:rsidRPr="00DC5EC3">
        <w:rPr>
          <w:rFonts w:eastAsia="Tahoma"/>
          <w:sz w:val="24"/>
          <w:szCs w:val="24"/>
        </w:rPr>
        <w:t>s</w:t>
      </w:r>
      <w:r w:rsidRPr="00DC5EC3">
        <w:rPr>
          <w:rFonts w:eastAsia="Tahoma"/>
          <w:spacing w:val="-1"/>
          <w:sz w:val="24"/>
          <w:szCs w:val="24"/>
        </w:rPr>
        <w:t>am</w:t>
      </w:r>
      <w:r w:rsidRPr="00DC5EC3">
        <w:rPr>
          <w:rFonts w:eastAsia="Tahoma"/>
          <w:sz w:val="24"/>
          <w:szCs w:val="24"/>
        </w:rPr>
        <w:t>a</w:t>
      </w:r>
      <w:r w:rsidRPr="00DC5EC3">
        <w:rPr>
          <w:rFonts w:eastAsia="Tahoma"/>
          <w:spacing w:val="31"/>
          <w:sz w:val="24"/>
          <w:szCs w:val="24"/>
        </w:rPr>
        <w:t xml:space="preserve"> </w:t>
      </w:r>
      <w:r w:rsidRPr="00DC5EC3">
        <w:rPr>
          <w:rFonts w:eastAsia="Tahoma"/>
          <w:sz w:val="24"/>
          <w:szCs w:val="24"/>
        </w:rPr>
        <w:t>de</w:t>
      </w:r>
      <w:r w:rsidRPr="00DC5EC3">
        <w:rPr>
          <w:rFonts w:eastAsia="Tahoma"/>
          <w:spacing w:val="-1"/>
          <w:sz w:val="24"/>
          <w:szCs w:val="24"/>
        </w:rPr>
        <w:t>n</w:t>
      </w:r>
      <w:r w:rsidRPr="00DC5EC3">
        <w:rPr>
          <w:rFonts w:eastAsia="Tahoma"/>
          <w:sz w:val="24"/>
          <w:szCs w:val="24"/>
        </w:rPr>
        <w:t>gan</w:t>
      </w:r>
      <w:r w:rsidRPr="00DC5EC3">
        <w:rPr>
          <w:rFonts w:eastAsia="Tahoma"/>
          <w:spacing w:val="31"/>
          <w:sz w:val="24"/>
          <w:szCs w:val="24"/>
        </w:rPr>
        <w:t xml:space="preserve"> </w:t>
      </w:r>
      <w:r w:rsidRPr="00DC5EC3">
        <w:rPr>
          <w:rFonts w:eastAsia="Tahoma"/>
          <w:sz w:val="24"/>
          <w:szCs w:val="24"/>
        </w:rPr>
        <w:t>stake</w:t>
      </w:r>
      <w:r w:rsidRPr="00DC5EC3">
        <w:rPr>
          <w:rFonts w:eastAsia="Tahoma"/>
          <w:spacing w:val="-2"/>
          <w:sz w:val="24"/>
          <w:szCs w:val="24"/>
        </w:rPr>
        <w:t>h</w:t>
      </w:r>
      <w:r w:rsidRPr="00DC5EC3">
        <w:rPr>
          <w:rFonts w:eastAsia="Tahoma"/>
          <w:sz w:val="24"/>
          <w:szCs w:val="24"/>
        </w:rPr>
        <w:t>old</w:t>
      </w:r>
      <w:r w:rsidRPr="00DC5EC3">
        <w:rPr>
          <w:rFonts w:eastAsia="Tahoma"/>
          <w:spacing w:val="-1"/>
          <w:sz w:val="24"/>
          <w:szCs w:val="24"/>
        </w:rPr>
        <w:t>e</w:t>
      </w:r>
      <w:r w:rsidRPr="00DC5EC3">
        <w:rPr>
          <w:rFonts w:eastAsia="Tahoma"/>
          <w:sz w:val="24"/>
          <w:szCs w:val="24"/>
        </w:rPr>
        <w:t xml:space="preserve">r </w:t>
      </w:r>
      <w:r w:rsidRPr="00DC5EC3">
        <w:rPr>
          <w:rFonts w:eastAsia="Tahoma"/>
          <w:spacing w:val="-1"/>
          <w:sz w:val="24"/>
          <w:szCs w:val="24"/>
        </w:rPr>
        <w:t>un</w:t>
      </w:r>
      <w:r w:rsidRPr="00DC5EC3">
        <w:rPr>
          <w:rFonts w:eastAsia="Tahoma"/>
          <w:sz w:val="24"/>
          <w:szCs w:val="24"/>
        </w:rPr>
        <w:t>tuk</w:t>
      </w:r>
      <w:r w:rsidRPr="00DC5EC3">
        <w:rPr>
          <w:rFonts w:eastAsia="Tahoma"/>
          <w:spacing w:val="1"/>
          <w:sz w:val="24"/>
          <w:szCs w:val="24"/>
        </w:rPr>
        <w:t xml:space="preserve"> </w:t>
      </w:r>
      <w:proofErr w:type="gramStart"/>
      <w:r w:rsidR="00EE02B0" w:rsidRPr="00DC5EC3">
        <w:rPr>
          <w:rFonts w:eastAsia="Tahoma"/>
          <w:sz w:val="24"/>
          <w:szCs w:val="24"/>
        </w:rPr>
        <w:t xml:space="preserve">Penelitian </w:t>
      </w:r>
      <w:r w:rsidRPr="00DC5EC3">
        <w:rPr>
          <w:rFonts w:eastAsia="Tahoma"/>
          <w:spacing w:val="-1"/>
          <w:sz w:val="24"/>
          <w:szCs w:val="24"/>
        </w:rPr>
        <w:t xml:space="preserve"> </w:t>
      </w:r>
      <w:r w:rsidRPr="00DC5EC3">
        <w:rPr>
          <w:rFonts w:eastAsia="Tahoma"/>
          <w:sz w:val="24"/>
          <w:szCs w:val="24"/>
        </w:rPr>
        <w:t>dan</w:t>
      </w:r>
      <w:proofErr w:type="gramEnd"/>
      <w:r w:rsidRPr="00DC5EC3">
        <w:rPr>
          <w:rFonts w:eastAsia="Tahoma"/>
          <w:spacing w:val="-1"/>
          <w:sz w:val="24"/>
          <w:szCs w:val="24"/>
        </w:rPr>
        <w:t xml:space="preserve"> </w:t>
      </w:r>
      <w:r w:rsidRPr="00DC5EC3">
        <w:rPr>
          <w:rFonts w:eastAsia="Tahoma"/>
          <w:spacing w:val="1"/>
          <w:sz w:val="24"/>
          <w:szCs w:val="24"/>
        </w:rPr>
        <w:t>p</w:t>
      </w:r>
      <w:r w:rsidRPr="00DC5EC3">
        <w:rPr>
          <w:rFonts w:eastAsia="Tahoma"/>
          <w:spacing w:val="-1"/>
          <w:sz w:val="24"/>
          <w:szCs w:val="24"/>
        </w:rPr>
        <w:t>en</w:t>
      </w:r>
      <w:r w:rsidRPr="00DC5EC3">
        <w:rPr>
          <w:rFonts w:eastAsia="Tahoma"/>
          <w:sz w:val="24"/>
          <w:szCs w:val="24"/>
        </w:rPr>
        <w:t>ge</w:t>
      </w:r>
      <w:r w:rsidRPr="00DC5EC3">
        <w:rPr>
          <w:rFonts w:eastAsia="Tahoma"/>
          <w:spacing w:val="-1"/>
          <w:sz w:val="24"/>
          <w:szCs w:val="24"/>
        </w:rPr>
        <w:t>m</w:t>
      </w:r>
      <w:r w:rsidRPr="00DC5EC3">
        <w:rPr>
          <w:rFonts w:eastAsia="Tahoma"/>
          <w:spacing w:val="-2"/>
          <w:sz w:val="24"/>
          <w:szCs w:val="24"/>
        </w:rPr>
        <w:t>b</w:t>
      </w:r>
      <w:r w:rsidRPr="00DC5EC3">
        <w:rPr>
          <w:rFonts w:eastAsia="Tahoma"/>
          <w:spacing w:val="-1"/>
          <w:sz w:val="24"/>
          <w:szCs w:val="24"/>
        </w:rPr>
        <w:t>an</w:t>
      </w:r>
      <w:r w:rsidRPr="00DC5EC3">
        <w:rPr>
          <w:rFonts w:eastAsia="Tahoma"/>
          <w:sz w:val="24"/>
          <w:szCs w:val="24"/>
        </w:rPr>
        <w:t>gan</w:t>
      </w:r>
      <w:r w:rsidRPr="00DC5EC3">
        <w:rPr>
          <w:rFonts w:eastAsia="Tahoma"/>
          <w:spacing w:val="-1"/>
          <w:sz w:val="24"/>
          <w:szCs w:val="24"/>
        </w:rPr>
        <w:t xml:space="preserve"> </w:t>
      </w:r>
      <w:r w:rsidRPr="00DC5EC3">
        <w:rPr>
          <w:rFonts w:eastAsia="Tahoma"/>
          <w:spacing w:val="1"/>
          <w:sz w:val="24"/>
          <w:szCs w:val="24"/>
        </w:rPr>
        <w:t>d</w:t>
      </w:r>
      <w:r w:rsidRPr="00DC5EC3">
        <w:rPr>
          <w:rFonts w:eastAsia="Tahoma"/>
          <w:spacing w:val="-1"/>
          <w:sz w:val="24"/>
          <w:szCs w:val="24"/>
        </w:rPr>
        <w:t>ae</w:t>
      </w:r>
      <w:r w:rsidRPr="00DC5EC3">
        <w:rPr>
          <w:rFonts w:eastAsia="Tahoma"/>
          <w:sz w:val="24"/>
          <w:szCs w:val="24"/>
        </w:rPr>
        <w:t>r</w:t>
      </w:r>
      <w:r w:rsidRPr="00DC5EC3">
        <w:rPr>
          <w:rFonts w:eastAsia="Tahoma"/>
          <w:spacing w:val="-1"/>
          <w:sz w:val="24"/>
          <w:szCs w:val="24"/>
        </w:rPr>
        <w:t>ah</w:t>
      </w:r>
    </w:p>
    <w:p w:rsidR="00F452E6" w:rsidRPr="00DC5EC3" w:rsidRDefault="00F33F03" w:rsidP="00842F03">
      <w:pPr>
        <w:tabs>
          <w:tab w:val="left" w:pos="1380"/>
        </w:tabs>
        <w:spacing w:line="360" w:lineRule="auto"/>
        <w:ind w:left="1077" w:right="82" w:hanging="360"/>
        <w:rPr>
          <w:rFonts w:eastAsia="Tahoma"/>
          <w:sz w:val="24"/>
          <w:szCs w:val="24"/>
        </w:rPr>
      </w:pPr>
      <w:r w:rsidRPr="00DC5EC3">
        <w:rPr>
          <w:rFonts w:eastAsia="Symbol"/>
          <w:sz w:val="24"/>
          <w:szCs w:val="24"/>
        </w:rPr>
        <w:lastRenderedPageBreak/>
        <w:t></w:t>
      </w:r>
      <w:r w:rsidRPr="00DC5EC3">
        <w:rPr>
          <w:sz w:val="24"/>
          <w:szCs w:val="24"/>
        </w:rPr>
        <w:tab/>
      </w:r>
      <w:proofErr w:type="gramStart"/>
      <w:r w:rsidRPr="00DC5EC3">
        <w:rPr>
          <w:rFonts w:eastAsia="Tahoma"/>
          <w:spacing w:val="-1"/>
          <w:sz w:val="24"/>
          <w:szCs w:val="24"/>
        </w:rPr>
        <w:t>Im</w:t>
      </w:r>
      <w:r w:rsidRPr="00DC5EC3">
        <w:rPr>
          <w:rFonts w:eastAsia="Tahoma"/>
          <w:sz w:val="24"/>
          <w:szCs w:val="24"/>
        </w:rPr>
        <w:t>pl</w:t>
      </w:r>
      <w:r w:rsidRPr="00DC5EC3">
        <w:rPr>
          <w:rFonts w:eastAsia="Tahoma"/>
          <w:spacing w:val="-1"/>
          <w:sz w:val="24"/>
          <w:szCs w:val="24"/>
        </w:rPr>
        <w:t>emen</w:t>
      </w:r>
      <w:r w:rsidRPr="00DC5EC3">
        <w:rPr>
          <w:rFonts w:eastAsia="Tahoma"/>
          <w:sz w:val="24"/>
          <w:szCs w:val="24"/>
        </w:rPr>
        <w:t xml:space="preserve">tasi </w:t>
      </w:r>
      <w:r w:rsidRPr="00DC5EC3">
        <w:rPr>
          <w:rFonts w:eastAsia="Tahoma"/>
          <w:spacing w:val="50"/>
          <w:sz w:val="24"/>
          <w:szCs w:val="24"/>
        </w:rPr>
        <w:t xml:space="preserve"> </w:t>
      </w:r>
      <w:r w:rsidRPr="00DC5EC3">
        <w:rPr>
          <w:rFonts w:eastAsia="Tahoma"/>
          <w:sz w:val="24"/>
          <w:szCs w:val="24"/>
        </w:rPr>
        <w:t>ke</w:t>
      </w:r>
      <w:r w:rsidRPr="00DC5EC3">
        <w:rPr>
          <w:rFonts w:eastAsia="Tahoma"/>
          <w:spacing w:val="-1"/>
          <w:sz w:val="24"/>
          <w:szCs w:val="24"/>
        </w:rPr>
        <w:t>r</w:t>
      </w:r>
      <w:r w:rsidRPr="00DC5EC3">
        <w:rPr>
          <w:rFonts w:eastAsia="Tahoma"/>
          <w:sz w:val="24"/>
          <w:szCs w:val="24"/>
        </w:rPr>
        <w:t>ja</w:t>
      </w:r>
      <w:r w:rsidRPr="00DC5EC3">
        <w:rPr>
          <w:rFonts w:eastAsia="Tahoma"/>
          <w:spacing w:val="-1"/>
          <w:sz w:val="24"/>
          <w:szCs w:val="24"/>
        </w:rPr>
        <w:t>sa</w:t>
      </w:r>
      <w:r w:rsidRPr="00DC5EC3">
        <w:rPr>
          <w:rFonts w:eastAsia="Tahoma"/>
          <w:spacing w:val="-3"/>
          <w:sz w:val="24"/>
          <w:szCs w:val="24"/>
        </w:rPr>
        <w:t>m</w:t>
      </w:r>
      <w:r w:rsidRPr="00DC5EC3">
        <w:rPr>
          <w:rFonts w:eastAsia="Tahoma"/>
          <w:sz w:val="24"/>
          <w:szCs w:val="24"/>
        </w:rPr>
        <w:t>a</w:t>
      </w:r>
      <w:proofErr w:type="gramEnd"/>
      <w:r w:rsidRPr="00DC5EC3">
        <w:rPr>
          <w:rFonts w:eastAsia="Tahoma"/>
          <w:sz w:val="24"/>
          <w:szCs w:val="24"/>
        </w:rPr>
        <w:t xml:space="preserve"> </w:t>
      </w:r>
      <w:r w:rsidRPr="00DC5EC3">
        <w:rPr>
          <w:rFonts w:eastAsia="Tahoma"/>
          <w:spacing w:val="49"/>
          <w:sz w:val="24"/>
          <w:szCs w:val="24"/>
        </w:rPr>
        <w:t xml:space="preserve"> </w:t>
      </w:r>
      <w:r w:rsidR="008F60A6" w:rsidRPr="00DC5EC3">
        <w:rPr>
          <w:rFonts w:eastAsia="Tahoma"/>
          <w:sz w:val="24"/>
          <w:szCs w:val="24"/>
        </w:rPr>
        <w:t xml:space="preserve">Penelitian </w:t>
      </w:r>
      <w:r w:rsidRPr="00DC5EC3">
        <w:rPr>
          <w:rFonts w:eastAsia="Tahoma"/>
          <w:spacing w:val="-1"/>
          <w:sz w:val="24"/>
          <w:szCs w:val="24"/>
        </w:rPr>
        <w:t>an</w:t>
      </w:r>
      <w:r w:rsidRPr="00DC5EC3">
        <w:rPr>
          <w:rFonts w:eastAsia="Tahoma"/>
          <w:sz w:val="24"/>
          <w:szCs w:val="24"/>
        </w:rPr>
        <w:t xml:space="preserve">tara </w:t>
      </w:r>
      <w:r w:rsidRPr="00DC5EC3">
        <w:rPr>
          <w:rFonts w:eastAsia="Tahoma"/>
          <w:spacing w:val="46"/>
          <w:sz w:val="24"/>
          <w:szCs w:val="24"/>
        </w:rPr>
        <w:t xml:space="preserve"> </w:t>
      </w:r>
      <w:r w:rsidR="008F60A6" w:rsidRPr="00DC5EC3">
        <w:rPr>
          <w:rFonts w:eastAsia="Tahoma"/>
          <w:spacing w:val="-1"/>
          <w:sz w:val="24"/>
          <w:szCs w:val="24"/>
        </w:rPr>
        <w:t>Poltekkes</w:t>
      </w:r>
      <w:r w:rsidRPr="00DC5EC3">
        <w:rPr>
          <w:rFonts w:eastAsia="Tahoma"/>
          <w:sz w:val="24"/>
          <w:szCs w:val="24"/>
        </w:rPr>
        <w:t xml:space="preserve"> </w:t>
      </w:r>
      <w:r w:rsidRPr="00DC5EC3">
        <w:rPr>
          <w:rFonts w:eastAsia="Tahoma"/>
          <w:spacing w:val="47"/>
          <w:sz w:val="24"/>
          <w:szCs w:val="24"/>
        </w:rPr>
        <w:t xml:space="preserve"> </w:t>
      </w:r>
      <w:r w:rsidRPr="00DC5EC3">
        <w:rPr>
          <w:rFonts w:eastAsia="Tahoma"/>
          <w:sz w:val="24"/>
          <w:szCs w:val="24"/>
        </w:rPr>
        <w:t>de</w:t>
      </w:r>
      <w:r w:rsidRPr="00DC5EC3">
        <w:rPr>
          <w:rFonts w:eastAsia="Tahoma"/>
          <w:spacing w:val="-1"/>
          <w:sz w:val="24"/>
          <w:szCs w:val="24"/>
        </w:rPr>
        <w:t>n</w:t>
      </w:r>
      <w:r w:rsidRPr="00DC5EC3">
        <w:rPr>
          <w:rFonts w:eastAsia="Tahoma"/>
          <w:sz w:val="24"/>
          <w:szCs w:val="24"/>
        </w:rPr>
        <w:t>gan stake</w:t>
      </w:r>
      <w:r w:rsidRPr="00DC5EC3">
        <w:rPr>
          <w:rFonts w:eastAsia="Tahoma"/>
          <w:spacing w:val="-2"/>
          <w:sz w:val="24"/>
          <w:szCs w:val="24"/>
        </w:rPr>
        <w:t>h</w:t>
      </w:r>
      <w:r w:rsidRPr="00DC5EC3">
        <w:rPr>
          <w:rFonts w:eastAsia="Tahoma"/>
          <w:sz w:val="24"/>
          <w:szCs w:val="24"/>
        </w:rPr>
        <w:t>old</w:t>
      </w:r>
      <w:r w:rsidRPr="00DC5EC3">
        <w:rPr>
          <w:rFonts w:eastAsia="Tahoma"/>
          <w:spacing w:val="-1"/>
          <w:sz w:val="24"/>
          <w:szCs w:val="24"/>
        </w:rPr>
        <w:t>e</w:t>
      </w:r>
      <w:r w:rsidRPr="00DC5EC3">
        <w:rPr>
          <w:rFonts w:eastAsia="Tahoma"/>
          <w:sz w:val="24"/>
          <w:szCs w:val="24"/>
        </w:rPr>
        <w:t>r u</w:t>
      </w:r>
      <w:r w:rsidRPr="00DC5EC3">
        <w:rPr>
          <w:rFonts w:eastAsia="Tahoma"/>
          <w:spacing w:val="-1"/>
          <w:sz w:val="24"/>
          <w:szCs w:val="24"/>
        </w:rPr>
        <w:t>n</w:t>
      </w:r>
      <w:r w:rsidRPr="00DC5EC3">
        <w:rPr>
          <w:rFonts w:eastAsia="Tahoma"/>
          <w:sz w:val="24"/>
          <w:szCs w:val="24"/>
        </w:rPr>
        <w:t>tuk</w:t>
      </w:r>
      <w:r w:rsidRPr="00DC5EC3">
        <w:rPr>
          <w:rFonts w:eastAsia="Tahoma"/>
          <w:spacing w:val="-2"/>
          <w:sz w:val="24"/>
          <w:szCs w:val="24"/>
        </w:rPr>
        <w:t xml:space="preserve"> </w:t>
      </w:r>
      <w:r w:rsidRPr="00DC5EC3">
        <w:rPr>
          <w:rFonts w:eastAsia="Tahoma"/>
          <w:spacing w:val="1"/>
          <w:sz w:val="24"/>
          <w:szCs w:val="24"/>
        </w:rPr>
        <w:t>b</w:t>
      </w:r>
      <w:r w:rsidRPr="00DC5EC3">
        <w:rPr>
          <w:rFonts w:eastAsia="Tahoma"/>
          <w:spacing w:val="-1"/>
          <w:sz w:val="24"/>
          <w:szCs w:val="24"/>
        </w:rPr>
        <w:t>e</w:t>
      </w:r>
      <w:r w:rsidRPr="00DC5EC3">
        <w:rPr>
          <w:rFonts w:eastAsia="Tahoma"/>
          <w:sz w:val="24"/>
          <w:szCs w:val="24"/>
        </w:rPr>
        <w:t>rb</w:t>
      </w:r>
      <w:r w:rsidRPr="00DC5EC3">
        <w:rPr>
          <w:rFonts w:eastAsia="Tahoma"/>
          <w:spacing w:val="-3"/>
          <w:sz w:val="24"/>
          <w:szCs w:val="24"/>
        </w:rPr>
        <w:t>a</w:t>
      </w:r>
      <w:r w:rsidRPr="00DC5EC3">
        <w:rPr>
          <w:rFonts w:eastAsia="Tahoma"/>
          <w:sz w:val="24"/>
          <w:szCs w:val="24"/>
        </w:rPr>
        <w:t>gai s</w:t>
      </w:r>
      <w:r w:rsidRPr="00DC5EC3">
        <w:rPr>
          <w:rFonts w:eastAsia="Tahoma"/>
          <w:spacing w:val="-1"/>
          <w:sz w:val="24"/>
          <w:szCs w:val="24"/>
        </w:rPr>
        <w:t>e</w:t>
      </w:r>
      <w:r w:rsidRPr="00DC5EC3">
        <w:rPr>
          <w:rFonts w:eastAsia="Tahoma"/>
          <w:sz w:val="24"/>
          <w:szCs w:val="24"/>
        </w:rPr>
        <w:t>k</w:t>
      </w:r>
      <w:r w:rsidRPr="00DC5EC3">
        <w:rPr>
          <w:rFonts w:eastAsia="Tahoma"/>
          <w:spacing w:val="1"/>
          <w:sz w:val="24"/>
          <w:szCs w:val="24"/>
        </w:rPr>
        <w:t>t</w:t>
      </w:r>
      <w:r w:rsidRPr="00DC5EC3">
        <w:rPr>
          <w:rFonts w:eastAsia="Tahoma"/>
          <w:sz w:val="24"/>
          <w:szCs w:val="24"/>
        </w:rPr>
        <w:t>o</w:t>
      </w:r>
      <w:r w:rsidRPr="00DC5EC3">
        <w:rPr>
          <w:rFonts w:eastAsia="Tahoma"/>
          <w:spacing w:val="-3"/>
          <w:sz w:val="24"/>
          <w:szCs w:val="24"/>
        </w:rPr>
        <w:t>r</w:t>
      </w:r>
    </w:p>
    <w:p w:rsidR="00F452E6" w:rsidRPr="00DC5EC3" w:rsidRDefault="00F33F03" w:rsidP="00842F03">
      <w:pPr>
        <w:spacing w:line="360" w:lineRule="auto"/>
        <w:ind w:left="717"/>
        <w:rPr>
          <w:rFonts w:eastAsia="Tahoma"/>
          <w:sz w:val="24"/>
          <w:szCs w:val="24"/>
        </w:rPr>
      </w:pPr>
      <w:r w:rsidRPr="00DC5EC3">
        <w:rPr>
          <w:rFonts w:eastAsia="Symbol"/>
          <w:sz w:val="24"/>
          <w:szCs w:val="24"/>
        </w:rPr>
        <w:t></w:t>
      </w:r>
      <w:r w:rsidRPr="00DC5EC3">
        <w:rPr>
          <w:sz w:val="24"/>
          <w:szCs w:val="24"/>
        </w:rPr>
        <w:t xml:space="preserve">   </w:t>
      </w:r>
      <w:r w:rsidRPr="00DC5EC3">
        <w:rPr>
          <w:spacing w:val="38"/>
          <w:sz w:val="24"/>
          <w:szCs w:val="24"/>
        </w:rPr>
        <w:t xml:space="preserve"> </w:t>
      </w:r>
      <w:r w:rsidRPr="00DC5EC3">
        <w:rPr>
          <w:rFonts w:eastAsia="Tahoma"/>
          <w:sz w:val="24"/>
          <w:szCs w:val="24"/>
        </w:rPr>
        <w:t>P</w:t>
      </w:r>
      <w:r w:rsidRPr="00DC5EC3">
        <w:rPr>
          <w:rFonts w:eastAsia="Tahoma"/>
          <w:spacing w:val="-1"/>
          <w:sz w:val="24"/>
          <w:szCs w:val="24"/>
        </w:rPr>
        <w:t>en</w:t>
      </w:r>
      <w:r w:rsidRPr="00DC5EC3">
        <w:rPr>
          <w:rFonts w:eastAsia="Tahoma"/>
          <w:sz w:val="24"/>
          <w:szCs w:val="24"/>
        </w:rPr>
        <w:t>i</w:t>
      </w:r>
      <w:r w:rsidRPr="00DC5EC3">
        <w:rPr>
          <w:rFonts w:eastAsia="Tahoma"/>
          <w:spacing w:val="-1"/>
          <w:sz w:val="24"/>
          <w:szCs w:val="24"/>
        </w:rPr>
        <w:t>n</w:t>
      </w:r>
      <w:r w:rsidRPr="00DC5EC3">
        <w:rPr>
          <w:rFonts w:eastAsia="Tahoma"/>
          <w:sz w:val="24"/>
          <w:szCs w:val="24"/>
        </w:rPr>
        <w:t>gk</w:t>
      </w:r>
      <w:r w:rsidRPr="00DC5EC3">
        <w:rPr>
          <w:rFonts w:eastAsia="Tahoma"/>
          <w:spacing w:val="-1"/>
          <w:sz w:val="24"/>
          <w:szCs w:val="24"/>
        </w:rPr>
        <w:t>a</w:t>
      </w:r>
      <w:r w:rsidRPr="00DC5EC3">
        <w:rPr>
          <w:rFonts w:eastAsia="Tahoma"/>
          <w:sz w:val="24"/>
          <w:szCs w:val="24"/>
        </w:rPr>
        <w:t xml:space="preserve">tan </w:t>
      </w:r>
      <w:r w:rsidRPr="00DC5EC3">
        <w:rPr>
          <w:rFonts w:eastAsia="Tahoma"/>
          <w:spacing w:val="1"/>
          <w:sz w:val="24"/>
          <w:szCs w:val="24"/>
        </w:rPr>
        <w:t>d</w:t>
      </w:r>
      <w:r w:rsidRPr="00DC5EC3">
        <w:rPr>
          <w:rFonts w:eastAsia="Tahoma"/>
          <w:sz w:val="24"/>
          <w:szCs w:val="24"/>
        </w:rPr>
        <w:t>is</w:t>
      </w:r>
      <w:r w:rsidRPr="00DC5EC3">
        <w:rPr>
          <w:rFonts w:eastAsia="Tahoma"/>
          <w:spacing w:val="-1"/>
          <w:sz w:val="24"/>
          <w:szCs w:val="24"/>
        </w:rPr>
        <w:t>em</w:t>
      </w:r>
      <w:r w:rsidRPr="00DC5EC3">
        <w:rPr>
          <w:rFonts w:eastAsia="Tahoma"/>
          <w:sz w:val="24"/>
          <w:szCs w:val="24"/>
        </w:rPr>
        <w:t>i</w:t>
      </w:r>
      <w:r w:rsidRPr="00DC5EC3">
        <w:rPr>
          <w:rFonts w:eastAsia="Tahoma"/>
          <w:spacing w:val="-1"/>
          <w:sz w:val="24"/>
          <w:szCs w:val="24"/>
        </w:rPr>
        <w:t>na</w:t>
      </w:r>
      <w:r w:rsidRPr="00DC5EC3">
        <w:rPr>
          <w:rFonts w:eastAsia="Tahoma"/>
          <w:sz w:val="24"/>
          <w:szCs w:val="24"/>
        </w:rPr>
        <w:t>si</w:t>
      </w:r>
      <w:r w:rsidRPr="00DC5EC3">
        <w:rPr>
          <w:rFonts w:eastAsia="Tahoma"/>
          <w:spacing w:val="-4"/>
          <w:sz w:val="24"/>
          <w:szCs w:val="24"/>
        </w:rPr>
        <w:t xml:space="preserve"> </w:t>
      </w:r>
      <w:r w:rsidRPr="00DC5EC3">
        <w:rPr>
          <w:rFonts w:eastAsia="Tahoma"/>
          <w:spacing w:val="-1"/>
          <w:sz w:val="24"/>
          <w:szCs w:val="24"/>
        </w:rPr>
        <w:t>ha</w:t>
      </w:r>
      <w:r w:rsidRPr="00DC5EC3">
        <w:rPr>
          <w:rFonts w:eastAsia="Tahoma"/>
          <w:sz w:val="24"/>
          <w:szCs w:val="24"/>
        </w:rPr>
        <w:t xml:space="preserve">sil </w:t>
      </w:r>
      <w:r w:rsidR="008F60A6" w:rsidRPr="00DC5EC3">
        <w:rPr>
          <w:rFonts w:eastAsia="Tahoma"/>
          <w:sz w:val="24"/>
          <w:szCs w:val="24"/>
        </w:rPr>
        <w:t>penelitian</w:t>
      </w:r>
      <w:r w:rsidRPr="00DC5EC3">
        <w:rPr>
          <w:rFonts w:eastAsia="Tahoma"/>
          <w:spacing w:val="1"/>
          <w:sz w:val="24"/>
          <w:szCs w:val="24"/>
        </w:rPr>
        <w:t xml:space="preserve"> </w:t>
      </w:r>
      <w:r w:rsidRPr="00DC5EC3">
        <w:rPr>
          <w:rFonts w:eastAsia="Tahoma"/>
          <w:sz w:val="24"/>
          <w:szCs w:val="24"/>
        </w:rPr>
        <w:t>B</w:t>
      </w:r>
      <w:r w:rsidRPr="00DC5EC3">
        <w:rPr>
          <w:rFonts w:eastAsia="Tahoma"/>
          <w:spacing w:val="-1"/>
          <w:sz w:val="24"/>
          <w:szCs w:val="24"/>
        </w:rPr>
        <w:t>e</w:t>
      </w:r>
      <w:r w:rsidRPr="00DC5EC3">
        <w:rPr>
          <w:rFonts w:eastAsia="Tahoma"/>
          <w:sz w:val="24"/>
          <w:szCs w:val="24"/>
        </w:rPr>
        <w:t>rku</w:t>
      </w:r>
      <w:r w:rsidRPr="00DC5EC3">
        <w:rPr>
          <w:rFonts w:eastAsia="Tahoma"/>
          <w:spacing w:val="-1"/>
          <w:sz w:val="24"/>
          <w:szCs w:val="24"/>
        </w:rPr>
        <w:t>a</w:t>
      </w:r>
      <w:r w:rsidRPr="00DC5EC3">
        <w:rPr>
          <w:rFonts w:eastAsia="Tahoma"/>
          <w:sz w:val="24"/>
          <w:szCs w:val="24"/>
        </w:rPr>
        <w:t>litas</w:t>
      </w:r>
      <w:r w:rsidRPr="00DC5EC3">
        <w:rPr>
          <w:rFonts w:eastAsia="Tahoma"/>
          <w:spacing w:val="-1"/>
          <w:sz w:val="24"/>
          <w:szCs w:val="24"/>
        </w:rPr>
        <w:t>/</w:t>
      </w:r>
      <w:r w:rsidRPr="00DC5EC3">
        <w:rPr>
          <w:rFonts w:eastAsia="Tahoma"/>
          <w:sz w:val="24"/>
          <w:szCs w:val="24"/>
        </w:rPr>
        <w:t>i</w:t>
      </w:r>
      <w:r w:rsidRPr="00DC5EC3">
        <w:rPr>
          <w:rFonts w:eastAsia="Tahoma"/>
          <w:spacing w:val="-1"/>
          <w:sz w:val="24"/>
          <w:szCs w:val="24"/>
        </w:rPr>
        <w:t>n</w:t>
      </w:r>
      <w:r w:rsidRPr="00DC5EC3">
        <w:rPr>
          <w:rFonts w:eastAsia="Tahoma"/>
          <w:spacing w:val="-2"/>
          <w:sz w:val="24"/>
          <w:szCs w:val="24"/>
        </w:rPr>
        <w:t>o</w:t>
      </w:r>
      <w:r w:rsidR="00CD658A" w:rsidRPr="00DC5EC3">
        <w:rPr>
          <w:rFonts w:eastAsia="Tahoma"/>
          <w:sz w:val="24"/>
          <w:szCs w:val="24"/>
        </w:rPr>
        <w:t>vatif</w:t>
      </w:r>
    </w:p>
    <w:p w:rsidR="00F452E6" w:rsidRPr="00DC5EC3" w:rsidRDefault="00F33F03" w:rsidP="00842F03">
      <w:pPr>
        <w:spacing w:line="360" w:lineRule="auto"/>
        <w:ind w:left="717"/>
        <w:rPr>
          <w:rFonts w:eastAsia="Tahoma"/>
          <w:sz w:val="24"/>
          <w:szCs w:val="24"/>
        </w:rPr>
      </w:pPr>
      <w:r w:rsidRPr="00DC5EC3">
        <w:rPr>
          <w:rFonts w:eastAsia="Symbol"/>
          <w:sz w:val="24"/>
          <w:szCs w:val="24"/>
        </w:rPr>
        <w:t></w:t>
      </w:r>
      <w:r w:rsidRPr="00DC5EC3">
        <w:rPr>
          <w:sz w:val="24"/>
          <w:szCs w:val="24"/>
        </w:rPr>
        <w:t xml:space="preserve">   </w:t>
      </w:r>
      <w:r w:rsidRPr="00DC5EC3">
        <w:rPr>
          <w:spacing w:val="38"/>
          <w:sz w:val="24"/>
          <w:szCs w:val="24"/>
        </w:rPr>
        <w:t xml:space="preserve"> </w:t>
      </w:r>
      <w:r w:rsidRPr="00DC5EC3">
        <w:rPr>
          <w:rFonts w:eastAsia="Tahoma"/>
          <w:sz w:val="24"/>
          <w:szCs w:val="24"/>
        </w:rPr>
        <w:t>P</w:t>
      </w:r>
      <w:r w:rsidRPr="00DC5EC3">
        <w:rPr>
          <w:rFonts w:eastAsia="Tahoma"/>
          <w:spacing w:val="-1"/>
          <w:sz w:val="24"/>
          <w:szCs w:val="24"/>
        </w:rPr>
        <w:t>en</w:t>
      </w:r>
      <w:r w:rsidRPr="00DC5EC3">
        <w:rPr>
          <w:rFonts w:eastAsia="Tahoma"/>
          <w:sz w:val="24"/>
          <w:szCs w:val="24"/>
        </w:rPr>
        <w:t>yedi</w:t>
      </w:r>
      <w:r w:rsidRPr="00DC5EC3">
        <w:rPr>
          <w:rFonts w:eastAsia="Tahoma"/>
          <w:spacing w:val="-1"/>
          <w:sz w:val="24"/>
          <w:szCs w:val="24"/>
        </w:rPr>
        <w:t>aa</w:t>
      </w:r>
      <w:r w:rsidRPr="00DC5EC3">
        <w:rPr>
          <w:rFonts w:eastAsia="Tahoma"/>
          <w:sz w:val="24"/>
          <w:szCs w:val="24"/>
        </w:rPr>
        <w:t>n</w:t>
      </w:r>
      <w:r w:rsidRPr="00DC5EC3">
        <w:rPr>
          <w:rFonts w:eastAsia="Tahoma"/>
          <w:spacing w:val="1"/>
          <w:sz w:val="24"/>
          <w:szCs w:val="24"/>
        </w:rPr>
        <w:t xml:space="preserve"> </w:t>
      </w:r>
      <w:r w:rsidRPr="00DC5EC3">
        <w:rPr>
          <w:rFonts w:eastAsia="Tahoma"/>
          <w:sz w:val="24"/>
          <w:szCs w:val="24"/>
        </w:rPr>
        <w:t>i</w:t>
      </w:r>
      <w:r w:rsidRPr="00DC5EC3">
        <w:rPr>
          <w:rFonts w:eastAsia="Tahoma"/>
          <w:spacing w:val="-1"/>
          <w:sz w:val="24"/>
          <w:szCs w:val="24"/>
        </w:rPr>
        <w:t>n</w:t>
      </w:r>
      <w:r w:rsidRPr="00DC5EC3">
        <w:rPr>
          <w:rFonts w:eastAsia="Tahoma"/>
          <w:sz w:val="24"/>
          <w:szCs w:val="24"/>
        </w:rPr>
        <w:t>s</w:t>
      </w:r>
      <w:r w:rsidRPr="00DC5EC3">
        <w:rPr>
          <w:rFonts w:eastAsia="Tahoma"/>
          <w:spacing w:val="-1"/>
          <w:sz w:val="24"/>
          <w:szCs w:val="24"/>
        </w:rPr>
        <w:t>en</w:t>
      </w:r>
      <w:r w:rsidRPr="00DC5EC3">
        <w:rPr>
          <w:rFonts w:eastAsia="Tahoma"/>
          <w:sz w:val="24"/>
          <w:szCs w:val="24"/>
        </w:rPr>
        <w:t xml:space="preserve">tif </w:t>
      </w:r>
      <w:r w:rsidRPr="00DC5EC3">
        <w:rPr>
          <w:rFonts w:eastAsia="Tahoma"/>
          <w:spacing w:val="1"/>
          <w:sz w:val="24"/>
          <w:szCs w:val="24"/>
        </w:rPr>
        <w:t>p</w:t>
      </w:r>
      <w:r w:rsidRPr="00DC5EC3">
        <w:rPr>
          <w:rFonts w:eastAsia="Tahoma"/>
          <w:spacing w:val="-1"/>
          <w:sz w:val="24"/>
          <w:szCs w:val="24"/>
        </w:rPr>
        <w:t>u</w:t>
      </w:r>
      <w:r w:rsidRPr="00DC5EC3">
        <w:rPr>
          <w:rFonts w:eastAsia="Tahoma"/>
          <w:sz w:val="24"/>
          <w:szCs w:val="24"/>
        </w:rPr>
        <w:t>bl</w:t>
      </w:r>
      <w:r w:rsidRPr="00DC5EC3">
        <w:rPr>
          <w:rFonts w:eastAsia="Tahoma"/>
          <w:spacing w:val="-2"/>
          <w:sz w:val="24"/>
          <w:szCs w:val="24"/>
        </w:rPr>
        <w:t>i</w:t>
      </w:r>
      <w:r w:rsidRPr="00DC5EC3">
        <w:rPr>
          <w:rFonts w:eastAsia="Tahoma"/>
          <w:sz w:val="24"/>
          <w:szCs w:val="24"/>
        </w:rPr>
        <w:t xml:space="preserve">kasi </w:t>
      </w:r>
      <w:r w:rsidR="008F60A6" w:rsidRPr="00DC5EC3">
        <w:rPr>
          <w:rFonts w:eastAsia="Tahoma"/>
          <w:sz w:val="24"/>
          <w:szCs w:val="24"/>
        </w:rPr>
        <w:t xml:space="preserve">Penelitian </w:t>
      </w:r>
    </w:p>
    <w:p w:rsidR="00F452E6" w:rsidRPr="00DC5EC3" w:rsidRDefault="00F452E6" w:rsidP="00BF482F">
      <w:pPr>
        <w:spacing w:line="360" w:lineRule="auto"/>
        <w:rPr>
          <w:sz w:val="24"/>
          <w:szCs w:val="24"/>
        </w:rPr>
      </w:pPr>
    </w:p>
    <w:p w:rsidR="00F452E6" w:rsidRPr="00DC5EC3" w:rsidRDefault="00F33F03" w:rsidP="00EC0F26">
      <w:pPr>
        <w:pStyle w:val="Heading2"/>
        <w:spacing w:line="360" w:lineRule="auto"/>
        <w:rPr>
          <w:rFonts w:ascii="Times New Roman" w:eastAsia="Tahoma" w:hAnsi="Times New Roman" w:cs="Times New Roman"/>
          <w:szCs w:val="24"/>
        </w:rPr>
      </w:pPr>
      <w:bookmarkStart w:id="16" w:name="_Toc439672531"/>
      <w:r w:rsidRPr="00DC5EC3">
        <w:rPr>
          <w:rFonts w:ascii="Times New Roman" w:eastAsia="Tahoma" w:hAnsi="Times New Roman" w:cs="Times New Roman"/>
          <w:szCs w:val="24"/>
        </w:rPr>
        <w:t>K</w:t>
      </w:r>
      <w:r w:rsidRPr="00DC5EC3">
        <w:rPr>
          <w:rFonts w:ascii="Times New Roman" w:eastAsia="Tahoma" w:hAnsi="Times New Roman" w:cs="Times New Roman"/>
          <w:spacing w:val="-2"/>
          <w:szCs w:val="24"/>
        </w:rPr>
        <w:t>o</w:t>
      </w:r>
      <w:r w:rsidRPr="00DC5EC3">
        <w:rPr>
          <w:rFonts w:ascii="Times New Roman" w:eastAsia="Tahoma" w:hAnsi="Times New Roman" w:cs="Times New Roman"/>
          <w:szCs w:val="24"/>
        </w:rPr>
        <w:t>nd</w:t>
      </w:r>
      <w:r w:rsidRPr="00DC5EC3">
        <w:rPr>
          <w:rFonts w:ascii="Times New Roman" w:eastAsia="Tahoma" w:hAnsi="Times New Roman" w:cs="Times New Roman"/>
          <w:spacing w:val="1"/>
          <w:szCs w:val="24"/>
        </w:rPr>
        <w:t>i</w:t>
      </w:r>
      <w:r w:rsidRPr="00DC5EC3">
        <w:rPr>
          <w:rFonts w:ascii="Times New Roman" w:eastAsia="Tahoma" w:hAnsi="Times New Roman" w:cs="Times New Roman"/>
          <w:spacing w:val="-1"/>
          <w:szCs w:val="24"/>
        </w:rPr>
        <w:t>s</w:t>
      </w:r>
      <w:r w:rsidRPr="00DC5EC3">
        <w:rPr>
          <w:rFonts w:ascii="Times New Roman" w:eastAsia="Tahoma" w:hAnsi="Times New Roman" w:cs="Times New Roman"/>
          <w:szCs w:val="24"/>
        </w:rPr>
        <w:t>i</w:t>
      </w:r>
      <w:r w:rsidRPr="00DC5EC3">
        <w:rPr>
          <w:rFonts w:ascii="Times New Roman" w:eastAsia="Tahoma" w:hAnsi="Times New Roman" w:cs="Times New Roman"/>
          <w:spacing w:val="-1"/>
          <w:szCs w:val="24"/>
        </w:rPr>
        <w:t xml:space="preserve"> </w:t>
      </w:r>
      <w:r w:rsidRPr="00DC5EC3">
        <w:rPr>
          <w:rFonts w:ascii="Times New Roman" w:eastAsia="Tahoma" w:hAnsi="Times New Roman" w:cs="Times New Roman"/>
          <w:szCs w:val="24"/>
        </w:rPr>
        <w:t>S</w:t>
      </w:r>
      <w:r w:rsidRPr="00DC5EC3">
        <w:rPr>
          <w:rFonts w:ascii="Times New Roman" w:eastAsia="Tahoma" w:hAnsi="Times New Roman" w:cs="Times New Roman"/>
          <w:spacing w:val="-1"/>
          <w:szCs w:val="24"/>
        </w:rPr>
        <w:t>a</w:t>
      </w:r>
      <w:r w:rsidRPr="00DC5EC3">
        <w:rPr>
          <w:rFonts w:ascii="Times New Roman" w:eastAsia="Tahoma" w:hAnsi="Times New Roman" w:cs="Times New Roman"/>
          <w:szCs w:val="24"/>
        </w:rPr>
        <w:t xml:space="preserve">at </w:t>
      </w:r>
      <w:r w:rsidRPr="00DC5EC3">
        <w:rPr>
          <w:rFonts w:ascii="Times New Roman" w:eastAsia="Tahoma" w:hAnsi="Times New Roman" w:cs="Times New Roman"/>
          <w:spacing w:val="-1"/>
          <w:szCs w:val="24"/>
        </w:rPr>
        <w:t>I</w:t>
      </w:r>
      <w:r w:rsidRPr="00DC5EC3">
        <w:rPr>
          <w:rFonts w:ascii="Times New Roman" w:eastAsia="Tahoma" w:hAnsi="Times New Roman" w:cs="Times New Roman"/>
          <w:szCs w:val="24"/>
        </w:rPr>
        <w:t>ni</w:t>
      </w:r>
      <w:r w:rsidRPr="00DC5EC3">
        <w:rPr>
          <w:rFonts w:ascii="Times New Roman" w:eastAsia="Tahoma" w:hAnsi="Times New Roman" w:cs="Times New Roman"/>
          <w:spacing w:val="-1"/>
          <w:szCs w:val="24"/>
        </w:rPr>
        <w:t xml:space="preserve"> </w:t>
      </w:r>
      <w:r w:rsidRPr="00DC5EC3">
        <w:rPr>
          <w:rFonts w:ascii="Times New Roman" w:eastAsia="Tahoma" w:hAnsi="Times New Roman" w:cs="Times New Roman"/>
          <w:spacing w:val="-1"/>
          <w:w w:val="96"/>
          <w:szCs w:val="24"/>
        </w:rPr>
        <w:t>(</w:t>
      </w:r>
      <w:r w:rsidRPr="00DC5EC3">
        <w:rPr>
          <w:rFonts w:ascii="Times New Roman" w:eastAsia="Tahoma" w:hAnsi="Times New Roman" w:cs="Times New Roman"/>
          <w:i/>
          <w:spacing w:val="1"/>
          <w:w w:val="96"/>
          <w:szCs w:val="24"/>
        </w:rPr>
        <w:t>E</w:t>
      </w:r>
      <w:r w:rsidRPr="00DC5EC3">
        <w:rPr>
          <w:rFonts w:ascii="Times New Roman" w:eastAsia="Tahoma" w:hAnsi="Times New Roman" w:cs="Times New Roman"/>
          <w:i/>
          <w:spacing w:val="-1"/>
          <w:w w:val="96"/>
          <w:szCs w:val="24"/>
        </w:rPr>
        <w:t>x</w:t>
      </w:r>
      <w:r w:rsidRPr="00DC5EC3">
        <w:rPr>
          <w:rFonts w:ascii="Times New Roman" w:eastAsia="Tahoma" w:hAnsi="Times New Roman" w:cs="Times New Roman"/>
          <w:i/>
          <w:w w:val="96"/>
          <w:szCs w:val="24"/>
        </w:rPr>
        <w:t>is</w:t>
      </w:r>
      <w:r w:rsidRPr="00DC5EC3">
        <w:rPr>
          <w:rFonts w:ascii="Times New Roman" w:eastAsia="Tahoma" w:hAnsi="Times New Roman" w:cs="Times New Roman"/>
          <w:i/>
          <w:spacing w:val="-1"/>
          <w:w w:val="96"/>
          <w:szCs w:val="24"/>
        </w:rPr>
        <w:t>t</w:t>
      </w:r>
      <w:r w:rsidRPr="00DC5EC3">
        <w:rPr>
          <w:rFonts w:ascii="Times New Roman" w:eastAsia="Tahoma" w:hAnsi="Times New Roman" w:cs="Times New Roman"/>
          <w:i/>
          <w:w w:val="96"/>
          <w:szCs w:val="24"/>
        </w:rPr>
        <w:t>i</w:t>
      </w:r>
      <w:r w:rsidRPr="00DC5EC3">
        <w:rPr>
          <w:rFonts w:ascii="Times New Roman" w:eastAsia="Tahoma" w:hAnsi="Times New Roman" w:cs="Times New Roman"/>
          <w:i/>
          <w:spacing w:val="1"/>
          <w:w w:val="96"/>
          <w:szCs w:val="24"/>
        </w:rPr>
        <w:t>n</w:t>
      </w:r>
      <w:r w:rsidRPr="00DC5EC3">
        <w:rPr>
          <w:rFonts w:ascii="Times New Roman" w:eastAsia="Tahoma" w:hAnsi="Times New Roman" w:cs="Times New Roman"/>
          <w:i/>
          <w:w w:val="96"/>
          <w:szCs w:val="24"/>
        </w:rPr>
        <w:t>g</w:t>
      </w:r>
      <w:r w:rsidRPr="00DC5EC3">
        <w:rPr>
          <w:rFonts w:ascii="Times New Roman" w:eastAsia="Tahoma" w:hAnsi="Times New Roman" w:cs="Times New Roman"/>
          <w:i/>
          <w:spacing w:val="4"/>
          <w:w w:val="96"/>
          <w:szCs w:val="24"/>
        </w:rPr>
        <w:t xml:space="preserve"> </w:t>
      </w:r>
      <w:r w:rsidRPr="00DC5EC3">
        <w:rPr>
          <w:rFonts w:ascii="Times New Roman" w:eastAsia="Tahoma" w:hAnsi="Times New Roman" w:cs="Times New Roman"/>
          <w:i/>
          <w:spacing w:val="-3"/>
          <w:szCs w:val="24"/>
        </w:rPr>
        <w:t>C</w:t>
      </w:r>
      <w:r w:rsidRPr="00DC5EC3">
        <w:rPr>
          <w:rFonts w:ascii="Times New Roman" w:eastAsia="Tahoma" w:hAnsi="Times New Roman" w:cs="Times New Roman"/>
          <w:i/>
          <w:szCs w:val="24"/>
        </w:rPr>
        <w:t>o</w:t>
      </w:r>
      <w:r w:rsidRPr="00DC5EC3">
        <w:rPr>
          <w:rFonts w:ascii="Times New Roman" w:eastAsia="Tahoma" w:hAnsi="Times New Roman" w:cs="Times New Roman"/>
          <w:i/>
          <w:spacing w:val="1"/>
          <w:szCs w:val="24"/>
        </w:rPr>
        <w:t>n</w:t>
      </w:r>
      <w:r w:rsidRPr="00DC5EC3">
        <w:rPr>
          <w:rFonts w:ascii="Times New Roman" w:eastAsia="Tahoma" w:hAnsi="Times New Roman" w:cs="Times New Roman"/>
          <w:i/>
          <w:spacing w:val="-2"/>
          <w:szCs w:val="24"/>
        </w:rPr>
        <w:t>d</w:t>
      </w:r>
      <w:r w:rsidRPr="00DC5EC3">
        <w:rPr>
          <w:rFonts w:ascii="Times New Roman" w:eastAsia="Tahoma" w:hAnsi="Times New Roman" w:cs="Times New Roman"/>
          <w:i/>
          <w:szCs w:val="24"/>
        </w:rPr>
        <w:t>iti</w:t>
      </w:r>
      <w:r w:rsidRPr="00DC5EC3">
        <w:rPr>
          <w:rFonts w:ascii="Times New Roman" w:eastAsia="Tahoma" w:hAnsi="Times New Roman" w:cs="Times New Roman"/>
          <w:i/>
          <w:spacing w:val="-1"/>
          <w:szCs w:val="24"/>
        </w:rPr>
        <w:t>o</w:t>
      </w:r>
      <w:r w:rsidRPr="00DC5EC3">
        <w:rPr>
          <w:rFonts w:ascii="Times New Roman" w:eastAsia="Tahoma" w:hAnsi="Times New Roman" w:cs="Times New Roman"/>
          <w:i/>
          <w:spacing w:val="1"/>
          <w:szCs w:val="24"/>
        </w:rPr>
        <w:t>n</w:t>
      </w:r>
      <w:r w:rsidRPr="00DC5EC3">
        <w:rPr>
          <w:rFonts w:ascii="Times New Roman" w:eastAsia="Tahoma" w:hAnsi="Times New Roman" w:cs="Times New Roman"/>
          <w:szCs w:val="24"/>
        </w:rPr>
        <w:t>)</w:t>
      </w:r>
      <w:bookmarkEnd w:id="16"/>
    </w:p>
    <w:p w:rsidR="00F452E6" w:rsidRPr="00DC5EC3" w:rsidRDefault="00F33F03" w:rsidP="00C566C8">
      <w:pPr>
        <w:spacing w:line="360" w:lineRule="auto"/>
        <w:ind w:firstLine="357"/>
        <w:rPr>
          <w:rFonts w:eastAsia="Tahoma"/>
          <w:b/>
          <w:sz w:val="24"/>
          <w:szCs w:val="24"/>
        </w:rPr>
      </w:pPr>
      <w:r w:rsidRPr="00DC5EC3">
        <w:rPr>
          <w:rFonts w:eastAsia="Tahoma"/>
          <w:b/>
          <w:spacing w:val="-2"/>
          <w:sz w:val="24"/>
          <w:szCs w:val="24"/>
        </w:rPr>
        <w:t>R</w:t>
      </w:r>
      <w:r w:rsidRPr="00DC5EC3">
        <w:rPr>
          <w:rFonts w:eastAsia="Tahoma"/>
          <w:b/>
          <w:sz w:val="24"/>
          <w:szCs w:val="24"/>
        </w:rPr>
        <w:t>i</w:t>
      </w:r>
      <w:r w:rsidRPr="00DC5EC3">
        <w:rPr>
          <w:rFonts w:eastAsia="Tahoma"/>
          <w:b/>
          <w:spacing w:val="1"/>
          <w:sz w:val="24"/>
          <w:szCs w:val="24"/>
        </w:rPr>
        <w:t>w</w:t>
      </w:r>
      <w:r w:rsidRPr="00DC5EC3">
        <w:rPr>
          <w:rFonts w:eastAsia="Tahoma"/>
          <w:b/>
          <w:sz w:val="24"/>
          <w:szCs w:val="24"/>
        </w:rPr>
        <w:t xml:space="preserve">ayat </w:t>
      </w:r>
      <w:r w:rsidRPr="00DC5EC3">
        <w:rPr>
          <w:b/>
          <w:sz w:val="24"/>
          <w:szCs w:val="24"/>
        </w:rPr>
        <w:t>Perkembangan</w:t>
      </w:r>
      <w:r w:rsidRPr="00DC5EC3">
        <w:rPr>
          <w:rFonts w:eastAsia="Tahoma"/>
          <w:b/>
          <w:spacing w:val="-2"/>
          <w:sz w:val="24"/>
          <w:szCs w:val="24"/>
        </w:rPr>
        <w:t xml:space="preserve"> </w:t>
      </w:r>
      <w:r w:rsidR="008F60A6" w:rsidRPr="00DC5EC3">
        <w:rPr>
          <w:rFonts w:eastAsia="Tahoma"/>
          <w:b/>
          <w:spacing w:val="-2"/>
          <w:sz w:val="24"/>
          <w:szCs w:val="24"/>
        </w:rPr>
        <w:t>Unit</w:t>
      </w:r>
      <w:r w:rsidRPr="00DC5EC3">
        <w:rPr>
          <w:rFonts w:eastAsia="Tahoma"/>
          <w:b/>
          <w:sz w:val="24"/>
          <w:szCs w:val="24"/>
        </w:rPr>
        <w:t xml:space="preserve"> </w:t>
      </w:r>
      <w:r w:rsidRPr="00DC5EC3">
        <w:rPr>
          <w:rFonts w:eastAsia="Tahoma"/>
          <w:b/>
          <w:spacing w:val="-1"/>
          <w:sz w:val="24"/>
          <w:szCs w:val="24"/>
        </w:rPr>
        <w:t>P</w:t>
      </w:r>
      <w:r w:rsidRPr="00DC5EC3">
        <w:rPr>
          <w:rFonts w:eastAsia="Tahoma"/>
          <w:b/>
          <w:spacing w:val="1"/>
          <w:sz w:val="24"/>
          <w:szCs w:val="24"/>
        </w:rPr>
        <w:t>e</w:t>
      </w:r>
      <w:r w:rsidRPr="00DC5EC3">
        <w:rPr>
          <w:rFonts w:eastAsia="Tahoma"/>
          <w:b/>
          <w:spacing w:val="-2"/>
          <w:sz w:val="24"/>
          <w:szCs w:val="24"/>
        </w:rPr>
        <w:t>n</w:t>
      </w:r>
      <w:r w:rsidRPr="00DC5EC3">
        <w:rPr>
          <w:rFonts w:eastAsia="Tahoma"/>
          <w:b/>
          <w:spacing w:val="1"/>
          <w:sz w:val="24"/>
          <w:szCs w:val="24"/>
        </w:rPr>
        <w:t>e</w:t>
      </w:r>
      <w:r w:rsidRPr="00DC5EC3">
        <w:rPr>
          <w:rFonts w:eastAsia="Tahoma"/>
          <w:b/>
          <w:sz w:val="24"/>
          <w:szCs w:val="24"/>
        </w:rPr>
        <w:t>l</w:t>
      </w:r>
      <w:r w:rsidRPr="00DC5EC3">
        <w:rPr>
          <w:rFonts w:eastAsia="Tahoma"/>
          <w:b/>
          <w:spacing w:val="1"/>
          <w:sz w:val="24"/>
          <w:szCs w:val="24"/>
        </w:rPr>
        <w:t>i</w:t>
      </w:r>
      <w:r w:rsidRPr="00DC5EC3">
        <w:rPr>
          <w:rFonts w:eastAsia="Tahoma"/>
          <w:b/>
          <w:sz w:val="24"/>
          <w:szCs w:val="24"/>
        </w:rPr>
        <w:t>t</w:t>
      </w:r>
      <w:r w:rsidRPr="00DC5EC3">
        <w:rPr>
          <w:rFonts w:eastAsia="Tahoma"/>
          <w:b/>
          <w:spacing w:val="-2"/>
          <w:sz w:val="24"/>
          <w:szCs w:val="24"/>
        </w:rPr>
        <w:t>i</w:t>
      </w:r>
      <w:r w:rsidRPr="00DC5EC3">
        <w:rPr>
          <w:rFonts w:eastAsia="Tahoma"/>
          <w:b/>
          <w:sz w:val="24"/>
          <w:szCs w:val="24"/>
        </w:rPr>
        <w:t>an</w:t>
      </w:r>
    </w:p>
    <w:p w:rsidR="00F452E6" w:rsidRPr="00DC5EC3" w:rsidRDefault="0083504A" w:rsidP="00C9565F">
      <w:pPr>
        <w:spacing w:line="360" w:lineRule="auto"/>
        <w:ind w:left="360" w:right="76" w:firstLine="556"/>
        <w:jc w:val="both"/>
        <w:rPr>
          <w:rFonts w:eastAsia="Tahoma"/>
          <w:sz w:val="24"/>
          <w:szCs w:val="24"/>
        </w:rPr>
      </w:pPr>
      <w:proofErr w:type="gramStart"/>
      <w:r w:rsidRPr="00DC5EC3">
        <w:rPr>
          <w:rFonts w:eastAsia="Tahoma"/>
          <w:sz w:val="24"/>
          <w:szCs w:val="24"/>
        </w:rPr>
        <w:t>Unit</w:t>
      </w:r>
      <w:r w:rsidR="00F33F03" w:rsidRPr="00DC5EC3">
        <w:rPr>
          <w:rFonts w:eastAsia="Tahoma"/>
          <w:spacing w:val="2"/>
          <w:sz w:val="24"/>
          <w:szCs w:val="24"/>
        </w:rPr>
        <w:t xml:space="preserve"> </w:t>
      </w:r>
      <w:r w:rsidR="00F33F03" w:rsidRPr="00DC5EC3">
        <w:rPr>
          <w:rFonts w:eastAsia="Tahoma"/>
          <w:sz w:val="24"/>
          <w:szCs w:val="24"/>
        </w:rPr>
        <w:t>P</w:t>
      </w:r>
      <w:r w:rsidR="00F33F03" w:rsidRPr="00DC5EC3">
        <w:rPr>
          <w:rFonts w:eastAsia="Tahoma"/>
          <w:spacing w:val="-1"/>
          <w:sz w:val="24"/>
          <w:szCs w:val="24"/>
        </w:rPr>
        <w:t>ene</w:t>
      </w:r>
      <w:r w:rsidR="00F33F03" w:rsidRPr="00DC5EC3">
        <w:rPr>
          <w:rFonts w:eastAsia="Tahoma"/>
          <w:sz w:val="24"/>
          <w:szCs w:val="24"/>
        </w:rPr>
        <w:t>litian</w:t>
      </w:r>
      <w:r w:rsidR="00F33F03" w:rsidRPr="00DC5EC3">
        <w:rPr>
          <w:rFonts w:eastAsia="Tahoma"/>
          <w:spacing w:val="2"/>
          <w:sz w:val="24"/>
          <w:szCs w:val="24"/>
        </w:rPr>
        <w:t xml:space="preserve"> </w:t>
      </w:r>
      <w:r w:rsidR="00EA2682" w:rsidRPr="00DC5EC3">
        <w:rPr>
          <w:rFonts w:eastAsia="Tahoma"/>
          <w:spacing w:val="2"/>
          <w:sz w:val="24"/>
          <w:szCs w:val="24"/>
        </w:rPr>
        <w:t xml:space="preserve">Prodi D-III </w:t>
      </w:r>
      <w:r w:rsidR="00CD658A" w:rsidRPr="00DC5EC3">
        <w:rPr>
          <w:rFonts w:eastAsia="Tahoma"/>
          <w:sz w:val="24"/>
          <w:szCs w:val="24"/>
        </w:rPr>
        <w:t>Kebidanan Maulaboh</w:t>
      </w:r>
      <w:r w:rsidR="00EA2682" w:rsidRPr="00DC5EC3">
        <w:rPr>
          <w:rFonts w:eastAsia="Tahoma"/>
          <w:spacing w:val="2"/>
          <w:sz w:val="24"/>
          <w:szCs w:val="24"/>
        </w:rPr>
        <w:t xml:space="preserve"> </w:t>
      </w:r>
      <w:r w:rsidRPr="00DC5EC3">
        <w:rPr>
          <w:rFonts w:eastAsia="Tahoma"/>
          <w:spacing w:val="-1"/>
          <w:sz w:val="24"/>
          <w:szCs w:val="24"/>
        </w:rPr>
        <w:t xml:space="preserve">Poltekkes Kemenkes Aceh </w:t>
      </w:r>
      <w:r w:rsidR="00F33F03" w:rsidRPr="00DC5EC3">
        <w:rPr>
          <w:rFonts w:eastAsia="Tahoma"/>
          <w:spacing w:val="-1"/>
          <w:sz w:val="24"/>
          <w:szCs w:val="24"/>
        </w:rPr>
        <w:t>me</w:t>
      </w:r>
      <w:r w:rsidR="00F33F03" w:rsidRPr="00DC5EC3">
        <w:rPr>
          <w:rFonts w:eastAsia="Tahoma"/>
          <w:sz w:val="24"/>
          <w:szCs w:val="24"/>
        </w:rPr>
        <w:t>r</w:t>
      </w:r>
      <w:r w:rsidR="00F33F03" w:rsidRPr="00DC5EC3">
        <w:rPr>
          <w:rFonts w:eastAsia="Tahoma"/>
          <w:spacing w:val="-1"/>
          <w:sz w:val="24"/>
          <w:szCs w:val="24"/>
        </w:rPr>
        <w:t>u</w:t>
      </w:r>
      <w:r w:rsidR="00F33F03" w:rsidRPr="00DC5EC3">
        <w:rPr>
          <w:rFonts w:eastAsia="Tahoma"/>
          <w:sz w:val="24"/>
          <w:szCs w:val="24"/>
        </w:rPr>
        <w:t>pak</w:t>
      </w:r>
      <w:r w:rsidR="00F33F03" w:rsidRPr="00DC5EC3">
        <w:rPr>
          <w:rFonts w:eastAsia="Tahoma"/>
          <w:spacing w:val="-1"/>
          <w:sz w:val="24"/>
          <w:szCs w:val="24"/>
        </w:rPr>
        <w:t>a</w:t>
      </w:r>
      <w:r w:rsidR="00F33F03" w:rsidRPr="00DC5EC3">
        <w:rPr>
          <w:rFonts w:eastAsia="Tahoma"/>
          <w:sz w:val="24"/>
          <w:szCs w:val="24"/>
        </w:rPr>
        <w:t>n</w:t>
      </w:r>
      <w:r w:rsidR="00F33F03" w:rsidRPr="00DC5EC3">
        <w:rPr>
          <w:rFonts w:eastAsia="Tahoma"/>
          <w:spacing w:val="2"/>
          <w:sz w:val="24"/>
          <w:szCs w:val="24"/>
        </w:rPr>
        <w:t xml:space="preserve"> </w:t>
      </w:r>
      <w:r w:rsidR="00F33F03" w:rsidRPr="00DC5EC3">
        <w:rPr>
          <w:rFonts w:eastAsia="Tahoma"/>
          <w:sz w:val="24"/>
          <w:szCs w:val="24"/>
        </w:rPr>
        <w:t>s</w:t>
      </w:r>
      <w:r w:rsidR="00F33F03" w:rsidRPr="00DC5EC3">
        <w:rPr>
          <w:rFonts w:eastAsia="Tahoma"/>
          <w:spacing w:val="-1"/>
          <w:sz w:val="24"/>
          <w:szCs w:val="24"/>
        </w:rPr>
        <w:t>a</w:t>
      </w:r>
      <w:r w:rsidR="00F33F03" w:rsidRPr="00DC5EC3">
        <w:rPr>
          <w:rFonts w:eastAsia="Tahoma"/>
          <w:sz w:val="24"/>
          <w:szCs w:val="24"/>
        </w:rPr>
        <w:t>l</w:t>
      </w:r>
      <w:r w:rsidR="00F33F03" w:rsidRPr="00DC5EC3">
        <w:rPr>
          <w:rFonts w:eastAsia="Tahoma"/>
          <w:spacing w:val="-1"/>
          <w:sz w:val="24"/>
          <w:szCs w:val="24"/>
        </w:rPr>
        <w:t>a</w:t>
      </w:r>
      <w:r w:rsidR="00F33F03" w:rsidRPr="00DC5EC3">
        <w:rPr>
          <w:rFonts w:eastAsia="Tahoma"/>
          <w:sz w:val="24"/>
          <w:szCs w:val="24"/>
        </w:rPr>
        <w:t>h</w:t>
      </w:r>
      <w:r w:rsidR="00F33F03" w:rsidRPr="00DC5EC3">
        <w:rPr>
          <w:rFonts w:eastAsia="Tahoma"/>
          <w:spacing w:val="2"/>
          <w:sz w:val="24"/>
          <w:szCs w:val="24"/>
        </w:rPr>
        <w:t xml:space="preserve"> </w:t>
      </w:r>
      <w:r w:rsidR="00F33F03" w:rsidRPr="00DC5EC3">
        <w:rPr>
          <w:rFonts w:eastAsia="Tahoma"/>
          <w:sz w:val="24"/>
          <w:szCs w:val="24"/>
        </w:rPr>
        <w:t>s</w:t>
      </w:r>
      <w:r w:rsidR="00F33F03" w:rsidRPr="00DC5EC3">
        <w:rPr>
          <w:rFonts w:eastAsia="Tahoma"/>
          <w:spacing w:val="-1"/>
          <w:sz w:val="24"/>
          <w:szCs w:val="24"/>
        </w:rPr>
        <w:t>a</w:t>
      </w:r>
      <w:r w:rsidR="00F33F03" w:rsidRPr="00DC5EC3">
        <w:rPr>
          <w:rFonts w:eastAsia="Tahoma"/>
          <w:sz w:val="24"/>
          <w:szCs w:val="24"/>
        </w:rPr>
        <w:t>tu</w:t>
      </w:r>
      <w:r w:rsidR="00F33F03" w:rsidRPr="00DC5EC3">
        <w:rPr>
          <w:rFonts w:eastAsia="Tahoma"/>
          <w:spacing w:val="3"/>
          <w:sz w:val="24"/>
          <w:szCs w:val="24"/>
        </w:rPr>
        <w:t xml:space="preserve"> </w:t>
      </w:r>
      <w:r w:rsidR="00F33F03" w:rsidRPr="00DC5EC3">
        <w:rPr>
          <w:rFonts w:eastAsia="Tahoma"/>
          <w:spacing w:val="-1"/>
          <w:sz w:val="24"/>
          <w:szCs w:val="24"/>
        </w:rPr>
        <w:t>un</w:t>
      </w:r>
      <w:r w:rsidR="00F33F03" w:rsidRPr="00DC5EC3">
        <w:rPr>
          <w:rFonts w:eastAsia="Tahoma"/>
          <w:sz w:val="24"/>
          <w:szCs w:val="24"/>
        </w:rPr>
        <w:t>s</w:t>
      </w:r>
      <w:r w:rsidR="00F33F03" w:rsidRPr="00DC5EC3">
        <w:rPr>
          <w:rFonts w:eastAsia="Tahoma"/>
          <w:spacing w:val="-1"/>
          <w:sz w:val="24"/>
          <w:szCs w:val="24"/>
        </w:rPr>
        <w:t>u</w:t>
      </w:r>
      <w:r w:rsidR="00F33F03" w:rsidRPr="00DC5EC3">
        <w:rPr>
          <w:rFonts w:eastAsia="Tahoma"/>
          <w:sz w:val="24"/>
          <w:szCs w:val="24"/>
        </w:rPr>
        <w:t>r pe</w:t>
      </w:r>
      <w:r w:rsidR="00F33F03" w:rsidRPr="00DC5EC3">
        <w:rPr>
          <w:rFonts w:eastAsia="Tahoma"/>
          <w:spacing w:val="-1"/>
          <w:sz w:val="24"/>
          <w:szCs w:val="24"/>
        </w:rPr>
        <w:t>la</w:t>
      </w:r>
      <w:r w:rsidR="00F33F03" w:rsidRPr="00DC5EC3">
        <w:rPr>
          <w:rFonts w:eastAsia="Tahoma"/>
          <w:sz w:val="24"/>
          <w:szCs w:val="24"/>
        </w:rPr>
        <w:t>ksa</w:t>
      </w:r>
      <w:r w:rsidR="00F33F03" w:rsidRPr="00DC5EC3">
        <w:rPr>
          <w:rFonts w:eastAsia="Tahoma"/>
          <w:spacing w:val="-1"/>
          <w:sz w:val="24"/>
          <w:szCs w:val="24"/>
        </w:rPr>
        <w:t>n</w:t>
      </w:r>
      <w:r w:rsidR="00F33F03" w:rsidRPr="00DC5EC3">
        <w:rPr>
          <w:rFonts w:eastAsia="Tahoma"/>
          <w:sz w:val="24"/>
          <w:szCs w:val="24"/>
        </w:rPr>
        <w:t>a</w:t>
      </w:r>
      <w:r w:rsidR="00F33F03" w:rsidRPr="00DC5EC3">
        <w:rPr>
          <w:rFonts w:eastAsia="Tahoma"/>
          <w:spacing w:val="4"/>
          <w:sz w:val="24"/>
          <w:szCs w:val="24"/>
        </w:rPr>
        <w:t xml:space="preserve"> </w:t>
      </w:r>
      <w:r w:rsidR="00F33F03" w:rsidRPr="00DC5EC3">
        <w:rPr>
          <w:rFonts w:eastAsia="Tahoma"/>
          <w:spacing w:val="-1"/>
          <w:sz w:val="24"/>
          <w:szCs w:val="24"/>
        </w:rPr>
        <w:t>a</w:t>
      </w:r>
      <w:r w:rsidR="00F33F03" w:rsidRPr="00DC5EC3">
        <w:rPr>
          <w:rFonts w:eastAsia="Tahoma"/>
          <w:sz w:val="24"/>
          <w:szCs w:val="24"/>
        </w:rPr>
        <w:t>kad</w:t>
      </w:r>
      <w:r w:rsidR="00F33F03" w:rsidRPr="00DC5EC3">
        <w:rPr>
          <w:rFonts w:eastAsia="Tahoma"/>
          <w:spacing w:val="-1"/>
          <w:sz w:val="24"/>
          <w:szCs w:val="24"/>
        </w:rPr>
        <w:t>em</w:t>
      </w:r>
      <w:r w:rsidR="00F33F03" w:rsidRPr="00DC5EC3">
        <w:rPr>
          <w:rFonts w:eastAsia="Tahoma"/>
          <w:sz w:val="24"/>
          <w:szCs w:val="24"/>
        </w:rPr>
        <w:t xml:space="preserve">ik </w:t>
      </w:r>
      <w:r w:rsidR="00F33F03" w:rsidRPr="00DC5EC3">
        <w:rPr>
          <w:rFonts w:eastAsia="Tahoma"/>
          <w:spacing w:val="-2"/>
          <w:sz w:val="24"/>
          <w:szCs w:val="24"/>
        </w:rPr>
        <w:t>y</w:t>
      </w:r>
      <w:r w:rsidR="00F33F03" w:rsidRPr="00DC5EC3">
        <w:rPr>
          <w:rFonts w:eastAsia="Tahoma"/>
          <w:spacing w:val="-1"/>
          <w:sz w:val="24"/>
          <w:szCs w:val="24"/>
        </w:rPr>
        <w:t>an</w:t>
      </w:r>
      <w:r w:rsidR="00F33F03" w:rsidRPr="00DC5EC3">
        <w:rPr>
          <w:rFonts w:eastAsia="Tahoma"/>
          <w:sz w:val="24"/>
          <w:szCs w:val="24"/>
        </w:rPr>
        <w:t>g</w:t>
      </w:r>
      <w:r w:rsidR="00F33F03" w:rsidRPr="00DC5EC3">
        <w:rPr>
          <w:rFonts w:eastAsia="Tahoma"/>
          <w:spacing w:val="5"/>
          <w:sz w:val="24"/>
          <w:szCs w:val="24"/>
        </w:rPr>
        <w:t xml:space="preserve"> </w:t>
      </w:r>
      <w:r w:rsidR="00F33F03" w:rsidRPr="00DC5EC3">
        <w:rPr>
          <w:rFonts w:eastAsia="Tahoma"/>
          <w:spacing w:val="-1"/>
          <w:sz w:val="24"/>
          <w:szCs w:val="24"/>
        </w:rPr>
        <w:t>me</w:t>
      </w:r>
      <w:r w:rsidR="00F33F03" w:rsidRPr="00DC5EC3">
        <w:rPr>
          <w:rFonts w:eastAsia="Tahoma"/>
          <w:sz w:val="24"/>
          <w:szCs w:val="24"/>
        </w:rPr>
        <w:t>l</w:t>
      </w:r>
      <w:r w:rsidR="00F33F03" w:rsidRPr="00DC5EC3">
        <w:rPr>
          <w:rFonts w:eastAsia="Tahoma"/>
          <w:spacing w:val="-1"/>
          <w:sz w:val="24"/>
          <w:szCs w:val="24"/>
        </w:rPr>
        <w:t>a</w:t>
      </w:r>
      <w:r w:rsidR="00F33F03" w:rsidRPr="00DC5EC3">
        <w:rPr>
          <w:rFonts w:eastAsia="Tahoma"/>
          <w:sz w:val="24"/>
          <w:szCs w:val="24"/>
        </w:rPr>
        <w:t>ksa</w:t>
      </w:r>
      <w:r w:rsidR="00F33F03" w:rsidRPr="00DC5EC3">
        <w:rPr>
          <w:rFonts w:eastAsia="Tahoma"/>
          <w:spacing w:val="-1"/>
          <w:sz w:val="24"/>
          <w:szCs w:val="24"/>
        </w:rPr>
        <w:t>na</w:t>
      </w:r>
      <w:r w:rsidR="00F33F03" w:rsidRPr="00DC5EC3">
        <w:rPr>
          <w:rFonts w:eastAsia="Tahoma"/>
          <w:sz w:val="24"/>
          <w:szCs w:val="24"/>
        </w:rPr>
        <w:t>kan</w:t>
      </w:r>
      <w:r w:rsidR="00F33F03" w:rsidRPr="00DC5EC3">
        <w:rPr>
          <w:rFonts w:eastAsia="Tahoma"/>
          <w:spacing w:val="1"/>
          <w:sz w:val="24"/>
          <w:szCs w:val="24"/>
        </w:rPr>
        <w:t xml:space="preserve"> </w:t>
      </w:r>
      <w:r w:rsidR="00F33F03" w:rsidRPr="00DC5EC3">
        <w:rPr>
          <w:rFonts w:eastAsia="Tahoma"/>
          <w:sz w:val="24"/>
          <w:szCs w:val="24"/>
        </w:rPr>
        <w:t>tu</w:t>
      </w:r>
      <w:r w:rsidR="00F33F03" w:rsidRPr="00DC5EC3">
        <w:rPr>
          <w:rFonts w:eastAsia="Tahoma"/>
          <w:spacing w:val="-2"/>
          <w:sz w:val="24"/>
          <w:szCs w:val="24"/>
        </w:rPr>
        <w:t>g</w:t>
      </w:r>
      <w:r w:rsidR="00F33F03" w:rsidRPr="00DC5EC3">
        <w:rPr>
          <w:rFonts w:eastAsia="Tahoma"/>
          <w:spacing w:val="-1"/>
          <w:sz w:val="24"/>
          <w:szCs w:val="24"/>
        </w:rPr>
        <w:t>a</w:t>
      </w:r>
      <w:r w:rsidR="00F33F03" w:rsidRPr="00DC5EC3">
        <w:rPr>
          <w:rFonts w:eastAsia="Tahoma"/>
          <w:sz w:val="24"/>
          <w:szCs w:val="24"/>
        </w:rPr>
        <w:t>s</w:t>
      </w:r>
      <w:r w:rsidR="00F33F03" w:rsidRPr="00DC5EC3">
        <w:rPr>
          <w:rFonts w:eastAsia="Tahoma"/>
          <w:spacing w:val="4"/>
          <w:sz w:val="24"/>
          <w:szCs w:val="24"/>
        </w:rPr>
        <w:t xml:space="preserve"> </w:t>
      </w:r>
      <w:r w:rsidR="00F33F03" w:rsidRPr="00DC5EC3">
        <w:rPr>
          <w:rFonts w:eastAsia="Tahoma"/>
          <w:sz w:val="24"/>
          <w:szCs w:val="24"/>
        </w:rPr>
        <w:t>p</w:t>
      </w:r>
      <w:r w:rsidR="00F33F03" w:rsidRPr="00DC5EC3">
        <w:rPr>
          <w:rFonts w:eastAsia="Tahoma"/>
          <w:spacing w:val="-2"/>
          <w:sz w:val="24"/>
          <w:szCs w:val="24"/>
        </w:rPr>
        <w:t>o</w:t>
      </w:r>
      <w:r w:rsidR="00F33F03" w:rsidRPr="00DC5EC3">
        <w:rPr>
          <w:rFonts w:eastAsia="Tahoma"/>
          <w:sz w:val="24"/>
          <w:szCs w:val="24"/>
        </w:rPr>
        <w:t>ko</w:t>
      </w:r>
      <w:r w:rsidR="00F33F03" w:rsidRPr="00DC5EC3">
        <w:rPr>
          <w:rFonts w:eastAsia="Tahoma"/>
          <w:spacing w:val="1"/>
          <w:sz w:val="24"/>
          <w:szCs w:val="24"/>
        </w:rPr>
        <w:t>k</w:t>
      </w:r>
      <w:r w:rsidR="00F33F03" w:rsidRPr="00DC5EC3">
        <w:rPr>
          <w:rFonts w:eastAsia="Tahoma"/>
          <w:spacing w:val="-1"/>
          <w:sz w:val="24"/>
          <w:szCs w:val="24"/>
        </w:rPr>
        <w:t>n</w:t>
      </w:r>
      <w:r w:rsidR="00F33F03" w:rsidRPr="00DC5EC3">
        <w:rPr>
          <w:rFonts w:eastAsia="Tahoma"/>
          <w:sz w:val="24"/>
          <w:szCs w:val="24"/>
        </w:rPr>
        <w:t>ya</w:t>
      </w:r>
      <w:r w:rsidR="00F33F03" w:rsidRPr="00DC5EC3">
        <w:rPr>
          <w:rFonts w:eastAsia="Tahoma"/>
          <w:spacing w:val="2"/>
          <w:sz w:val="24"/>
          <w:szCs w:val="24"/>
        </w:rPr>
        <w:t xml:space="preserve"> </w:t>
      </w:r>
      <w:r w:rsidR="00F33F03" w:rsidRPr="00DC5EC3">
        <w:rPr>
          <w:rFonts w:eastAsia="Tahoma"/>
          <w:sz w:val="24"/>
          <w:szCs w:val="24"/>
        </w:rPr>
        <w:t>di bida</w:t>
      </w:r>
      <w:r w:rsidR="00F33F03" w:rsidRPr="00DC5EC3">
        <w:rPr>
          <w:rFonts w:eastAsia="Tahoma"/>
          <w:spacing w:val="-3"/>
          <w:sz w:val="24"/>
          <w:szCs w:val="24"/>
        </w:rPr>
        <w:t>n</w:t>
      </w:r>
      <w:r w:rsidR="00F33F03" w:rsidRPr="00DC5EC3">
        <w:rPr>
          <w:rFonts w:eastAsia="Tahoma"/>
          <w:sz w:val="24"/>
          <w:szCs w:val="24"/>
        </w:rPr>
        <w:t>g</w:t>
      </w:r>
      <w:r w:rsidR="00F33F03" w:rsidRPr="00DC5EC3">
        <w:rPr>
          <w:rFonts w:eastAsia="Tahoma"/>
          <w:spacing w:val="8"/>
          <w:sz w:val="24"/>
          <w:szCs w:val="24"/>
        </w:rPr>
        <w:t xml:space="preserve"> </w:t>
      </w:r>
      <w:r w:rsidR="00F33F03" w:rsidRPr="00DC5EC3">
        <w:rPr>
          <w:rFonts w:eastAsia="Tahoma"/>
          <w:sz w:val="24"/>
          <w:szCs w:val="24"/>
        </w:rPr>
        <w:t>pe</w:t>
      </w:r>
      <w:r w:rsidR="00F33F03" w:rsidRPr="00DC5EC3">
        <w:rPr>
          <w:rFonts w:eastAsia="Tahoma"/>
          <w:spacing w:val="-1"/>
          <w:sz w:val="24"/>
          <w:szCs w:val="24"/>
        </w:rPr>
        <w:t>ne</w:t>
      </w:r>
      <w:r w:rsidR="00F33F03" w:rsidRPr="00DC5EC3">
        <w:rPr>
          <w:rFonts w:eastAsia="Tahoma"/>
          <w:sz w:val="24"/>
          <w:szCs w:val="24"/>
        </w:rPr>
        <w:t>liti</w:t>
      </w:r>
      <w:r w:rsidR="00F33F03" w:rsidRPr="00DC5EC3">
        <w:rPr>
          <w:rFonts w:eastAsia="Tahoma"/>
          <w:spacing w:val="-1"/>
          <w:sz w:val="24"/>
          <w:szCs w:val="24"/>
        </w:rPr>
        <w:t>an</w:t>
      </w:r>
      <w:r w:rsidR="00F33F03" w:rsidRPr="00DC5EC3">
        <w:rPr>
          <w:rFonts w:eastAsia="Tahoma"/>
          <w:sz w:val="24"/>
          <w:szCs w:val="24"/>
        </w:rPr>
        <w:t>.</w:t>
      </w:r>
      <w:proofErr w:type="gramEnd"/>
      <w:r w:rsidR="00F33F03" w:rsidRPr="00DC5EC3">
        <w:rPr>
          <w:rFonts w:eastAsia="Tahoma"/>
          <w:sz w:val="24"/>
          <w:szCs w:val="24"/>
        </w:rPr>
        <w:t xml:space="preserve"> </w:t>
      </w:r>
      <w:r w:rsidR="00EA2682" w:rsidRPr="00DC5EC3">
        <w:rPr>
          <w:rFonts w:eastAsia="Tahoma"/>
          <w:sz w:val="24"/>
          <w:szCs w:val="24"/>
        </w:rPr>
        <w:t xml:space="preserve"> </w:t>
      </w:r>
      <w:proofErr w:type="gramStart"/>
      <w:r w:rsidR="00EA2682" w:rsidRPr="00DC5EC3">
        <w:rPr>
          <w:rFonts w:eastAsia="Tahoma"/>
          <w:sz w:val="24"/>
          <w:szCs w:val="24"/>
        </w:rPr>
        <w:t xml:space="preserve">Unit penelitian ini bergabung dengan unit </w:t>
      </w:r>
      <w:r w:rsidRPr="00DC5EC3">
        <w:rPr>
          <w:rFonts w:eastAsia="Tahoma"/>
          <w:sz w:val="24"/>
          <w:szCs w:val="24"/>
        </w:rPr>
        <w:t>Pengabdian Masyarakat.</w:t>
      </w:r>
      <w:proofErr w:type="gramEnd"/>
      <w:r w:rsidRPr="00DC5EC3">
        <w:rPr>
          <w:rFonts w:eastAsia="Tahoma"/>
          <w:sz w:val="24"/>
          <w:szCs w:val="24"/>
        </w:rPr>
        <w:t xml:space="preserve"> Pemisahan Unit tersebut berdasarkan Keputusan Menteri Kesehatan Republik Indonesia </w:t>
      </w:r>
      <w:proofErr w:type="gramStart"/>
      <w:r w:rsidRPr="00DC5EC3">
        <w:rPr>
          <w:rFonts w:eastAsia="Tahoma"/>
          <w:sz w:val="24"/>
          <w:szCs w:val="24"/>
        </w:rPr>
        <w:t>Nomor :</w:t>
      </w:r>
      <w:proofErr w:type="gramEnd"/>
      <w:r w:rsidRPr="00DC5EC3">
        <w:rPr>
          <w:rFonts w:eastAsia="Tahoma"/>
          <w:sz w:val="24"/>
          <w:szCs w:val="24"/>
        </w:rPr>
        <w:t xml:space="preserve"> HK.02.03/1.2/ 08810/2013 tantang Perubahan Kedua atas peraturan Menteri Kesehatan Republik Indonesia Nomor HK.03.05/1.2/ 03086/ 2012 tentang Petunjuk Teknis Organisasi dan Tata Laksana Politeknik Kesehatan Kementerian Kesehatan.</w:t>
      </w:r>
    </w:p>
    <w:p w:rsidR="00F452E6" w:rsidRPr="00DC5EC3" w:rsidRDefault="00F33F03" w:rsidP="00C9565F">
      <w:pPr>
        <w:spacing w:line="360" w:lineRule="auto"/>
        <w:ind w:left="360" w:right="81" w:firstLine="556"/>
        <w:jc w:val="both"/>
        <w:rPr>
          <w:rFonts w:eastAsia="Tahoma"/>
          <w:sz w:val="24"/>
          <w:szCs w:val="24"/>
        </w:rPr>
      </w:pPr>
      <w:proofErr w:type="gramStart"/>
      <w:r w:rsidRPr="00DC5EC3">
        <w:rPr>
          <w:rFonts w:eastAsia="Tahoma"/>
          <w:sz w:val="24"/>
          <w:szCs w:val="24"/>
        </w:rPr>
        <w:t>S</w:t>
      </w:r>
      <w:r w:rsidRPr="00DC5EC3">
        <w:rPr>
          <w:rFonts w:eastAsia="Tahoma"/>
          <w:spacing w:val="-2"/>
          <w:sz w:val="24"/>
          <w:szCs w:val="24"/>
        </w:rPr>
        <w:t>e</w:t>
      </w:r>
      <w:r w:rsidRPr="00DC5EC3">
        <w:rPr>
          <w:rFonts w:eastAsia="Tahoma"/>
          <w:spacing w:val="-1"/>
          <w:sz w:val="24"/>
          <w:szCs w:val="24"/>
        </w:rPr>
        <w:t>ca</w:t>
      </w:r>
      <w:r w:rsidRPr="00DC5EC3">
        <w:rPr>
          <w:rFonts w:eastAsia="Tahoma"/>
          <w:sz w:val="24"/>
          <w:szCs w:val="24"/>
        </w:rPr>
        <w:t>ra struktur</w:t>
      </w:r>
      <w:r w:rsidRPr="00DC5EC3">
        <w:rPr>
          <w:rFonts w:eastAsia="Tahoma"/>
          <w:spacing w:val="-2"/>
          <w:sz w:val="24"/>
          <w:szCs w:val="24"/>
        </w:rPr>
        <w:t>a</w:t>
      </w:r>
      <w:r w:rsidRPr="00DC5EC3">
        <w:rPr>
          <w:rFonts w:eastAsia="Tahoma"/>
          <w:sz w:val="24"/>
          <w:szCs w:val="24"/>
        </w:rPr>
        <w:t xml:space="preserve">l, </w:t>
      </w:r>
      <w:r w:rsidR="0083504A" w:rsidRPr="00DC5EC3">
        <w:rPr>
          <w:rFonts w:eastAsia="Tahoma"/>
          <w:sz w:val="24"/>
          <w:szCs w:val="24"/>
        </w:rPr>
        <w:t>Unit</w:t>
      </w:r>
      <w:r w:rsidRPr="00DC5EC3">
        <w:rPr>
          <w:rFonts w:eastAsia="Tahoma"/>
          <w:sz w:val="24"/>
          <w:szCs w:val="24"/>
        </w:rPr>
        <w:t xml:space="preserve"> P</w:t>
      </w:r>
      <w:r w:rsidRPr="00DC5EC3">
        <w:rPr>
          <w:rFonts w:eastAsia="Tahoma"/>
          <w:spacing w:val="-1"/>
          <w:sz w:val="24"/>
          <w:szCs w:val="24"/>
        </w:rPr>
        <w:t>ene</w:t>
      </w:r>
      <w:r w:rsidRPr="00DC5EC3">
        <w:rPr>
          <w:rFonts w:eastAsia="Tahoma"/>
          <w:sz w:val="24"/>
          <w:szCs w:val="24"/>
        </w:rPr>
        <w:t xml:space="preserve">litian </w:t>
      </w:r>
      <w:r w:rsidRPr="00DC5EC3">
        <w:rPr>
          <w:rFonts w:eastAsia="Tahoma"/>
          <w:spacing w:val="-1"/>
          <w:sz w:val="24"/>
          <w:szCs w:val="24"/>
        </w:rPr>
        <w:t>me</w:t>
      </w:r>
      <w:r w:rsidRPr="00DC5EC3">
        <w:rPr>
          <w:rFonts w:eastAsia="Tahoma"/>
          <w:spacing w:val="-3"/>
          <w:sz w:val="24"/>
          <w:szCs w:val="24"/>
        </w:rPr>
        <w:t>r</w:t>
      </w:r>
      <w:r w:rsidRPr="00DC5EC3">
        <w:rPr>
          <w:rFonts w:eastAsia="Tahoma"/>
          <w:spacing w:val="-1"/>
          <w:sz w:val="24"/>
          <w:szCs w:val="24"/>
        </w:rPr>
        <w:t>u</w:t>
      </w:r>
      <w:r w:rsidRPr="00DC5EC3">
        <w:rPr>
          <w:rFonts w:eastAsia="Tahoma"/>
          <w:sz w:val="24"/>
          <w:szCs w:val="24"/>
        </w:rPr>
        <w:t>pak</w:t>
      </w:r>
      <w:r w:rsidRPr="00DC5EC3">
        <w:rPr>
          <w:rFonts w:eastAsia="Tahoma"/>
          <w:spacing w:val="-1"/>
          <w:sz w:val="24"/>
          <w:szCs w:val="24"/>
        </w:rPr>
        <w:t>a</w:t>
      </w:r>
      <w:r w:rsidRPr="00DC5EC3">
        <w:rPr>
          <w:rFonts w:eastAsia="Tahoma"/>
          <w:sz w:val="24"/>
          <w:szCs w:val="24"/>
        </w:rPr>
        <w:t>n bagi</w:t>
      </w:r>
      <w:r w:rsidRPr="00DC5EC3">
        <w:rPr>
          <w:rFonts w:eastAsia="Tahoma"/>
          <w:spacing w:val="-1"/>
          <w:sz w:val="24"/>
          <w:szCs w:val="24"/>
        </w:rPr>
        <w:t>a</w:t>
      </w:r>
      <w:r w:rsidRPr="00DC5EC3">
        <w:rPr>
          <w:rFonts w:eastAsia="Tahoma"/>
          <w:sz w:val="24"/>
          <w:szCs w:val="24"/>
        </w:rPr>
        <w:t>n da</w:t>
      </w:r>
      <w:r w:rsidRPr="00DC5EC3">
        <w:rPr>
          <w:rFonts w:eastAsia="Tahoma"/>
          <w:spacing w:val="-1"/>
          <w:sz w:val="24"/>
          <w:szCs w:val="24"/>
        </w:rPr>
        <w:t>r</w:t>
      </w:r>
      <w:r w:rsidRPr="00DC5EC3">
        <w:rPr>
          <w:rFonts w:eastAsia="Tahoma"/>
          <w:sz w:val="24"/>
          <w:szCs w:val="24"/>
        </w:rPr>
        <w:t xml:space="preserve">i struktur </w:t>
      </w:r>
      <w:r w:rsidR="0083504A" w:rsidRPr="00DC5EC3">
        <w:rPr>
          <w:rFonts w:eastAsia="Tahoma"/>
          <w:sz w:val="24"/>
          <w:szCs w:val="24"/>
        </w:rPr>
        <w:t>Poltekkes Kemenkes Aceh</w:t>
      </w:r>
      <w:r w:rsidRPr="00DC5EC3">
        <w:rPr>
          <w:rFonts w:eastAsia="Tahoma"/>
          <w:sz w:val="24"/>
          <w:szCs w:val="24"/>
        </w:rPr>
        <w:t xml:space="preserve"> ya</w:t>
      </w:r>
      <w:r w:rsidRPr="00DC5EC3">
        <w:rPr>
          <w:rFonts w:eastAsia="Tahoma"/>
          <w:spacing w:val="-1"/>
          <w:sz w:val="24"/>
          <w:szCs w:val="24"/>
        </w:rPr>
        <w:t>n</w:t>
      </w:r>
      <w:r w:rsidRPr="00DC5EC3">
        <w:rPr>
          <w:rFonts w:eastAsia="Tahoma"/>
          <w:sz w:val="24"/>
          <w:szCs w:val="24"/>
        </w:rPr>
        <w:t>g</w:t>
      </w:r>
      <w:r w:rsidRPr="00DC5EC3">
        <w:rPr>
          <w:rFonts w:eastAsia="Tahoma"/>
          <w:spacing w:val="1"/>
          <w:sz w:val="24"/>
          <w:szCs w:val="24"/>
        </w:rPr>
        <w:t xml:space="preserve"> </w:t>
      </w:r>
      <w:r w:rsidRPr="00DC5EC3">
        <w:rPr>
          <w:rFonts w:eastAsia="Tahoma"/>
          <w:spacing w:val="-1"/>
          <w:sz w:val="24"/>
          <w:szCs w:val="24"/>
        </w:rPr>
        <w:t>me</w:t>
      </w:r>
      <w:r w:rsidRPr="00DC5EC3">
        <w:rPr>
          <w:rFonts w:eastAsia="Tahoma"/>
          <w:sz w:val="24"/>
          <w:szCs w:val="24"/>
        </w:rPr>
        <w:t>l</w:t>
      </w:r>
      <w:r w:rsidRPr="00DC5EC3">
        <w:rPr>
          <w:rFonts w:eastAsia="Tahoma"/>
          <w:spacing w:val="-1"/>
          <w:sz w:val="24"/>
          <w:szCs w:val="24"/>
        </w:rPr>
        <w:t>a</w:t>
      </w:r>
      <w:r w:rsidRPr="00DC5EC3">
        <w:rPr>
          <w:rFonts w:eastAsia="Tahoma"/>
          <w:sz w:val="24"/>
          <w:szCs w:val="24"/>
        </w:rPr>
        <w:t>ksa</w:t>
      </w:r>
      <w:r w:rsidRPr="00DC5EC3">
        <w:rPr>
          <w:rFonts w:eastAsia="Tahoma"/>
          <w:spacing w:val="-1"/>
          <w:sz w:val="24"/>
          <w:szCs w:val="24"/>
        </w:rPr>
        <w:t>na</w:t>
      </w:r>
      <w:r w:rsidRPr="00DC5EC3">
        <w:rPr>
          <w:rFonts w:eastAsia="Tahoma"/>
          <w:sz w:val="24"/>
          <w:szCs w:val="24"/>
        </w:rPr>
        <w:t>kan s</w:t>
      </w:r>
      <w:r w:rsidRPr="00DC5EC3">
        <w:rPr>
          <w:rFonts w:eastAsia="Tahoma"/>
          <w:spacing w:val="-1"/>
          <w:sz w:val="24"/>
          <w:szCs w:val="24"/>
        </w:rPr>
        <w:t>e</w:t>
      </w:r>
      <w:r w:rsidRPr="00DC5EC3">
        <w:rPr>
          <w:rFonts w:eastAsia="Tahoma"/>
          <w:sz w:val="24"/>
          <w:szCs w:val="24"/>
        </w:rPr>
        <w:t>bagi</w:t>
      </w:r>
      <w:r w:rsidRPr="00DC5EC3">
        <w:rPr>
          <w:rFonts w:eastAsia="Tahoma"/>
          <w:spacing w:val="-1"/>
          <w:sz w:val="24"/>
          <w:szCs w:val="24"/>
        </w:rPr>
        <w:t>a</w:t>
      </w:r>
      <w:r w:rsidRPr="00DC5EC3">
        <w:rPr>
          <w:rFonts w:eastAsia="Tahoma"/>
          <w:sz w:val="24"/>
          <w:szCs w:val="24"/>
        </w:rPr>
        <w:t xml:space="preserve">n tugas </w:t>
      </w:r>
      <w:r w:rsidRPr="00DC5EC3">
        <w:rPr>
          <w:rFonts w:eastAsia="Tahoma"/>
          <w:spacing w:val="-2"/>
          <w:sz w:val="24"/>
          <w:szCs w:val="24"/>
        </w:rPr>
        <w:t>p</w:t>
      </w:r>
      <w:r w:rsidRPr="00DC5EC3">
        <w:rPr>
          <w:rFonts w:eastAsia="Tahoma"/>
          <w:sz w:val="24"/>
          <w:szCs w:val="24"/>
        </w:rPr>
        <w:t>o</w:t>
      </w:r>
      <w:r w:rsidRPr="00DC5EC3">
        <w:rPr>
          <w:rFonts w:eastAsia="Tahoma"/>
          <w:spacing w:val="-2"/>
          <w:sz w:val="24"/>
          <w:szCs w:val="24"/>
        </w:rPr>
        <w:t>k</w:t>
      </w:r>
      <w:r w:rsidRPr="00DC5EC3">
        <w:rPr>
          <w:rFonts w:eastAsia="Tahoma"/>
          <w:sz w:val="24"/>
          <w:szCs w:val="24"/>
        </w:rPr>
        <w:t>ok</w:t>
      </w:r>
      <w:r w:rsidRPr="00DC5EC3">
        <w:rPr>
          <w:rFonts w:eastAsia="Tahoma"/>
          <w:spacing w:val="2"/>
          <w:sz w:val="24"/>
          <w:szCs w:val="24"/>
        </w:rPr>
        <w:t xml:space="preserve"> </w:t>
      </w:r>
      <w:r w:rsidRPr="00DC5EC3">
        <w:rPr>
          <w:rFonts w:eastAsia="Tahoma"/>
          <w:sz w:val="24"/>
          <w:szCs w:val="24"/>
        </w:rPr>
        <w:t>dan f</w:t>
      </w:r>
      <w:r w:rsidRPr="00DC5EC3">
        <w:rPr>
          <w:rFonts w:eastAsia="Tahoma"/>
          <w:spacing w:val="-1"/>
          <w:sz w:val="24"/>
          <w:szCs w:val="24"/>
        </w:rPr>
        <w:t>un</w:t>
      </w:r>
      <w:r w:rsidRPr="00DC5EC3">
        <w:rPr>
          <w:rFonts w:eastAsia="Tahoma"/>
          <w:sz w:val="24"/>
          <w:szCs w:val="24"/>
        </w:rPr>
        <w:t>g</w:t>
      </w:r>
      <w:r w:rsidRPr="00DC5EC3">
        <w:rPr>
          <w:rFonts w:eastAsia="Tahoma"/>
          <w:spacing w:val="-2"/>
          <w:sz w:val="24"/>
          <w:szCs w:val="24"/>
        </w:rPr>
        <w:t>s</w:t>
      </w:r>
      <w:r w:rsidRPr="00DC5EC3">
        <w:rPr>
          <w:rFonts w:eastAsia="Tahoma"/>
          <w:sz w:val="24"/>
          <w:szCs w:val="24"/>
        </w:rPr>
        <w:t xml:space="preserve">i </w:t>
      </w:r>
      <w:r w:rsidR="0083504A" w:rsidRPr="00DC5EC3">
        <w:rPr>
          <w:rFonts w:eastAsia="Tahoma"/>
          <w:spacing w:val="-1"/>
          <w:sz w:val="24"/>
          <w:szCs w:val="24"/>
        </w:rPr>
        <w:t>Poltekkes</w:t>
      </w:r>
      <w:r w:rsidRPr="00DC5EC3">
        <w:rPr>
          <w:rFonts w:eastAsia="Tahoma"/>
          <w:spacing w:val="2"/>
          <w:sz w:val="24"/>
          <w:szCs w:val="24"/>
        </w:rPr>
        <w:t xml:space="preserve"> </w:t>
      </w:r>
      <w:r w:rsidRPr="00DC5EC3">
        <w:rPr>
          <w:rFonts w:eastAsia="Tahoma"/>
          <w:sz w:val="24"/>
          <w:szCs w:val="24"/>
        </w:rPr>
        <w:t>di</w:t>
      </w:r>
      <w:r w:rsidRPr="00DC5EC3">
        <w:rPr>
          <w:rFonts w:eastAsia="Tahoma"/>
          <w:spacing w:val="3"/>
          <w:sz w:val="24"/>
          <w:szCs w:val="24"/>
        </w:rPr>
        <w:t xml:space="preserve"> </w:t>
      </w:r>
      <w:r w:rsidRPr="00DC5EC3">
        <w:rPr>
          <w:rFonts w:eastAsia="Tahoma"/>
          <w:sz w:val="24"/>
          <w:szCs w:val="24"/>
        </w:rPr>
        <w:t>ba</w:t>
      </w:r>
      <w:r w:rsidRPr="00DC5EC3">
        <w:rPr>
          <w:rFonts w:eastAsia="Tahoma"/>
          <w:spacing w:val="-1"/>
          <w:sz w:val="24"/>
          <w:szCs w:val="24"/>
        </w:rPr>
        <w:t>wa</w:t>
      </w:r>
      <w:r w:rsidRPr="00DC5EC3">
        <w:rPr>
          <w:rFonts w:eastAsia="Tahoma"/>
          <w:sz w:val="24"/>
          <w:szCs w:val="24"/>
        </w:rPr>
        <w:t>h</w:t>
      </w:r>
      <w:r w:rsidRPr="00DC5EC3">
        <w:rPr>
          <w:rFonts w:eastAsia="Tahoma"/>
          <w:spacing w:val="2"/>
          <w:sz w:val="24"/>
          <w:szCs w:val="24"/>
        </w:rPr>
        <w:t xml:space="preserve"> </w:t>
      </w:r>
      <w:r w:rsidR="0083504A" w:rsidRPr="00DC5EC3">
        <w:rPr>
          <w:rFonts w:eastAsia="Tahoma"/>
          <w:spacing w:val="2"/>
          <w:sz w:val="24"/>
          <w:szCs w:val="24"/>
        </w:rPr>
        <w:t>Direktu</w:t>
      </w:r>
      <w:r w:rsidRPr="00DC5EC3">
        <w:rPr>
          <w:rFonts w:eastAsia="Tahoma"/>
          <w:sz w:val="24"/>
          <w:szCs w:val="24"/>
        </w:rPr>
        <w:t>r.</w:t>
      </w:r>
      <w:proofErr w:type="gramEnd"/>
      <w:r w:rsidRPr="00DC5EC3">
        <w:rPr>
          <w:rFonts w:eastAsia="Tahoma"/>
          <w:spacing w:val="3"/>
          <w:sz w:val="24"/>
          <w:szCs w:val="24"/>
        </w:rPr>
        <w:t xml:space="preserve"> </w:t>
      </w:r>
      <w:proofErr w:type="gramStart"/>
      <w:r w:rsidR="0083504A" w:rsidRPr="00DC5EC3">
        <w:rPr>
          <w:rFonts w:eastAsia="Tahoma"/>
          <w:sz w:val="24"/>
          <w:szCs w:val="24"/>
        </w:rPr>
        <w:t>Unit</w:t>
      </w:r>
      <w:r w:rsidRPr="00DC5EC3">
        <w:rPr>
          <w:rFonts w:eastAsia="Tahoma"/>
          <w:spacing w:val="3"/>
          <w:sz w:val="24"/>
          <w:szCs w:val="24"/>
        </w:rPr>
        <w:t xml:space="preserve"> </w:t>
      </w:r>
      <w:r w:rsidRPr="00DC5EC3">
        <w:rPr>
          <w:rFonts w:eastAsia="Tahoma"/>
          <w:sz w:val="24"/>
          <w:szCs w:val="24"/>
        </w:rPr>
        <w:t>P</w:t>
      </w:r>
      <w:r w:rsidRPr="00DC5EC3">
        <w:rPr>
          <w:rFonts w:eastAsia="Tahoma"/>
          <w:spacing w:val="-1"/>
          <w:sz w:val="24"/>
          <w:szCs w:val="24"/>
        </w:rPr>
        <w:t>ene</w:t>
      </w:r>
      <w:r w:rsidRPr="00DC5EC3">
        <w:rPr>
          <w:rFonts w:eastAsia="Tahoma"/>
          <w:sz w:val="24"/>
          <w:szCs w:val="24"/>
        </w:rPr>
        <w:t>litian dipimpin ol</w:t>
      </w:r>
      <w:r w:rsidRPr="00DC5EC3">
        <w:rPr>
          <w:rFonts w:eastAsia="Tahoma"/>
          <w:spacing w:val="-1"/>
          <w:sz w:val="24"/>
          <w:szCs w:val="24"/>
        </w:rPr>
        <w:t>e</w:t>
      </w:r>
      <w:r w:rsidRPr="00DC5EC3">
        <w:rPr>
          <w:rFonts w:eastAsia="Tahoma"/>
          <w:sz w:val="24"/>
          <w:szCs w:val="24"/>
        </w:rPr>
        <w:t>h</w:t>
      </w:r>
      <w:r w:rsidRPr="00DC5EC3">
        <w:rPr>
          <w:rFonts w:eastAsia="Tahoma"/>
          <w:spacing w:val="2"/>
          <w:sz w:val="24"/>
          <w:szCs w:val="24"/>
        </w:rPr>
        <w:t xml:space="preserve"> </w:t>
      </w:r>
      <w:r w:rsidRPr="00DC5EC3">
        <w:rPr>
          <w:rFonts w:eastAsia="Tahoma"/>
          <w:sz w:val="24"/>
          <w:szCs w:val="24"/>
        </w:rPr>
        <w:t>s</w:t>
      </w:r>
      <w:r w:rsidRPr="00DC5EC3">
        <w:rPr>
          <w:rFonts w:eastAsia="Tahoma"/>
          <w:spacing w:val="-1"/>
          <w:sz w:val="24"/>
          <w:szCs w:val="24"/>
        </w:rPr>
        <w:t>e</w:t>
      </w:r>
      <w:r w:rsidRPr="00DC5EC3">
        <w:rPr>
          <w:rFonts w:eastAsia="Tahoma"/>
          <w:sz w:val="24"/>
          <w:szCs w:val="24"/>
        </w:rPr>
        <w:t>or</w:t>
      </w:r>
      <w:r w:rsidRPr="00DC5EC3">
        <w:rPr>
          <w:rFonts w:eastAsia="Tahoma"/>
          <w:spacing w:val="-1"/>
          <w:sz w:val="24"/>
          <w:szCs w:val="24"/>
        </w:rPr>
        <w:t>an</w:t>
      </w:r>
      <w:r w:rsidRPr="00DC5EC3">
        <w:rPr>
          <w:rFonts w:eastAsia="Tahoma"/>
          <w:sz w:val="24"/>
          <w:szCs w:val="24"/>
        </w:rPr>
        <w:t xml:space="preserve">g </w:t>
      </w:r>
      <w:r w:rsidR="0083504A" w:rsidRPr="00DC5EC3">
        <w:rPr>
          <w:rFonts w:eastAsia="Tahoma"/>
          <w:sz w:val="24"/>
          <w:szCs w:val="24"/>
        </w:rPr>
        <w:t xml:space="preserve">Kepala </w:t>
      </w:r>
      <w:r w:rsidRPr="00DC5EC3">
        <w:rPr>
          <w:rFonts w:eastAsia="Tahoma"/>
          <w:sz w:val="24"/>
          <w:szCs w:val="24"/>
        </w:rPr>
        <w:t>ya</w:t>
      </w:r>
      <w:r w:rsidRPr="00DC5EC3">
        <w:rPr>
          <w:rFonts w:eastAsia="Tahoma"/>
          <w:spacing w:val="-1"/>
          <w:sz w:val="24"/>
          <w:szCs w:val="24"/>
        </w:rPr>
        <w:t>n</w:t>
      </w:r>
      <w:r w:rsidRPr="00DC5EC3">
        <w:rPr>
          <w:rFonts w:eastAsia="Tahoma"/>
          <w:sz w:val="24"/>
          <w:szCs w:val="24"/>
        </w:rPr>
        <w:t>g</w:t>
      </w:r>
      <w:r w:rsidRPr="00DC5EC3">
        <w:rPr>
          <w:rFonts w:eastAsia="Tahoma"/>
          <w:spacing w:val="3"/>
          <w:sz w:val="24"/>
          <w:szCs w:val="24"/>
        </w:rPr>
        <w:t xml:space="preserve"> </w:t>
      </w:r>
      <w:r w:rsidRPr="00DC5EC3">
        <w:rPr>
          <w:rFonts w:eastAsia="Tahoma"/>
          <w:sz w:val="24"/>
          <w:szCs w:val="24"/>
        </w:rPr>
        <w:t>dia</w:t>
      </w:r>
      <w:r w:rsidRPr="00DC5EC3">
        <w:rPr>
          <w:rFonts w:eastAsia="Tahoma"/>
          <w:spacing w:val="-1"/>
          <w:sz w:val="24"/>
          <w:szCs w:val="24"/>
        </w:rPr>
        <w:t>n</w:t>
      </w:r>
      <w:r w:rsidRPr="00DC5EC3">
        <w:rPr>
          <w:rFonts w:eastAsia="Tahoma"/>
          <w:sz w:val="24"/>
          <w:szCs w:val="24"/>
        </w:rPr>
        <w:t>gk</w:t>
      </w:r>
      <w:r w:rsidRPr="00DC5EC3">
        <w:rPr>
          <w:rFonts w:eastAsia="Tahoma"/>
          <w:spacing w:val="-1"/>
          <w:sz w:val="24"/>
          <w:szCs w:val="24"/>
        </w:rPr>
        <w:t>a</w:t>
      </w:r>
      <w:r w:rsidRPr="00DC5EC3">
        <w:rPr>
          <w:rFonts w:eastAsia="Tahoma"/>
          <w:sz w:val="24"/>
          <w:szCs w:val="24"/>
        </w:rPr>
        <w:t>t</w:t>
      </w:r>
      <w:r w:rsidRPr="00DC5EC3">
        <w:rPr>
          <w:rFonts w:eastAsia="Tahoma"/>
          <w:spacing w:val="1"/>
          <w:sz w:val="24"/>
          <w:szCs w:val="24"/>
        </w:rPr>
        <w:t xml:space="preserve"> </w:t>
      </w:r>
      <w:r w:rsidRPr="00DC5EC3">
        <w:rPr>
          <w:rFonts w:eastAsia="Tahoma"/>
          <w:sz w:val="24"/>
          <w:szCs w:val="24"/>
        </w:rPr>
        <w:t>d</w:t>
      </w:r>
      <w:r w:rsidRPr="00DC5EC3">
        <w:rPr>
          <w:rFonts w:eastAsia="Tahoma"/>
          <w:spacing w:val="-3"/>
          <w:sz w:val="24"/>
          <w:szCs w:val="24"/>
        </w:rPr>
        <w:t>a</w:t>
      </w:r>
      <w:r w:rsidRPr="00DC5EC3">
        <w:rPr>
          <w:rFonts w:eastAsia="Tahoma"/>
          <w:sz w:val="24"/>
          <w:szCs w:val="24"/>
        </w:rPr>
        <w:t>n</w:t>
      </w:r>
      <w:r w:rsidRPr="00DC5EC3">
        <w:rPr>
          <w:rFonts w:eastAsia="Tahoma"/>
          <w:spacing w:val="2"/>
          <w:sz w:val="24"/>
          <w:szCs w:val="24"/>
        </w:rPr>
        <w:t xml:space="preserve"> </w:t>
      </w:r>
      <w:r w:rsidRPr="00DC5EC3">
        <w:rPr>
          <w:rFonts w:eastAsia="Tahoma"/>
          <w:sz w:val="24"/>
          <w:szCs w:val="24"/>
        </w:rPr>
        <w:t>be</w:t>
      </w:r>
      <w:r w:rsidRPr="00DC5EC3">
        <w:rPr>
          <w:rFonts w:eastAsia="Tahoma"/>
          <w:spacing w:val="-1"/>
          <w:sz w:val="24"/>
          <w:szCs w:val="24"/>
        </w:rPr>
        <w:t>r</w:t>
      </w:r>
      <w:r w:rsidRPr="00DC5EC3">
        <w:rPr>
          <w:rFonts w:eastAsia="Tahoma"/>
          <w:sz w:val="24"/>
          <w:szCs w:val="24"/>
        </w:rPr>
        <w:t>ta</w:t>
      </w:r>
      <w:r w:rsidRPr="00DC5EC3">
        <w:rPr>
          <w:rFonts w:eastAsia="Tahoma"/>
          <w:spacing w:val="-1"/>
          <w:sz w:val="24"/>
          <w:szCs w:val="24"/>
        </w:rPr>
        <w:t>n</w:t>
      </w:r>
      <w:r w:rsidRPr="00DC5EC3">
        <w:rPr>
          <w:rFonts w:eastAsia="Tahoma"/>
          <w:sz w:val="24"/>
          <w:szCs w:val="24"/>
        </w:rPr>
        <w:t>ggu</w:t>
      </w:r>
      <w:r w:rsidRPr="00DC5EC3">
        <w:rPr>
          <w:rFonts w:eastAsia="Tahoma"/>
          <w:spacing w:val="-1"/>
          <w:sz w:val="24"/>
          <w:szCs w:val="24"/>
        </w:rPr>
        <w:t>n</w:t>
      </w:r>
      <w:r w:rsidRPr="00DC5EC3">
        <w:rPr>
          <w:rFonts w:eastAsia="Tahoma"/>
          <w:sz w:val="24"/>
          <w:szCs w:val="24"/>
        </w:rPr>
        <w:t>g</w:t>
      </w:r>
      <w:r w:rsidRPr="00DC5EC3">
        <w:rPr>
          <w:rFonts w:eastAsia="Tahoma"/>
          <w:spacing w:val="3"/>
          <w:sz w:val="24"/>
          <w:szCs w:val="24"/>
        </w:rPr>
        <w:t xml:space="preserve"> </w:t>
      </w:r>
      <w:r w:rsidRPr="00DC5EC3">
        <w:rPr>
          <w:rFonts w:eastAsia="Tahoma"/>
          <w:sz w:val="24"/>
          <w:szCs w:val="24"/>
        </w:rPr>
        <w:t>ja</w:t>
      </w:r>
      <w:r w:rsidRPr="00DC5EC3">
        <w:rPr>
          <w:rFonts w:eastAsia="Tahoma"/>
          <w:spacing w:val="-1"/>
          <w:sz w:val="24"/>
          <w:szCs w:val="24"/>
        </w:rPr>
        <w:t>wa</w:t>
      </w:r>
      <w:r w:rsidRPr="00DC5EC3">
        <w:rPr>
          <w:rFonts w:eastAsia="Tahoma"/>
          <w:sz w:val="24"/>
          <w:szCs w:val="24"/>
        </w:rPr>
        <w:t>b</w:t>
      </w:r>
      <w:r w:rsidRPr="00DC5EC3">
        <w:rPr>
          <w:rFonts w:eastAsia="Tahoma"/>
          <w:spacing w:val="3"/>
          <w:sz w:val="24"/>
          <w:szCs w:val="24"/>
        </w:rPr>
        <w:t xml:space="preserve"> </w:t>
      </w:r>
      <w:r w:rsidRPr="00DC5EC3">
        <w:rPr>
          <w:rFonts w:eastAsia="Tahoma"/>
          <w:sz w:val="24"/>
          <w:szCs w:val="24"/>
        </w:rPr>
        <w:t>k</w:t>
      </w:r>
      <w:r w:rsidRPr="00DC5EC3">
        <w:rPr>
          <w:rFonts w:eastAsia="Tahoma"/>
          <w:spacing w:val="-3"/>
          <w:sz w:val="24"/>
          <w:szCs w:val="24"/>
        </w:rPr>
        <w:t>e</w:t>
      </w:r>
      <w:r w:rsidRPr="00DC5EC3">
        <w:rPr>
          <w:rFonts w:eastAsia="Tahoma"/>
          <w:sz w:val="24"/>
          <w:szCs w:val="24"/>
        </w:rPr>
        <w:t>pada</w:t>
      </w:r>
      <w:r w:rsidRPr="00DC5EC3">
        <w:rPr>
          <w:rFonts w:eastAsia="Tahoma"/>
          <w:spacing w:val="2"/>
          <w:sz w:val="24"/>
          <w:szCs w:val="24"/>
        </w:rPr>
        <w:t xml:space="preserve"> </w:t>
      </w:r>
      <w:r w:rsidR="0083504A" w:rsidRPr="00DC5EC3">
        <w:rPr>
          <w:rFonts w:eastAsia="Tahoma"/>
          <w:sz w:val="24"/>
          <w:szCs w:val="24"/>
        </w:rPr>
        <w:t>Direktur</w:t>
      </w:r>
      <w:r w:rsidRPr="00DC5EC3">
        <w:rPr>
          <w:rFonts w:eastAsia="Tahoma"/>
          <w:sz w:val="24"/>
          <w:szCs w:val="24"/>
        </w:rPr>
        <w:t xml:space="preserve"> ya</w:t>
      </w:r>
      <w:r w:rsidRPr="00DC5EC3">
        <w:rPr>
          <w:rFonts w:eastAsia="Tahoma"/>
          <w:spacing w:val="-1"/>
          <w:sz w:val="24"/>
          <w:szCs w:val="24"/>
        </w:rPr>
        <w:t>n</w:t>
      </w:r>
      <w:r w:rsidRPr="00DC5EC3">
        <w:rPr>
          <w:rFonts w:eastAsia="Tahoma"/>
          <w:sz w:val="24"/>
          <w:szCs w:val="24"/>
        </w:rPr>
        <w:t>g</w:t>
      </w:r>
      <w:r w:rsidRPr="00DC5EC3">
        <w:rPr>
          <w:rFonts w:eastAsia="Tahoma"/>
          <w:spacing w:val="3"/>
          <w:sz w:val="24"/>
          <w:szCs w:val="24"/>
        </w:rPr>
        <w:t xml:space="preserve"> </w:t>
      </w:r>
      <w:r w:rsidRPr="00DC5EC3">
        <w:rPr>
          <w:rFonts w:eastAsia="Tahoma"/>
          <w:sz w:val="24"/>
          <w:szCs w:val="24"/>
        </w:rPr>
        <w:t>dal</w:t>
      </w:r>
      <w:r w:rsidRPr="00DC5EC3">
        <w:rPr>
          <w:rFonts w:eastAsia="Tahoma"/>
          <w:spacing w:val="-1"/>
          <w:sz w:val="24"/>
          <w:szCs w:val="24"/>
        </w:rPr>
        <w:t>a</w:t>
      </w:r>
      <w:r w:rsidRPr="00DC5EC3">
        <w:rPr>
          <w:rFonts w:eastAsia="Tahoma"/>
          <w:sz w:val="24"/>
          <w:szCs w:val="24"/>
        </w:rPr>
        <w:t>m pe</w:t>
      </w:r>
      <w:r w:rsidRPr="00DC5EC3">
        <w:rPr>
          <w:rFonts w:eastAsia="Tahoma"/>
          <w:spacing w:val="-1"/>
          <w:sz w:val="24"/>
          <w:szCs w:val="24"/>
        </w:rPr>
        <w:t>la</w:t>
      </w:r>
      <w:r w:rsidRPr="00DC5EC3">
        <w:rPr>
          <w:rFonts w:eastAsia="Tahoma"/>
          <w:sz w:val="24"/>
          <w:szCs w:val="24"/>
        </w:rPr>
        <w:t>ksa</w:t>
      </w:r>
      <w:r w:rsidRPr="00DC5EC3">
        <w:rPr>
          <w:rFonts w:eastAsia="Tahoma"/>
          <w:spacing w:val="-1"/>
          <w:sz w:val="24"/>
          <w:szCs w:val="24"/>
        </w:rPr>
        <w:t>naa</w:t>
      </w:r>
      <w:r w:rsidRPr="00DC5EC3">
        <w:rPr>
          <w:rFonts w:eastAsia="Tahoma"/>
          <w:sz w:val="24"/>
          <w:szCs w:val="24"/>
        </w:rPr>
        <w:t>n tugas s</w:t>
      </w:r>
      <w:r w:rsidRPr="00DC5EC3">
        <w:rPr>
          <w:rFonts w:eastAsia="Tahoma"/>
          <w:spacing w:val="-1"/>
          <w:sz w:val="24"/>
          <w:szCs w:val="24"/>
        </w:rPr>
        <w:t>eha</w:t>
      </w:r>
      <w:r w:rsidRPr="00DC5EC3">
        <w:rPr>
          <w:rFonts w:eastAsia="Tahoma"/>
          <w:sz w:val="24"/>
          <w:szCs w:val="24"/>
        </w:rPr>
        <w:t>r</w:t>
      </w:r>
      <w:r w:rsidRPr="00DC5EC3">
        <w:rPr>
          <w:rFonts w:eastAsia="Tahoma"/>
          <w:spacing w:val="-1"/>
          <w:sz w:val="24"/>
          <w:szCs w:val="24"/>
        </w:rPr>
        <w:t>i-ha</w:t>
      </w:r>
      <w:r w:rsidRPr="00DC5EC3">
        <w:rPr>
          <w:rFonts w:eastAsia="Tahoma"/>
          <w:sz w:val="24"/>
          <w:szCs w:val="24"/>
        </w:rPr>
        <w:t>ri diba</w:t>
      </w:r>
      <w:r w:rsidRPr="00DC5EC3">
        <w:rPr>
          <w:rFonts w:eastAsia="Tahoma"/>
          <w:spacing w:val="-1"/>
          <w:sz w:val="24"/>
          <w:szCs w:val="24"/>
        </w:rPr>
        <w:t>n</w:t>
      </w:r>
      <w:r w:rsidRPr="00DC5EC3">
        <w:rPr>
          <w:rFonts w:eastAsia="Tahoma"/>
          <w:sz w:val="24"/>
          <w:szCs w:val="24"/>
        </w:rPr>
        <w:t>tu</w:t>
      </w:r>
      <w:r w:rsidRPr="00DC5EC3">
        <w:rPr>
          <w:rFonts w:eastAsia="Tahoma"/>
          <w:spacing w:val="-2"/>
          <w:sz w:val="24"/>
          <w:szCs w:val="24"/>
        </w:rPr>
        <w:t xml:space="preserve"> </w:t>
      </w:r>
      <w:r w:rsidRPr="00DC5EC3">
        <w:rPr>
          <w:rFonts w:eastAsia="Tahoma"/>
          <w:sz w:val="24"/>
          <w:szCs w:val="24"/>
        </w:rPr>
        <w:t>oleh</w:t>
      </w:r>
      <w:r w:rsidRPr="00DC5EC3">
        <w:rPr>
          <w:rFonts w:eastAsia="Tahoma"/>
          <w:spacing w:val="-1"/>
          <w:sz w:val="24"/>
          <w:szCs w:val="24"/>
        </w:rPr>
        <w:t xml:space="preserve"> </w:t>
      </w:r>
      <w:r w:rsidRPr="00DC5EC3">
        <w:rPr>
          <w:rFonts w:eastAsia="Tahoma"/>
          <w:sz w:val="24"/>
          <w:szCs w:val="24"/>
        </w:rPr>
        <w:t>S</w:t>
      </w:r>
      <w:r w:rsidRPr="00DC5EC3">
        <w:rPr>
          <w:rFonts w:eastAsia="Tahoma"/>
          <w:spacing w:val="-1"/>
          <w:sz w:val="24"/>
          <w:szCs w:val="24"/>
        </w:rPr>
        <w:t>e</w:t>
      </w:r>
      <w:r w:rsidRPr="00DC5EC3">
        <w:rPr>
          <w:rFonts w:eastAsia="Tahoma"/>
          <w:sz w:val="24"/>
          <w:szCs w:val="24"/>
        </w:rPr>
        <w:t>kr</w:t>
      </w:r>
      <w:r w:rsidRPr="00DC5EC3">
        <w:rPr>
          <w:rFonts w:eastAsia="Tahoma"/>
          <w:spacing w:val="-1"/>
          <w:sz w:val="24"/>
          <w:szCs w:val="24"/>
        </w:rPr>
        <w:t>e</w:t>
      </w:r>
      <w:r w:rsidRPr="00DC5EC3">
        <w:rPr>
          <w:rFonts w:eastAsia="Tahoma"/>
          <w:sz w:val="24"/>
          <w:szCs w:val="24"/>
        </w:rPr>
        <w:t xml:space="preserve">taris </w:t>
      </w:r>
      <w:r w:rsidR="00D62009" w:rsidRPr="00DC5EC3">
        <w:rPr>
          <w:rFonts w:eastAsia="Tahoma"/>
          <w:sz w:val="24"/>
          <w:szCs w:val="24"/>
        </w:rPr>
        <w:t>Unit</w:t>
      </w:r>
      <w:r w:rsidRPr="00DC5EC3">
        <w:rPr>
          <w:rFonts w:eastAsia="Tahoma"/>
          <w:sz w:val="24"/>
          <w:szCs w:val="24"/>
        </w:rPr>
        <w:t xml:space="preserve"> </w:t>
      </w:r>
      <w:r w:rsidRPr="00DC5EC3">
        <w:rPr>
          <w:rFonts w:eastAsia="Tahoma"/>
          <w:spacing w:val="1"/>
          <w:sz w:val="24"/>
          <w:szCs w:val="24"/>
        </w:rPr>
        <w:t>P</w:t>
      </w:r>
      <w:r w:rsidRPr="00DC5EC3">
        <w:rPr>
          <w:rFonts w:eastAsia="Tahoma"/>
          <w:spacing w:val="-1"/>
          <w:sz w:val="24"/>
          <w:szCs w:val="24"/>
        </w:rPr>
        <w:t>ene</w:t>
      </w:r>
      <w:r w:rsidRPr="00DC5EC3">
        <w:rPr>
          <w:rFonts w:eastAsia="Tahoma"/>
          <w:sz w:val="24"/>
          <w:szCs w:val="24"/>
        </w:rPr>
        <w:t>litia</w:t>
      </w:r>
      <w:r w:rsidRPr="00DC5EC3">
        <w:rPr>
          <w:rFonts w:eastAsia="Tahoma"/>
          <w:spacing w:val="-1"/>
          <w:sz w:val="24"/>
          <w:szCs w:val="24"/>
        </w:rPr>
        <w:t>n</w:t>
      </w:r>
      <w:r w:rsidRPr="00DC5EC3">
        <w:rPr>
          <w:rFonts w:eastAsia="Tahoma"/>
          <w:sz w:val="24"/>
          <w:szCs w:val="24"/>
        </w:rPr>
        <w:t>.</w:t>
      </w:r>
      <w:proofErr w:type="gramEnd"/>
    </w:p>
    <w:p w:rsidR="00F452E6" w:rsidRPr="00DC5EC3" w:rsidRDefault="00F33F03" w:rsidP="00C9565F">
      <w:pPr>
        <w:spacing w:line="360" w:lineRule="auto"/>
        <w:ind w:left="360" w:right="77" w:firstLine="556"/>
        <w:jc w:val="both"/>
        <w:rPr>
          <w:rFonts w:eastAsia="Tahoma"/>
          <w:sz w:val="24"/>
          <w:szCs w:val="24"/>
        </w:rPr>
      </w:pPr>
      <w:r w:rsidRPr="00DC5EC3">
        <w:rPr>
          <w:rFonts w:eastAsia="Tahoma"/>
          <w:spacing w:val="-1"/>
          <w:sz w:val="24"/>
          <w:szCs w:val="24"/>
        </w:rPr>
        <w:t>Da</w:t>
      </w:r>
      <w:r w:rsidRPr="00DC5EC3">
        <w:rPr>
          <w:rFonts w:eastAsia="Tahoma"/>
          <w:sz w:val="24"/>
          <w:szCs w:val="24"/>
        </w:rPr>
        <w:t>l</w:t>
      </w:r>
      <w:r w:rsidRPr="00DC5EC3">
        <w:rPr>
          <w:rFonts w:eastAsia="Tahoma"/>
          <w:spacing w:val="-1"/>
          <w:sz w:val="24"/>
          <w:szCs w:val="24"/>
        </w:rPr>
        <w:t>a</w:t>
      </w:r>
      <w:r w:rsidRPr="00DC5EC3">
        <w:rPr>
          <w:rFonts w:eastAsia="Tahoma"/>
          <w:sz w:val="24"/>
          <w:szCs w:val="24"/>
        </w:rPr>
        <w:t>m</w:t>
      </w:r>
      <w:r w:rsidRPr="00DC5EC3">
        <w:rPr>
          <w:rFonts w:eastAsia="Tahoma"/>
          <w:spacing w:val="2"/>
          <w:sz w:val="24"/>
          <w:szCs w:val="24"/>
        </w:rPr>
        <w:t xml:space="preserve"> </w:t>
      </w:r>
      <w:r w:rsidRPr="00DC5EC3">
        <w:rPr>
          <w:rFonts w:eastAsia="Tahoma"/>
          <w:spacing w:val="-1"/>
          <w:sz w:val="24"/>
          <w:szCs w:val="24"/>
        </w:rPr>
        <w:t>men</w:t>
      </w:r>
      <w:r w:rsidRPr="00DC5EC3">
        <w:rPr>
          <w:rFonts w:eastAsia="Tahoma"/>
          <w:sz w:val="24"/>
          <w:szCs w:val="24"/>
        </w:rPr>
        <w:t>jal</w:t>
      </w:r>
      <w:r w:rsidRPr="00DC5EC3">
        <w:rPr>
          <w:rFonts w:eastAsia="Tahoma"/>
          <w:spacing w:val="-1"/>
          <w:sz w:val="24"/>
          <w:szCs w:val="24"/>
        </w:rPr>
        <w:t>an</w:t>
      </w:r>
      <w:r w:rsidRPr="00DC5EC3">
        <w:rPr>
          <w:rFonts w:eastAsia="Tahoma"/>
          <w:sz w:val="24"/>
          <w:szCs w:val="24"/>
        </w:rPr>
        <w:t>kan</w:t>
      </w:r>
      <w:r w:rsidRPr="00DC5EC3">
        <w:rPr>
          <w:rFonts w:eastAsia="Tahoma"/>
          <w:spacing w:val="2"/>
          <w:sz w:val="24"/>
          <w:szCs w:val="24"/>
        </w:rPr>
        <w:t xml:space="preserve"> </w:t>
      </w:r>
      <w:r w:rsidRPr="00DC5EC3">
        <w:rPr>
          <w:rFonts w:eastAsia="Tahoma"/>
          <w:sz w:val="24"/>
          <w:szCs w:val="24"/>
        </w:rPr>
        <w:t>tugas</w:t>
      </w:r>
      <w:r w:rsidRPr="00DC5EC3">
        <w:rPr>
          <w:rFonts w:eastAsia="Tahoma"/>
          <w:spacing w:val="-1"/>
          <w:sz w:val="24"/>
          <w:szCs w:val="24"/>
        </w:rPr>
        <w:t>n</w:t>
      </w:r>
      <w:r w:rsidRPr="00DC5EC3">
        <w:rPr>
          <w:rFonts w:eastAsia="Tahoma"/>
          <w:sz w:val="24"/>
          <w:szCs w:val="24"/>
        </w:rPr>
        <w:t>ya</w:t>
      </w:r>
      <w:r w:rsidRPr="00DC5EC3">
        <w:rPr>
          <w:rFonts w:eastAsia="Tahoma"/>
          <w:spacing w:val="2"/>
          <w:sz w:val="24"/>
          <w:szCs w:val="24"/>
        </w:rPr>
        <w:t xml:space="preserve"> </w:t>
      </w:r>
      <w:r w:rsidR="00D62009" w:rsidRPr="00DC5EC3">
        <w:rPr>
          <w:rFonts w:eastAsia="Tahoma"/>
          <w:sz w:val="24"/>
          <w:szCs w:val="24"/>
        </w:rPr>
        <w:t xml:space="preserve">Unit </w:t>
      </w:r>
      <w:r w:rsidRPr="00DC5EC3">
        <w:rPr>
          <w:rFonts w:eastAsia="Tahoma"/>
          <w:sz w:val="24"/>
          <w:szCs w:val="24"/>
        </w:rPr>
        <w:t xml:space="preserve"> P</w:t>
      </w:r>
      <w:r w:rsidRPr="00DC5EC3">
        <w:rPr>
          <w:rFonts w:eastAsia="Tahoma"/>
          <w:spacing w:val="-1"/>
          <w:sz w:val="24"/>
          <w:szCs w:val="24"/>
        </w:rPr>
        <w:t>en</w:t>
      </w:r>
      <w:r w:rsidRPr="00DC5EC3">
        <w:rPr>
          <w:rFonts w:eastAsia="Tahoma"/>
          <w:spacing w:val="1"/>
          <w:sz w:val="24"/>
          <w:szCs w:val="24"/>
        </w:rPr>
        <w:t>e</w:t>
      </w:r>
      <w:r w:rsidRPr="00DC5EC3">
        <w:rPr>
          <w:rFonts w:eastAsia="Tahoma"/>
          <w:sz w:val="24"/>
          <w:szCs w:val="24"/>
        </w:rPr>
        <w:t>litian</w:t>
      </w:r>
      <w:r w:rsidRPr="00DC5EC3">
        <w:rPr>
          <w:rFonts w:eastAsia="Tahoma"/>
          <w:spacing w:val="2"/>
          <w:sz w:val="24"/>
          <w:szCs w:val="24"/>
        </w:rPr>
        <w:t xml:space="preserve"> </w:t>
      </w:r>
      <w:r w:rsidRPr="00DC5EC3">
        <w:rPr>
          <w:rFonts w:eastAsia="Tahoma"/>
          <w:spacing w:val="-1"/>
          <w:sz w:val="24"/>
          <w:szCs w:val="24"/>
        </w:rPr>
        <w:t>mem</w:t>
      </w:r>
      <w:r w:rsidRPr="00DC5EC3">
        <w:rPr>
          <w:rFonts w:eastAsia="Tahoma"/>
          <w:sz w:val="24"/>
          <w:szCs w:val="24"/>
        </w:rPr>
        <w:t>pu</w:t>
      </w:r>
      <w:r w:rsidRPr="00DC5EC3">
        <w:rPr>
          <w:rFonts w:eastAsia="Tahoma"/>
          <w:spacing w:val="-1"/>
          <w:sz w:val="24"/>
          <w:szCs w:val="24"/>
        </w:rPr>
        <w:t>n</w:t>
      </w:r>
      <w:r w:rsidRPr="00DC5EC3">
        <w:rPr>
          <w:rFonts w:eastAsia="Tahoma"/>
          <w:sz w:val="24"/>
          <w:szCs w:val="24"/>
        </w:rPr>
        <w:t>yai</w:t>
      </w:r>
      <w:r w:rsidRPr="00DC5EC3">
        <w:rPr>
          <w:rFonts w:eastAsia="Tahoma"/>
          <w:spacing w:val="2"/>
          <w:sz w:val="24"/>
          <w:szCs w:val="24"/>
        </w:rPr>
        <w:t xml:space="preserve"> </w:t>
      </w:r>
      <w:r w:rsidRPr="00DC5EC3">
        <w:rPr>
          <w:rFonts w:eastAsia="Tahoma"/>
          <w:sz w:val="24"/>
          <w:szCs w:val="24"/>
        </w:rPr>
        <w:t>tuj</w:t>
      </w:r>
      <w:r w:rsidRPr="00DC5EC3">
        <w:rPr>
          <w:rFonts w:eastAsia="Tahoma"/>
          <w:spacing w:val="-1"/>
          <w:sz w:val="24"/>
          <w:szCs w:val="24"/>
        </w:rPr>
        <w:t>ua</w:t>
      </w:r>
      <w:r w:rsidRPr="00DC5EC3">
        <w:rPr>
          <w:rFonts w:eastAsia="Tahoma"/>
          <w:sz w:val="24"/>
          <w:szCs w:val="24"/>
        </w:rPr>
        <w:t>n</w:t>
      </w:r>
      <w:r w:rsidRPr="00DC5EC3">
        <w:rPr>
          <w:rFonts w:eastAsia="Tahoma"/>
          <w:spacing w:val="2"/>
          <w:sz w:val="24"/>
          <w:szCs w:val="24"/>
        </w:rPr>
        <w:t xml:space="preserve"> </w:t>
      </w:r>
      <w:r w:rsidRPr="00DC5EC3">
        <w:rPr>
          <w:rFonts w:eastAsia="Tahoma"/>
          <w:spacing w:val="-2"/>
          <w:sz w:val="24"/>
          <w:szCs w:val="24"/>
        </w:rPr>
        <w:t>s</w:t>
      </w:r>
      <w:r w:rsidRPr="00DC5EC3">
        <w:rPr>
          <w:rFonts w:eastAsia="Tahoma"/>
          <w:spacing w:val="-1"/>
          <w:sz w:val="24"/>
          <w:szCs w:val="24"/>
        </w:rPr>
        <w:t>e</w:t>
      </w:r>
      <w:r w:rsidRPr="00DC5EC3">
        <w:rPr>
          <w:rFonts w:eastAsia="Tahoma"/>
          <w:sz w:val="24"/>
          <w:szCs w:val="24"/>
        </w:rPr>
        <w:t>bag</w:t>
      </w:r>
      <w:r w:rsidRPr="00DC5EC3">
        <w:rPr>
          <w:rFonts w:eastAsia="Tahoma"/>
          <w:spacing w:val="-1"/>
          <w:sz w:val="24"/>
          <w:szCs w:val="24"/>
        </w:rPr>
        <w:t>a</w:t>
      </w:r>
      <w:r w:rsidRPr="00DC5EC3">
        <w:rPr>
          <w:rFonts w:eastAsia="Tahoma"/>
          <w:sz w:val="24"/>
          <w:szCs w:val="24"/>
        </w:rPr>
        <w:t>i be</w:t>
      </w:r>
      <w:r w:rsidRPr="00DC5EC3">
        <w:rPr>
          <w:rFonts w:eastAsia="Tahoma"/>
          <w:spacing w:val="-1"/>
          <w:sz w:val="24"/>
          <w:szCs w:val="24"/>
        </w:rPr>
        <w:t>r</w:t>
      </w:r>
      <w:r w:rsidRPr="00DC5EC3">
        <w:rPr>
          <w:rFonts w:eastAsia="Tahoma"/>
          <w:sz w:val="24"/>
          <w:szCs w:val="24"/>
        </w:rPr>
        <w:t>ikut:</w:t>
      </w:r>
      <w:r w:rsidRPr="00DC5EC3">
        <w:rPr>
          <w:rFonts w:eastAsia="Tahoma"/>
          <w:spacing w:val="48"/>
          <w:sz w:val="24"/>
          <w:szCs w:val="24"/>
        </w:rPr>
        <w:t xml:space="preserve"> </w:t>
      </w:r>
      <w:r w:rsidRPr="00DC5EC3">
        <w:rPr>
          <w:rFonts w:eastAsia="Tahoma"/>
          <w:sz w:val="24"/>
          <w:szCs w:val="24"/>
        </w:rPr>
        <w:t>(</w:t>
      </w:r>
      <w:r w:rsidRPr="00DC5EC3">
        <w:rPr>
          <w:rFonts w:eastAsia="Tahoma"/>
          <w:spacing w:val="-1"/>
          <w:sz w:val="24"/>
          <w:szCs w:val="24"/>
        </w:rPr>
        <w:t>1</w:t>
      </w:r>
      <w:r w:rsidRPr="00DC5EC3">
        <w:rPr>
          <w:rFonts w:eastAsia="Tahoma"/>
          <w:sz w:val="24"/>
          <w:szCs w:val="24"/>
        </w:rPr>
        <w:t>)</w:t>
      </w:r>
      <w:r w:rsidRPr="00DC5EC3">
        <w:rPr>
          <w:rFonts w:eastAsia="Tahoma"/>
          <w:spacing w:val="49"/>
          <w:sz w:val="24"/>
          <w:szCs w:val="24"/>
        </w:rPr>
        <w:t xml:space="preserve"> </w:t>
      </w:r>
      <w:r w:rsidRPr="00DC5EC3">
        <w:rPr>
          <w:rFonts w:eastAsia="Tahoma"/>
          <w:sz w:val="24"/>
          <w:szCs w:val="24"/>
        </w:rPr>
        <w:t>M</w:t>
      </w:r>
      <w:r w:rsidRPr="00DC5EC3">
        <w:rPr>
          <w:rFonts w:eastAsia="Tahoma"/>
          <w:spacing w:val="-1"/>
          <w:sz w:val="24"/>
          <w:szCs w:val="24"/>
        </w:rPr>
        <w:t>en</w:t>
      </w:r>
      <w:r w:rsidRPr="00DC5EC3">
        <w:rPr>
          <w:rFonts w:eastAsia="Tahoma"/>
          <w:sz w:val="24"/>
          <w:szCs w:val="24"/>
        </w:rPr>
        <w:t>i</w:t>
      </w:r>
      <w:r w:rsidRPr="00DC5EC3">
        <w:rPr>
          <w:rFonts w:eastAsia="Tahoma"/>
          <w:spacing w:val="-1"/>
          <w:sz w:val="24"/>
          <w:szCs w:val="24"/>
        </w:rPr>
        <w:t>n</w:t>
      </w:r>
      <w:r w:rsidRPr="00DC5EC3">
        <w:rPr>
          <w:rFonts w:eastAsia="Tahoma"/>
          <w:spacing w:val="-2"/>
          <w:sz w:val="24"/>
          <w:szCs w:val="24"/>
        </w:rPr>
        <w:t>g</w:t>
      </w:r>
      <w:r w:rsidRPr="00DC5EC3">
        <w:rPr>
          <w:rFonts w:eastAsia="Tahoma"/>
          <w:sz w:val="24"/>
          <w:szCs w:val="24"/>
        </w:rPr>
        <w:t>kat</w:t>
      </w:r>
      <w:r w:rsidRPr="00DC5EC3">
        <w:rPr>
          <w:rFonts w:eastAsia="Tahoma"/>
          <w:spacing w:val="-2"/>
          <w:sz w:val="24"/>
          <w:szCs w:val="24"/>
        </w:rPr>
        <w:t>k</w:t>
      </w:r>
      <w:r w:rsidRPr="00DC5EC3">
        <w:rPr>
          <w:rFonts w:eastAsia="Tahoma"/>
          <w:spacing w:val="-1"/>
          <w:sz w:val="24"/>
          <w:szCs w:val="24"/>
        </w:rPr>
        <w:t>a</w:t>
      </w:r>
      <w:r w:rsidRPr="00DC5EC3">
        <w:rPr>
          <w:rFonts w:eastAsia="Tahoma"/>
          <w:sz w:val="24"/>
          <w:szCs w:val="24"/>
        </w:rPr>
        <w:t>n</w:t>
      </w:r>
      <w:r w:rsidRPr="00DC5EC3">
        <w:rPr>
          <w:rFonts w:eastAsia="Tahoma"/>
          <w:spacing w:val="48"/>
          <w:sz w:val="24"/>
          <w:szCs w:val="24"/>
        </w:rPr>
        <w:t xml:space="preserve"> </w:t>
      </w:r>
      <w:r w:rsidRPr="00DC5EC3">
        <w:rPr>
          <w:rFonts w:eastAsia="Tahoma"/>
          <w:sz w:val="24"/>
          <w:szCs w:val="24"/>
        </w:rPr>
        <w:t>ke</w:t>
      </w:r>
      <w:r w:rsidRPr="00DC5EC3">
        <w:rPr>
          <w:rFonts w:eastAsia="Tahoma"/>
          <w:spacing w:val="-1"/>
          <w:sz w:val="24"/>
          <w:szCs w:val="24"/>
        </w:rPr>
        <w:t>ah</w:t>
      </w:r>
      <w:r w:rsidRPr="00DC5EC3">
        <w:rPr>
          <w:rFonts w:eastAsia="Tahoma"/>
          <w:sz w:val="24"/>
          <w:szCs w:val="24"/>
        </w:rPr>
        <w:t>li</w:t>
      </w:r>
      <w:r w:rsidRPr="00DC5EC3">
        <w:rPr>
          <w:rFonts w:eastAsia="Tahoma"/>
          <w:spacing w:val="-1"/>
          <w:sz w:val="24"/>
          <w:szCs w:val="24"/>
        </w:rPr>
        <w:t>a</w:t>
      </w:r>
      <w:r w:rsidRPr="00DC5EC3">
        <w:rPr>
          <w:rFonts w:eastAsia="Tahoma"/>
          <w:sz w:val="24"/>
          <w:szCs w:val="24"/>
        </w:rPr>
        <w:t>n</w:t>
      </w:r>
      <w:r w:rsidRPr="00DC5EC3">
        <w:rPr>
          <w:rFonts w:eastAsia="Tahoma"/>
          <w:spacing w:val="48"/>
          <w:sz w:val="24"/>
          <w:szCs w:val="24"/>
        </w:rPr>
        <w:t xml:space="preserve"> </w:t>
      </w:r>
      <w:r w:rsidRPr="00DC5EC3">
        <w:rPr>
          <w:rFonts w:eastAsia="Tahoma"/>
          <w:sz w:val="24"/>
          <w:szCs w:val="24"/>
        </w:rPr>
        <w:t>dosen</w:t>
      </w:r>
      <w:r w:rsidRPr="00DC5EC3">
        <w:rPr>
          <w:rFonts w:eastAsia="Tahoma"/>
          <w:spacing w:val="48"/>
          <w:sz w:val="24"/>
          <w:szCs w:val="24"/>
        </w:rPr>
        <w:t xml:space="preserve"> </w:t>
      </w:r>
      <w:r w:rsidR="00F07CB6" w:rsidRPr="00DC5EC3">
        <w:rPr>
          <w:rFonts w:eastAsia="Tahoma"/>
          <w:spacing w:val="-1"/>
          <w:sz w:val="24"/>
          <w:szCs w:val="24"/>
        </w:rPr>
        <w:t>Poltekkes</w:t>
      </w:r>
      <w:r w:rsidRPr="00DC5EC3">
        <w:rPr>
          <w:rFonts w:eastAsia="Tahoma"/>
          <w:spacing w:val="46"/>
          <w:sz w:val="24"/>
          <w:szCs w:val="24"/>
        </w:rPr>
        <w:t xml:space="preserve"> </w:t>
      </w:r>
      <w:r w:rsidRPr="00DC5EC3">
        <w:rPr>
          <w:rFonts w:eastAsia="Tahoma"/>
          <w:sz w:val="24"/>
          <w:szCs w:val="24"/>
        </w:rPr>
        <w:t>dal</w:t>
      </w:r>
      <w:r w:rsidRPr="00DC5EC3">
        <w:rPr>
          <w:rFonts w:eastAsia="Tahoma"/>
          <w:spacing w:val="-4"/>
          <w:sz w:val="24"/>
          <w:szCs w:val="24"/>
        </w:rPr>
        <w:t>a</w:t>
      </w:r>
      <w:r w:rsidRPr="00DC5EC3">
        <w:rPr>
          <w:rFonts w:eastAsia="Tahoma"/>
          <w:sz w:val="24"/>
          <w:szCs w:val="24"/>
        </w:rPr>
        <w:t>m</w:t>
      </w:r>
      <w:r w:rsidRPr="00DC5EC3">
        <w:rPr>
          <w:rFonts w:eastAsia="Tahoma"/>
          <w:spacing w:val="49"/>
          <w:sz w:val="24"/>
          <w:szCs w:val="24"/>
        </w:rPr>
        <w:t xml:space="preserve"> </w:t>
      </w:r>
      <w:r w:rsidRPr="00DC5EC3">
        <w:rPr>
          <w:rFonts w:eastAsia="Tahoma"/>
          <w:spacing w:val="-1"/>
          <w:sz w:val="24"/>
          <w:szCs w:val="24"/>
        </w:rPr>
        <w:t>me</w:t>
      </w:r>
      <w:r w:rsidRPr="00DC5EC3">
        <w:rPr>
          <w:rFonts w:eastAsia="Tahoma"/>
          <w:sz w:val="24"/>
          <w:szCs w:val="24"/>
        </w:rPr>
        <w:t>l</w:t>
      </w:r>
      <w:r w:rsidRPr="00DC5EC3">
        <w:rPr>
          <w:rFonts w:eastAsia="Tahoma"/>
          <w:spacing w:val="-1"/>
          <w:sz w:val="24"/>
          <w:szCs w:val="24"/>
        </w:rPr>
        <w:t>a</w:t>
      </w:r>
      <w:r w:rsidRPr="00DC5EC3">
        <w:rPr>
          <w:rFonts w:eastAsia="Tahoma"/>
          <w:sz w:val="24"/>
          <w:szCs w:val="24"/>
        </w:rPr>
        <w:t xml:space="preserve">kukan </w:t>
      </w:r>
      <w:r w:rsidR="00D62009" w:rsidRPr="00DC5EC3">
        <w:rPr>
          <w:rFonts w:eastAsia="Tahoma"/>
          <w:sz w:val="24"/>
          <w:szCs w:val="24"/>
        </w:rPr>
        <w:t xml:space="preserve">Penelitian </w:t>
      </w:r>
      <w:r w:rsidRPr="00DC5EC3">
        <w:rPr>
          <w:rFonts w:eastAsia="Tahoma"/>
          <w:sz w:val="24"/>
          <w:szCs w:val="24"/>
        </w:rPr>
        <w:t>;</w:t>
      </w:r>
      <w:r w:rsidRPr="00DC5EC3">
        <w:rPr>
          <w:rFonts w:eastAsia="Tahoma"/>
          <w:spacing w:val="29"/>
          <w:sz w:val="24"/>
          <w:szCs w:val="24"/>
        </w:rPr>
        <w:t xml:space="preserve"> </w:t>
      </w:r>
      <w:r w:rsidRPr="00DC5EC3">
        <w:rPr>
          <w:rFonts w:eastAsia="Tahoma"/>
          <w:sz w:val="24"/>
          <w:szCs w:val="24"/>
        </w:rPr>
        <w:t>(</w:t>
      </w:r>
      <w:r w:rsidRPr="00DC5EC3">
        <w:rPr>
          <w:rFonts w:eastAsia="Tahoma"/>
          <w:spacing w:val="-1"/>
          <w:sz w:val="24"/>
          <w:szCs w:val="24"/>
        </w:rPr>
        <w:t>2</w:t>
      </w:r>
      <w:r w:rsidRPr="00DC5EC3">
        <w:rPr>
          <w:rFonts w:eastAsia="Tahoma"/>
          <w:sz w:val="24"/>
          <w:szCs w:val="24"/>
        </w:rPr>
        <w:t>)</w:t>
      </w:r>
      <w:r w:rsidRPr="00DC5EC3">
        <w:rPr>
          <w:rFonts w:eastAsia="Tahoma"/>
          <w:spacing w:val="24"/>
          <w:sz w:val="24"/>
          <w:szCs w:val="24"/>
        </w:rPr>
        <w:t xml:space="preserve"> </w:t>
      </w:r>
      <w:r w:rsidRPr="00DC5EC3">
        <w:rPr>
          <w:rFonts w:eastAsia="Tahoma"/>
          <w:sz w:val="24"/>
          <w:szCs w:val="24"/>
        </w:rPr>
        <w:t>M</w:t>
      </w:r>
      <w:r w:rsidRPr="00DC5EC3">
        <w:rPr>
          <w:rFonts w:eastAsia="Tahoma"/>
          <w:spacing w:val="-1"/>
          <w:sz w:val="24"/>
          <w:szCs w:val="24"/>
        </w:rPr>
        <w:t>en</w:t>
      </w:r>
      <w:r w:rsidRPr="00DC5EC3">
        <w:rPr>
          <w:rFonts w:eastAsia="Tahoma"/>
          <w:sz w:val="24"/>
          <w:szCs w:val="24"/>
        </w:rPr>
        <w:t>i</w:t>
      </w:r>
      <w:r w:rsidRPr="00DC5EC3">
        <w:rPr>
          <w:rFonts w:eastAsia="Tahoma"/>
          <w:spacing w:val="-1"/>
          <w:sz w:val="24"/>
          <w:szCs w:val="24"/>
        </w:rPr>
        <w:t>n</w:t>
      </w:r>
      <w:r w:rsidRPr="00DC5EC3">
        <w:rPr>
          <w:rFonts w:eastAsia="Tahoma"/>
          <w:sz w:val="24"/>
          <w:szCs w:val="24"/>
        </w:rPr>
        <w:t>gk</w:t>
      </w:r>
      <w:r w:rsidRPr="00DC5EC3">
        <w:rPr>
          <w:rFonts w:eastAsia="Tahoma"/>
          <w:spacing w:val="-1"/>
          <w:sz w:val="24"/>
          <w:szCs w:val="24"/>
        </w:rPr>
        <w:t>a</w:t>
      </w:r>
      <w:r w:rsidRPr="00DC5EC3">
        <w:rPr>
          <w:rFonts w:eastAsia="Tahoma"/>
          <w:sz w:val="24"/>
          <w:szCs w:val="24"/>
        </w:rPr>
        <w:t>t</w:t>
      </w:r>
      <w:r w:rsidRPr="00DC5EC3">
        <w:rPr>
          <w:rFonts w:eastAsia="Tahoma"/>
          <w:spacing w:val="1"/>
          <w:sz w:val="24"/>
          <w:szCs w:val="24"/>
        </w:rPr>
        <w:t>k</w:t>
      </w:r>
      <w:r w:rsidRPr="00DC5EC3">
        <w:rPr>
          <w:rFonts w:eastAsia="Tahoma"/>
          <w:spacing w:val="-1"/>
          <w:sz w:val="24"/>
          <w:szCs w:val="24"/>
        </w:rPr>
        <w:t>a</w:t>
      </w:r>
      <w:r w:rsidRPr="00DC5EC3">
        <w:rPr>
          <w:rFonts w:eastAsia="Tahoma"/>
          <w:sz w:val="24"/>
          <w:szCs w:val="24"/>
        </w:rPr>
        <w:t>n</w:t>
      </w:r>
      <w:r w:rsidRPr="00DC5EC3">
        <w:rPr>
          <w:rFonts w:eastAsia="Tahoma"/>
          <w:spacing w:val="22"/>
          <w:sz w:val="24"/>
          <w:szCs w:val="24"/>
        </w:rPr>
        <w:t xml:space="preserve"> </w:t>
      </w:r>
      <w:r w:rsidRPr="00DC5EC3">
        <w:rPr>
          <w:rFonts w:eastAsia="Tahoma"/>
          <w:sz w:val="24"/>
          <w:szCs w:val="24"/>
        </w:rPr>
        <w:t>ku</w:t>
      </w:r>
      <w:r w:rsidRPr="00DC5EC3">
        <w:rPr>
          <w:rFonts w:eastAsia="Tahoma"/>
          <w:spacing w:val="-1"/>
          <w:sz w:val="24"/>
          <w:szCs w:val="24"/>
        </w:rPr>
        <w:t>an</w:t>
      </w:r>
      <w:r w:rsidRPr="00DC5EC3">
        <w:rPr>
          <w:rFonts w:eastAsia="Tahoma"/>
          <w:sz w:val="24"/>
          <w:szCs w:val="24"/>
        </w:rPr>
        <w:t>ti</w:t>
      </w:r>
      <w:r w:rsidRPr="00DC5EC3">
        <w:rPr>
          <w:rFonts w:eastAsia="Tahoma"/>
          <w:spacing w:val="1"/>
          <w:sz w:val="24"/>
          <w:szCs w:val="24"/>
        </w:rPr>
        <w:t>t</w:t>
      </w:r>
      <w:r w:rsidRPr="00DC5EC3">
        <w:rPr>
          <w:rFonts w:eastAsia="Tahoma"/>
          <w:spacing w:val="-1"/>
          <w:sz w:val="24"/>
          <w:szCs w:val="24"/>
        </w:rPr>
        <w:t>a</w:t>
      </w:r>
      <w:r w:rsidRPr="00DC5EC3">
        <w:rPr>
          <w:rFonts w:eastAsia="Tahoma"/>
          <w:sz w:val="24"/>
          <w:szCs w:val="24"/>
        </w:rPr>
        <w:t>s</w:t>
      </w:r>
      <w:r w:rsidRPr="00DC5EC3">
        <w:rPr>
          <w:rFonts w:eastAsia="Tahoma"/>
          <w:spacing w:val="27"/>
          <w:sz w:val="24"/>
          <w:szCs w:val="24"/>
        </w:rPr>
        <w:t xml:space="preserve"> </w:t>
      </w:r>
      <w:r w:rsidRPr="00DC5EC3">
        <w:rPr>
          <w:rFonts w:eastAsia="Tahoma"/>
          <w:sz w:val="24"/>
          <w:szCs w:val="24"/>
        </w:rPr>
        <w:t>dan</w:t>
      </w:r>
      <w:r w:rsidRPr="00DC5EC3">
        <w:rPr>
          <w:rFonts w:eastAsia="Tahoma"/>
          <w:spacing w:val="24"/>
          <w:sz w:val="24"/>
          <w:szCs w:val="24"/>
        </w:rPr>
        <w:t xml:space="preserve"> </w:t>
      </w:r>
      <w:r w:rsidRPr="00DC5EC3">
        <w:rPr>
          <w:rFonts w:eastAsia="Tahoma"/>
          <w:sz w:val="24"/>
          <w:szCs w:val="24"/>
        </w:rPr>
        <w:t>ku</w:t>
      </w:r>
      <w:r w:rsidRPr="00DC5EC3">
        <w:rPr>
          <w:rFonts w:eastAsia="Tahoma"/>
          <w:spacing w:val="-1"/>
          <w:sz w:val="24"/>
          <w:szCs w:val="24"/>
        </w:rPr>
        <w:t>a</w:t>
      </w:r>
      <w:r w:rsidRPr="00DC5EC3">
        <w:rPr>
          <w:rFonts w:eastAsia="Tahoma"/>
          <w:sz w:val="24"/>
          <w:szCs w:val="24"/>
        </w:rPr>
        <w:t>litas</w:t>
      </w:r>
      <w:r w:rsidRPr="00DC5EC3">
        <w:rPr>
          <w:rFonts w:eastAsia="Tahoma"/>
          <w:spacing w:val="27"/>
          <w:sz w:val="24"/>
          <w:szCs w:val="24"/>
        </w:rPr>
        <w:t xml:space="preserve"> </w:t>
      </w:r>
      <w:r w:rsidRPr="00DC5EC3">
        <w:rPr>
          <w:rFonts w:eastAsia="Tahoma"/>
          <w:spacing w:val="-3"/>
          <w:sz w:val="24"/>
          <w:szCs w:val="24"/>
        </w:rPr>
        <w:t>h</w:t>
      </w:r>
      <w:r w:rsidRPr="00DC5EC3">
        <w:rPr>
          <w:rFonts w:eastAsia="Tahoma"/>
          <w:spacing w:val="-1"/>
          <w:sz w:val="24"/>
          <w:szCs w:val="24"/>
        </w:rPr>
        <w:t>a</w:t>
      </w:r>
      <w:r w:rsidRPr="00DC5EC3">
        <w:rPr>
          <w:rFonts w:eastAsia="Tahoma"/>
          <w:sz w:val="24"/>
          <w:szCs w:val="24"/>
        </w:rPr>
        <w:t>sil</w:t>
      </w:r>
      <w:r w:rsidRPr="00DC5EC3">
        <w:rPr>
          <w:rFonts w:eastAsia="Tahoma"/>
          <w:spacing w:val="27"/>
          <w:sz w:val="24"/>
          <w:szCs w:val="24"/>
        </w:rPr>
        <w:t xml:space="preserve"> </w:t>
      </w:r>
      <w:r w:rsidR="00D62009" w:rsidRPr="00DC5EC3">
        <w:rPr>
          <w:rFonts w:eastAsia="Tahoma"/>
          <w:sz w:val="24"/>
          <w:szCs w:val="24"/>
        </w:rPr>
        <w:t>penlitian</w:t>
      </w:r>
      <w:r w:rsidRPr="00DC5EC3">
        <w:rPr>
          <w:rFonts w:eastAsia="Tahoma"/>
          <w:spacing w:val="28"/>
          <w:sz w:val="24"/>
          <w:szCs w:val="24"/>
        </w:rPr>
        <w:t xml:space="preserve"> </w:t>
      </w:r>
      <w:r w:rsidRPr="00DC5EC3">
        <w:rPr>
          <w:rFonts w:eastAsia="Tahoma"/>
          <w:sz w:val="24"/>
          <w:szCs w:val="24"/>
        </w:rPr>
        <w:t>dan</w:t>
      </w:r>
      <w:r w:rsidRPr="00DC5EC3">
        <w:rPr>
          <w:rFonts w:eastAsia="Tahoma"/>
          <w:spacing w:val="24"/>
          <w:sz w:val="24"/>
          <w:szCs w:val="24"/>
        </w:rPr>
        <w:t xml:space="preserve"> </w:t>
      </w:r>
      <w:r w:rsidRPr="00DC5EC3">
        <w:rPr>
          <w:rFonts w:eastAsia="Tahoma"/>
          <w:sz w:val="24"/>
          <w:szCs w:val="24"/>
        </w:rPr>
        <w:t>pe</w:t>
      </w:r>
      <w:r w:rsidRPr="00DC5EC3">
        <w:rPr>
          <w:rFonts w:eastAsia="Tahoma"/>
          <w:spacing w:val="-1"/>
          <w:sz w:val="24"/>
          <w:szCs w:val="24"/>
        </w:rPr>
        <w:t>n</w:t>
      </w:r>
      <w:r w:rsidRPr="00DC5EC3">
        <w:rPr>
          <w:rFonts w:eastAsia="Tahoma"/>
          <w:sz w:val="24"/>
          <w:szCs w:val="24"/>
        </w:rPr>
        <w:t>ge</w:t>
      </w:r>
      <w:r w:rsidRPr="00DC5EC3">
        <w:rPr>
          <w:rFonts w:eastAsia="Tahoma"/>
          <w:spacing w:val="-1"/>
          <w:sz w:val="24"/>
          <w:szCs w:val="24"/>
        </w:rPr>
        <w:t>m</w:t>
      </w:r>
      <w:r w:rsidRPr="00DC5EC3">
        <w:rPr>
          <w:rFonts w:eastAsia="Tahoma"/>
          <w:sz w:val="24"/>
          <w:szCs w:val="24"/>
        </w:rPr>
        <w:t>b</w:t>
      </w:r>
      <w:r w:rsidRPr="00DC5EC3">
        <w:rPr>
          <w:rFonts w:eastAsia="Tahoma"/>
          <w:spacing w:val="-3"/>
          <w:sz w:val="24"/>
          <w:szCs w:val="24"/>
        </w:rPr>
        <w:t>a</w:t>
      </w:r>
      <w:r w:rsidRPr="00DC5EC3">
        <w:rPr>
          <w:rFonts w:eastAsia="Tahoma"/>
          <w:spacing w:val="-1"/>
          <w:sz w:val="24"/>
          <w:szCs w:val="24"/>
        </w:rPr>
        <w:t>n</w:t>
      </w:r>
      <w:r w:rsidRPr="00DC5EC3">
        <w:rPr>
          <w:rFonts w:eastAsia="Tahoma"/>
          <w:sz w:val="24"/>
          <w:szCs w:val="24"/>
        </w:rPr>
        <w:t>gan</w:t>
      </w:r>
      <w:r w:rsidRPr="00DC5EC3">
        <w:rPr>
          <w:rFonts w:eastAsia="Tahoma"/>
          <w:spacing w:val="26"/>
          <w:sz w:val="24"/>
          <w:szCs w:val="24"/>
        </w:rPr>
        <w:t xml:space="preserve"> </w:t>
      </w:r>
      <w:r w:rsidRPr="00DC5EC3">
        <w:rPr>
          <w:rFonts w:eastAsia="Tahoma"/>
          <w:spacing w:val="-1"/>
          <w:sz w:val="24"/>
          <w:szCs w:val="24"/>
        </w:rPr>
        <w:t>I</w:t>
      </w:r>
      <w:r w:rsidRPr="00DC5EC3">
        <w:rPr>
          <w:rFonts w:eastAsia="Tahoma"/>
          <w:sz w:val="24"/>
          <w:szCs w:val="24"/>
        </w:rPr>
        <w:t>P</w:t>
      </w:r>
      <w:r w:rsidRPr="00DC5EC3">
        <w:rPr>
          <w:rFonts w:eastAsia="Tahoma"/>
          <w:spacing w:val="-2"/>
          <w:sz w:val="24"/>
          <w:szCs w:val="24"/>
        </w:rPr>
        <w:t>T</w:t>
      </w:r>
      <w:r w:rsidRPr="00DC5EC3">
        <w:rPr>
          <w:rFonts w:eastAsia="Tahoma"/>
          <w:spacing w:val="1"/>
          <w:sz w:val="24"/>
          <w:szCs w:val="24"/>
        </w:rPr>
        <w:t>E</w:t>
      </w:r>
      <w:r w:rsidRPr="00DC5EC3">
        <w:rPr>
          <w:rFonts w:eastAsia="Tahoma"/>
          <w:sz w:val="24"/>
          <w:szCs w:val="24"/>
        </w:rPr>
        <w:t>K</w:t>
      </w:r>
      <w:r w:rsidRPr="00DC5EC3">
        <w:rPr>
          <w:rFonts w:eastAsia="Tahoma"/>
          <w:spacing w:val="-1"/>
          <w:sz w:val="24"/>
          <w:szCs w:val="24"/>
        </w:rPr>
        <w:t>S</w:t>
      </w:r>
      <w:r w:rsidRPr="00DC5EC3">
        <w:rPr>
          <w:rFonts w:eastAsia="Tahoma"/>
          <w:sz w:val="24"/>
          <w:szCs w:val="24"/>
        </w:rPr>
        <w:t>; (</w:t>
      </w:r>
      <w:r w:rsidRPr="00DC5EC3">
        <w:rPr>
          <w:rFonts w:eastAsia="Tahoma"/>
          <w:spacing w:val="-1"/>
          <w:sz w:val="24"/>
          <w:szCs w:val="24"/>
        </w:rPr>
        <w:t>3</w:t>
      </w:r>
      <w:r w:rsidRPr="00DC5EC3">
        <w:rPr>
          <w:rFonts w:eastAsia="Tahoma"/>
          <w:sz w:val="24"/>
          <w:szCs w:val="24"/>
        </w:rPr>
        <w:t>)</w:t>
      </w:r>
      <w:r w:rsidRPr="00DC5EC3">
        <w:rPr>
          <w:rFonts w:eastAsia="Tahoma"/>
          <w:spacing w:val="3"/>
          <w:sz w:val="24"/>
          <w:szCs w:val="24"/>
        </w:rPr>
        <w:t xml:space="preserve"> </w:t>
      </w:r>
      <w:r w:rsidRPr="00DC5EC3">
        <w:rPr>
          <w:rFonts w:eastAsia="Tahoma"/>
          <w:sz w:val="24"/>
          <w:szCs w:val="24"/>
        </w:rPr>
        <w:t>M</w:t>
      </w:r>
      <w:r w:rsidRPr="00DC5EC3">
        <w:rPr>
          <w:rFonts w:eastAsia="Tahoma"/>
          <w:spacing w:val="-1"/>
          <w:sz w:val="24"/>
          <w:szCs w:val="24"/>
        </w:rPr>
        <w:t>en</w:t>
      </w:r>
      <w:r w:rsidRPr="00DC5EC3">
        <w:rPr>
          <w:rFonts w:eastAsia="Tahoma"/>
          <w:sz w:val="24"/>
          <w:szCs w:val="24"/>
        </w:rPr>
        <w:t>i</w:t>
      </w:r>
      <w:r w:rsidRPr="00DC5EC3">
        <w:rPr>
          <w:rFonts w:eastAsia="Tahoma"/>
          <w:spacing w:val="-1"/>
          <w:sz w:val="24"/>
          <w:szCs w:val="24"/>
        </w:rPr>
        <w:t>n</w:t>
      </w:r>
      <w:r w:rsidRPr="00DC5EC3">
        <w:rPr>
          <w:rFonts w:eastAsia="Tahoma"/>
          <w:sz w:val="24"/>
          <w:szCs w:val="24"/>
        </w:rPr>
        <w:t>gk</w:t>
      </w:r>
      <w:r w:rsidRPr="00DC5EC3">
        <w:rPr>
          <w:rFonts w:eastAsia="Tahoma"/>
          <w:spacing w:val="-1"/>
          <w:sz w:val="24"/>
          <w:szCs w:val="24"/>
        </w:rPr>
        <w:t>a</w:t>
      </w:r>
      <w:r w:rsidRPr="00DC5EC3">
        <w:rPr>
          <w:rFonts w:eastAsia="Tahoma"/>
          <w:spacing w:val="-2"/>
          <w:sz w:val="24"/>
          <w:szCs w:val="24"/>
        </w:rPr>
        <w:t>t</w:t>
      </w:r>
      <w:r w:rsidRPr="00DC5EC3">
        <w:rPr>
          <w:rFonts w:eastAsia="Tahoma"/>
          <w:sz w:val="24"/>
          <w:szCs w:val="24"/>
        </w:rPr>
        <w:t>kan</w:t>
      </w:r>
      <w:r w:rsidRPr="00DC5EC3">
        <w:rPr>
          <w:rFonts w:eastAsia="Tahoma"/>
          <w:spacing w:val="3"/>
          <w:sz w:val="24"/>
          <w:szCs w:val="24"/>
        </w:rPr>
        <w:t xml:space="preserve"> </w:t>
      </w:r>
      <w:r w:rsidRPr="00DC5EC3">
        <w:rPr>
          <w:rFonts w:eastAsia="Tahoma"/>
          <w:sz w:val="24"/>
          <w:szCs w:val="24"/>
        </w:rPr>
        <w:t>ke</w:t>
      </w:r>
      <w:r w:rsidRPr="00DC5EC3">
        <w:rPr>
          <w:rFonts w:eastAsia="Tahoma"/>
          <w:spacing w:val="-1"/>
          <w:sz w:val="24"/>
          <w:szCs w:val="24"/>
        </w:rPr>
        <w:t>m</w:t>
      </w:r>
      <w:r w:rsidRPr="00DC5EC3">
        <w:rPr>
          <w:rFonts w:eastAsia="Tahoma"/>
          <w:spacing w:val="-3"/>
          <w:sz w:val="24"/>
          <w:szCs w:val="24"/>
        </w:rPr>
        <w:t>a</w:t>
      </w:r>
      <w:r w:rsidRPr="00DC5EC3">
        <w:rPr>
          <w:rFonts w:eastAsia="Tahoma"/>
          <w:spacing w:val="-1"/>
          <w:sz w:val="24"/>
          <w:szCs w:val="24"/>
        </w:rPr>
        <w:t>m</w:t>
      </w:r>
      <w:r w:rsidRPr="00DC5EC3">
        <w:rPr>
          <w:rFonts w:eastAsia="Tahoma"/>
          <w:sz w:val="24"/>
          <w:szCs w:val="24"/>
        </w:rPr>
        <w:t>pu</w:t>
      </w:r>
      <w:r w:rsidRPr="00DC5EC3">
        <w:rPr>
          <w:rFonts w:eastAsia="Tahoma"/>
          <w:spacing w:val="-1"/>
          <w:sz w:val="24"/>
          <w:szCs w:val="24"/>
        </w:rPr>
        <w:t>a</w:t>
      </w:r>
      <w:r w:rsidRPr="00DC5EC3">
        <w:rPr>
          <w:rFonts w:eastAsia="Tahoma"/>
          <w:sz w:val="24"/>
          <w:szCs w:val="24"/>
        </w:rPr>
        <w:t>n</w:t>
      </w:r>
      <w:r w:rsidRPr="00DC5EC3">
        <w:rPr>
          <w:rFonts w:eastAsia="Tahoma"/>
          <w:spacing w:val="3"/>
          <w:sz w:val="24"/>
          <w:szCs w:val="24"/>
        </w:rPr>
        <w:t xml:space="preserve"> </w:t>
      </w:r>
      <w:r w:rsidRPr="00DC5EC3">
        <w:rPr>
          <w:rFonts w:eastAsia="Tahoma"/>
          <w:sz w:val="24"/>
          <w:szCs w:val="24"/>
        </w:rPr>
        <w:t>dosen dal</w:t>
      </w:r>
      <w:r w:rsidRPr="00DC5EC3">
        <w:rPr>
          <w:rFonts w:eastAsia="Tahoma"/>
          <w:spacing w:val="-1"/>
          <w:sz w:val="24"/>
          <w:szCs w:val="24"/>
        </w:rPr>
        <w:t>a</w:t>
      </w:r>
      <w:r w:rsidRPr="00DC5EC3">
        <w:rPr>
          <w:rFonts w:eastAsia="Tahoma"/>
          <w:sz w:val="24"/>
          <w:szCs w:val="24"/>
        </w:rPr>
        <w:t>m</w:t>
      </w:r>
      <w:r w:rsidRPr="00DC5EC3">
        <w:rPr>
          <w:rFonts w:eastAsia="Tahoma"/>
          <w:spacing w:val="1"/>
          <w:sz w:val="24"/>
          <w:szCs w:val="24"/>
        </w:rPr>
        <w:t xml:space="preserve"> </w:t>
      </w:r>
      <w:r w:rsidRPr="00DC5EC3">
        <w:rPr>
          <w:rFonts w:eastAsia="Tahoma"/>
          <w:sz w:val="24"/>
          <w:szCs w:val="24"/>
        </w:rPr>
        <w:t>p</w:t>
      </w:r>
      <w:r w:rsidRPr="00DC5EC3">
        <w:rPr>
          <w:rFonts w:eastAsia="Tahoma"/>
          <w:spacing w:val="-3"/>
          <w:sz w:val="24"/>
          <w:szCs w:val="24"/>
        </w:rPr>
        <w:t>e</w:t>
      </w:r>
      <w:r w:rsidRPr="00DC5EC3">
        <w:rPr>
          <w:rFonts w:eastAsia="Tahoma"/>
          <w:spacing w:val="-1"/>
          <w:sz w:val="24"/>
          <w:szCs w:val="24"/>
        </w:rPr>
        <w:t>nu</w:t>
      </w:r>
      <w:r w:rsidRPr="00DC5EC3">
        <w:rPr>
          <w:rFonts w:eastAsia="Tahoma"/>
          <w:sz w:val="24"/>
          <w:szCs w:val="24"/>
        </w:rPr>
        <w:t>lis</w:t>
      </w:r>
      <w:r w:rsidRPr="00DC5EC3">
        <w:rPr>
          <w:rFonts w:eastAsia="Tahoma"/>
          <w:spacing w:val="-1"/>
          <w:sz w:val="24"/>
          <w:szCs w:val="24"/>
        </w:rPr>
        <w:t>a</w:t>
      </w:r>
      <w:r w:rsidRPr="00DC5EC3">
        <w:rPr>
          <w:rFonts w:eastAsia="Tahoma"/>
          <w:sz w:val="24"/>
          <w:szCs w:val="24"/>
        </w:rPr>
        <w:t>n</w:t>
      </w:r>
      <w:r w:rsidRPr="00DC5EC3">
        <w:rPr>
          <w:rFonts w:eastAsia="Tahoma"/>
          <w:spacing w:val="3"/>
          <w:sz w:val="24"/>
          <w:szCs w:val="24"/>
        </w:rPr>
        <w:t xml:space="preserve"> </w:t>
      </w:r>
      <w:r w:rsidRPr="00DC5EC3">
        <w:rPr>
          <w:rFonts w:eastAsia="Tahoma"/>
          <w:sz w:val="24"/>
          <w:szCs w:val="24"/>
        </w:rPr>
        <w:t>karya il</w:t>
      </w:r>
      <w:r w:rsidRPr="00DC5EC3">
        <w:rPr>
          <w:rFonts w:eastAsia="Tahoma"/>
          <w:spacing w:val="-1"/>
          <w:sz w:val="24"/>
          <w:szCs w:val="24"/>
        </w:rPr>
        <w:t>m</w:t>
      </w:r>
      <w:r w:rsidRPr="00DC5EC3">
        <w:rPr>
          <w:rFonts w:eastAsia="Tahoma"/>
          <w:spacing w:val="4"/>
          <w:sz w:val="24"/>
          <w:szCs w:val="24"/>
        </w:rPr>
        <w:t>i</w:t>
      </w:r>
      <w:r w:rsidRPr="00DC5EC3">
        <w:rPr>
          <w:rFonts w:eastAsia="Tahoma"/>
          <w:spacing w:val="-1"/>
          <w:sz w:val="24"/>
          <w:szCs w:val="24"/>
        </w:rPr>
        <w:t>a</w:t>
      </w:r>
      <w:r w:rsidRPr="00DC5EC3">
        <w:rPr>
          <w:rFonts w:eastAsia="Tahoma"/>
          <w:sz w:val="24"/>
          <w:szCs w:val="24"/>
        </w:rPr>
        <w:t>h</w:t>
      </w:r>
      <w:r w:rsidRPr="00DC5EC3">
        <w:rPr>
          <w:rFonts w:eastAsia="Tahoma"/>
          <w:spacing w:val="1"/>
          <w:sz w:val="24"/>
          <w:szCs w:val="24"/>
        </w:rPr>
        <w:t xml:space="preserve"> </w:t>
      </w:r>
      <w:r w:rsidRPr="00DC5EC3">
        <w:rPr>
          <w:rFonts w:eastAsia="Tahoma"/>
          <w:sz w:val="24"/>
          <w:szCs w:val="24"/>
        </w:rPr>
        <w:t>ya</w:t>
      </w:r>
      <w:r w:rsidRPr="00DC5EC3">
        <w:rPr>
          <w:rFonts w:eastAsia="Tahoma"/>
          <w:spacing w:val="-1"/>
          <w:sz w:val="24"/>
          <w:szCs w:val="24"/>
        </w:rPr>
        <w:t>n</w:t>
      </w:r>
      <w:r w:rsidRPr="00DC5EC3">
        <w:rPr>
          <w:rFonts w:eastAsia="Tahoma"/>
          <w:sz w:val="24"/>
          <w:szCs w:val="24"/>
        </w:rPr>
        <w:t>g</w:t>
      </w:r>
      <w:r w:rsidRPr="00DC5EC3">
        <w:rPr>
          <w:rFonts w:eastAsia="Tahoma"/>
          <w:spacing w:val="4"/>
          <w:sz w:val="24"/>
          <w:szCs w:val="24"/>
        </w:rPr>
        <w:t xml:space="preserve"> </w:t>
      </w:r>
      <w:r w:rsidRPr="00DC5EC3">
        <w:rPr>
          <w:rFonts w:eastAsia="Tahoma"/>
          <w:sz w:val="24"/>
          <w:szCs w:val="24"/>
        </w:rPr>
        <w:t>be</w:t>
      </w:r>
      <w:r w:rsidRPr="00DC5EC3">
        <w:rPr>
          <w:rFonts w:eastAsia="Tahoma"/>
          <w:spacing w:val="-1"/>
          <w:sz w:val="24"/>
          <w:szCs w:val="24"/>
        </w:rPr>
        <w:t>r</w:t>
      </w:r>
      <w:r w:rsidRPr="00DC5EC3">
        <w:rPr>
          <w:rFonts w:eastAsia="Tahoma"/>
          <w:sz w:val="24"/>
          <w:szCs w:val="24"/>
        </w:rPr>
        <w:t>ku</w:t>
      </w:r>
      <w:r w:rsidRPr="00DC5EC3">
        <w:rPr>
          <w:rFonts w:eastAsia="Tahoma"/>
          <w:spacing w:val="-1"/>
          <w:sz w:val="24"/>
          <w:szCs w:val="24"/>
        </w:rPr>
        <w:t>a</w:t>
      </w:r>
      <w:r w:rsidRPr="00DC5EC3">
        <w:rPr>
          <w:rFonts w:eastAsia="Tahoma"/>
          <w:sz w:val="24"/>
          <w:szCs w:val="24"/>
        </w:rPr>
        <w:t>l</w:t>
      </w:r>
      <w:r w:rsidRPr="00DC5EC3">
        <w:rPr>
          <w:rFonts w:eastAsia="Tahoma"/>
          <w:spacing w:val="-2"/>
          <w:sz w:val="24"/>
          <w:szCs w:val="24"/>
        </w:rPr>
        <w:t>i</w:t>
      </w:r>
      <w:r w:rsidRPr="00DC5EC3">
        <w:rPr>
          <w:rFonts w:eastAsia="Tahoma"/>
          <w:sz w:val="24"/>
          <w:szCs w:val="24"/>
        </w:rPr>
        <w:t xml:space="preserve">tas </w:t>
      </w:r>
      <w:r w:rsidRPr="00DC5EC3">
        <w:rPr>
          <w:rFonts w:eastAsia="Tahoma"/>
          <w:spacing w:val="-1"/>
          <w:sz w:val="24"/>
          <w:szCs w:val="24"/>
        </w:rPr>
        <w:t>menu</w:t>
      </w:r>
      <w:r w:rsidRPr="00DC5EC3">
        <w:rPr>
          <w:rFonts w:eastAsia="Tahoma"/>
          <w:sz w:val="24"/>
          <w:szCs w:val="24"/>
        </w:rPr>
        <w:t>r</w:t>
      </w:r>
      <w:r w:rsidRPr="00DC5EC3">
        <w:rPr>
          <w:rFonts w:eastAsia="Tahoma"/>
          <w:spacing w:val="-1"/>
          <w:sz w:val="24"/>
          <w:szCs w:val="24"/>
        </w:rPr>
        <w:t>u</w:t>
      </w:r>
      <w:r w:rsidRPr="00DC5EC3">
        <w:rPr>
          <w:rFonts w:eastAsia="Tahoma"/>
          <w:sz w:val="24"/>
          <w:szCs w:val="24"/>
        </w:rPr>
        <w:t>t</w:t>
      </w:r>
      <w:r w:rsidRPr="00DC5EC3">
        <w:rPr>
          <w:rFonts w:eastAsia="Tahoma"/>
          <w:spacing w:val="3"/>
          <w:sz w:val="24"/>
          <w:szCs w:val="24"/>
        </w:rPr>
        <w:t xml:space="preserve"> </w:t>
      </w:r>
      <w:r w:rsidRPr="00DC5EC3">
        <w:rPr>
          <w:rFonts w:eastAsia="Tahoma"/>
          <w:sz w:val="24"/>
          <w:szCs w:val="24"/>
        </w:rPr>
        <w:t>sta</w:t>
      </w:r>
      <w:r w:rsidRPr="00DC5EC3">
        <w:rPr>
          <w:rFonts w:eastAsia="Tahoma"/>
          <w:spacing w:val="-1"/>
          <w:sz w:val="24"/>
          <w:szCs w:val="24"/>
        </w:rPr>
        <w:t>n</w:t>
      </w:r>
      <w:r w:rsidRPr="00DC5EC3">
        <w:rPr>
          <w:rFonts w:eastAsia="Tahoma"/>
          <w:sz w:val="24"/>
          <w:szCs w:val="24"/>
        </w:rPr>
        <w:t>dar</w:t>
      </w:r>
      <w:r w:rsidRPr="00DC5EC3">
        <w:rPr>
          <w:rFonts w:eastAsia="Tahoma"/>
          <w:spacing w:val="2"/>
          <w:sz w:val="24"/>
          <w:szCs w:val="24"/>
        </w:rPr>
        <w:t xml:space="preserve"> </w:t>
      </w:r>
      <w:r w:rsidRPr="00DC5EC3">
        <w:rPr>
          <w:rFonts w:eastAsia="Tahoma"/>
          <w:sz w:val="24"/>
          <w:szCs w:val="24"/>
        </w:rPr>
        <w:t>il</w:t>
      </w:r>
      <w:r w:rsidRPr="00DC5EC3">
        <w:rPr>
          <w:rFonts w:eastAsia="Tahoma"/>
          <w:spacing w:val="-1"/>
          <w:sz w:val="24"/>
          <w:szCs w:val="24"/>
        </w:rPr>
        <w:t>m</w:t>
      </w:r>
      <w:r w:rsidRPr="00DC5EC3">
        <w:rPr>
          <w:rFonts w:eastAsia="Tahoma"/>
          <w:sz w:val="24"/>
          <w:szCs w:val="24"/>
        </w:rPr>
        <w:t>i</w:t>
      </w:r>
      <w:r w:rsidRPr="00DC5EC3">
        <w:rPr>
          <w:rFonts w:eastAsia="Tahoma"/>
          <w:spacing w:val="-1"/>
          <w:sz w:val="24"/>
          <w:szCs w:val="24"/>
        </w:rPr>
        <w:t>a</w:t>
      </w:r>
      <w:r w:rsidRPr="00DC5EC3">
        <w:rPr>
          <w:rFonts w:eastAsia="Tahoma"/>
          <w:sz w:val="24"/>
          <w:szCs w:val="24"/>
        </w:rPr>
        <w:t>h</w:t>
      </w:r>
      <w:r w:rsidRPr="00DC5EC3">
        <w:rPr>
          <w:rFonts w:eastAsia="Tahoma"/>
          <w:spacing w:val="2"/>
          <w:sz w:val="24"/>
          <w:szCs w:val="24"/>
        </w:rPr>
        <w:t xml:space="preserve"> </w:t>
      </w:r>
      <w:r w:rsidRPr="00DC5EC3">
        <w:rPr>
          <w:rFonts w:eastAsia="Tahoma"/>
          <w:sz w:val="24"/>
          <w:szCs w:val="24"/>
        </w:rPr>
        <w:t>(</w:t>
      </w:r>
      <w:r w:rsidRPr="00DC5EC3">
        <w:rPr>
          <w:rFonts w:eastAsia="Tahoma"/>
          <w:spacing w:val="-1"/>
          <w:sz w:val="24"/>
          <w:szCs w:val="24"/>
        </w:rPr>
        <w:t>4</w:t>
      </w:r>
      <w:r w:rsidRPr="00DC5EC3">
        <w:rPr>
          <w:rFonts w:eastAsia="Tahoma"/>
          <w:sz w:val="24"/>
          <w:szCs w:val="24"/>
        </w:rPr>
        <w:t>)</w:t>
      </w:r>
      <w:r w:rsidRPr="00DC5EC3">
        <w:rPr>
          <w:rFonts w:eastAsia="Tahoma"/>
          <w:spacing w:val="2"/>
          <w:sz w:val="24"/>
          <w:szCs w:val="24"/>
        </w:rPr>
        <w:t xml:space="preserve"> </w:t>
      </w:r>
      <w:r w:rsidRPr="00DC5EC3">
        <w:rPr>
          <w:rFonts w:eastAsia="Tahoma"/>
          <w:sz w:val="24"/>
          <w:szCs w:val="24"/>
        </w:rPr>
        <w:t>M</w:t>
      </w:r>
      <w:r w:rsidRPr="00DC5EC3">
        <w:rPr>
          <w:rFonts w:eastAsia="Tahoma"/>
          <w:spacing w:val="-1"/>
          <w:sz w:val="24"/>
          <w:szCs w:val="24"/>
        </w:rPr>
        <w:t>en</w:t>
      </w:r>
      <w:r w:rsidRPr="00DC5EC3">
        <w:rPr>
          <w:rFonts w:eastAsia="Tahoma"/>
          <w:sz w:val="24"/>
          <w:szCs w:val="24"/>
        </w:rPr>
        <w:t>i</w:t>
      </w:r>
      <w:r w:rsidRPr="00DC5EC3">
        <w:rPr>
          <w:rFonts w:eastAsia="Tahoma"/>
          <w:spacing w:val="-1"/>
          <w:sz w:val="24"/>
          <w:szCs w:val="24"/>
        </w:rPr>
        <w:t>n</w:t>
      </w:r>
      <w:r w:rsidRPr="00DC5EC3">
        <w:rPr>
          <w:rFonts w:eastAsia="Tahoma"/>
          <w:sz w:val="24"/>
          <w:szCs w:val="24"/>
        </w:rPr>
        <w:t>gk</w:t>
      </w:r>
      <w:r w:rsidRPr="00DC5EC3">
        <w:rPr>
          <w:rFonts w:eastAsia="Tahoma"/>
          <w:spacing w:val="-1"/>
          <w:sz w:val="24"/>
          <w:szCs w:val="24"/>
        </w:rPr>
        <w:t>a</w:t>
      </w:r>
      <w:r w:rsidRPr="00DC5EC3">
        <w:rPr>
          <w:rFonts w:eastAsia="Tahoma"/>
          <w:sz w:val="24"/>
          <w:szCs w:val="24"/>
        </w:rPr>
        <w:t>t</w:t>
      </w:r>
      <w:r w:rsidRPr="00DC5EC3">
        <w:rPr>
          <w:rFonts w:eastAsia="Tahoma"/>
          <w:spacing w:val="1"/>
          <w:sz w:val="24"/>
          <w:szCs w:val="24"/>
        </w:rPr>
        <w:t>k</w:t>
      </w:r>
      <w:r w:rsidRPr="00DC5EC3">
        <w:rPr>
          <w:rFonts w:eastAsia="Tahoma"/>
          <w:spacing w:val="-1"/>
          <w:sz w:val="24"/>
          <w:szCs w:val="24"/>
        </w:rPr>
        <w:t>a</w:t>
      </w:r>
      <w:r w:rsidRPr="00DC5EC3">
        <w:rPr>
          <w:rFonts w:eastAsia="Tahoma"/>
          <w:sz w:val="24"/>
          <w:szCs w:val="24"/>
        </w:rPr>
        <w:t>n</w:t>
      </w:r>
      <w:r w:rsidRPr="00DC5EC3">
        <w:rPr>
          <w:rFonts w:eastAsia="Tahoma"/>
          <w:spacing w:val="2"/>
          <w:sz w:val="24"/>
          <w:szCs w:val="24"/>
        </w:rPr>
        <w:t xml:space="preserve"> </w:t>
      </w:r>
      <w:r w:rsidRPr="00DC5EC3">
        <w:rPr>
          <w:rFonts w:eastAsia="Tahoma"/>
          <w:spacing w:val="-2"/>
          <w:sz w:val="24"/>
          <w:szCs w:val="24"/>
        </w:rPr>
        <w:t>k</w:t>
      </w:r>
      <w:r w:rsidRPr="00DC5EC3">
        <w:rPr>
          <w:rFonts w:eastAsia="Tahoma"/>
          <w:spacing w:val="-1"/>
          <w:sz w:val="24"/>
          <w:szCs w:val="24"/>
        </w:rPr>
        <w:t>uan</w:t>
      </w:r>
      <w:r w:rsidRPr="00DC5EC3">
        <w:rPr>
          <w:rFonts w:eastAsia="Tahoma"/>
          <w:sz w:val="24"/>
          <w:szCs w:val="24"/>
        </w:rPr>
        <w:t>ti</w:t>
      </w:r>
      <w:r w:rsidRPr="00DC5EC3">
        <w:rPr>
          <w:rFonts w:eastAsia="Tahoma"/>
          <w:spacing w:val="1"/>
          <w:sz w:val="24"/>
          <w:szCs w:val="24"/>
        </w:rPr>
        <w:t>t</w:t>
      </w:r>
      <w:r w:rsidRPr="00DC5EC3">
        <w:rPr>
          <w:rFonts w:eastAsia="Tahoma"/>
          <w:spacing w:val="-1"/>
          <w:sz w:val="24"/>
          <w:szCs w:val="24"/>
        </w:rPr>
        <w:t>a</w:t>
      </w:r>
      <w:r w:rsidRPr="00DC5EC3">
        <w:rPr>
          <w:rFonts w:eastAsia="Tahoma"/>
          <w:sz w:val="24"/>
          <w:szCs w:val="24"/>
        </w:rPr>
        <w:t>s</w:t>
      </w:r>
      <w:r w:rsidRPr="00DC5EC3">
        <w:rPr>
          <w:rFonts w:eastAsia="Tahoma"/>
          <w:spacing w:val="3"/>
          <w:sz w:val="24"/>
          <w:szCs w:val="24"/>
        </w:rPr>
        <w:t xml:space="preserve"> </w:t>
      </w:r>
      <w:r w:rsidRPr="00DC5EC3">
        <w:rPr>
          <w:rFonts w:eastAsia="Tahoma"/>
          <w:sz w:val="24"/>
          <w:szCs w:val="24"/>
        </w:rPr>
        <w:t>dan</w:t>
      </w:r>
      <w:r w:rsidRPr="00DC5EC3">
        <w:rPr>
          <w:rFonts w:eastAsia="Tahoma"/>
          <w:spacing w:val="2"/>
          <w:sz w:val="24"/>
          <w:szCs w:val="24"/>
        </w:rPr>
        <w:t xml:space="preserve"> </w:t>
      </w:r>
      <w:r w:rsidRPr="00DC5EC3">
        <w:rPr>
          <w:rFonts w:eastAsia="Tahoma"/>
          <w:sz w:val="24"/>
          <w:szCs w:val="24"/>
        </w:rPr>
        <w:t>ku</w:t>
      </w:r>
      <w:r w:rsidRPr="00DC5EC3">
        <w:rPr>
          <w:rFonts w:eastAsia="Tahoma"/>
          <w:spacing w:val="-1"/>
          <w:sz w:val="24"/>
          <w:szCs w:val="24"/>
        </w:rPr>
        <w:t>a</w:t>
      </w:r>
      <w:r w:rsidRPr="00DC5EC3">
        <w:rPr>
          <w:rFonts w:eastAsia="Tahoma"/>
          <w:sz w:val="24"/>
          <w:szCs w:val="24"/>
        </w:rPr>
        <w:t>litas dosen</w:t>
      </w:r>
      <w:r w:rsidRPr="00DC5EC3">
        <w:rPr>
          <w:rFonts w:eastAsia="Tahoma"/>
          <w:spacing w:val="1"/>
          <w:sz w:val="24"/>
          <w:szCs w:val="24"/>
        </w:rPr>
        <w:t xml:space="preserve"> </w:t>
      </w:r>
      <w:r w:rsidRPr="00DC5EC3">
        <w:rPr>
          <w:rFonts w:eastAsia="Tahoma"/>
          <w:sz w:val="24"/>
          <w:szCs w:val="24"/>
        </w:rPr>
        <w:t>dal</w:t>
      </w:r>
      <w:r w:rsidRPr="00DC5EC3">
        <w:rPr>
          <w:rFonts w:eastAsia="Tahoma"/>
          <w:spacing w:val="-4"/>
          <w:sz w:val="24"/>
          <w:szCs w:val="24"/>
        </w:rPr>
        <w:t>a</w:t>
      </w:r>
      <w:r w:rsidRPr="00DC5EC3">
        <w:rPr>
          <w:rFonts w:eastAsia="Tahoma"/>
          <w:sz w:val="24"/>
          <w:szCs w:val="24"/>
        </w:rPr>
        <w:t>m pe</w:t>
      </w:r>
      <w:r w:rsidRPr="00DC5EC3">
        <w:rPr>
          <w:rFonts w:eastAsia="Tahoma"/>
          <w:spacing w:val="-1"/>
          <w:sz w:val="24"/>
          <w:szCs w:val="24"/>
        </w:rPr>
        <w:t>n</w:t>
      </w:r>
      <w:r w:rsidRPr="00DC5EC3">
        <w:rPr>
          <w:rFonts w:eastAsia="Tahoma"/>
          <w:sz w:val="24"/>
          <w:szCs w:val="24"/>
        </w:rPr>
        <w:t>gabdian</w:t>
      </w:r>
      <w:r w:rsidRPr="00DC5EC3">
        <w:rPr>
          <w:rFonts w:eastAsia="Tahoma"/>
          <w:spacing w:val="2"/>
          <w:sz w:val="24"/>
          <w:szCs w:val="24"/>
        </w:rPr>
        <w:t xml:space="preserve"> </w:t>
      </w:r>
      <w:r w:rsidRPr="00DC5EC3">
        <w:rPr>
          <w:rFonts w:eastAsia="Tahoma"/>
          <w:spacing w:val="-1"/>
          <w:sz w:val="24"/>
          <w:szCs w:val="24"/>
        </w:rPr>
        <w:t>ma</w:t>
      </w:r>
      <w:r w:rsidRPr="00DC5EC3">
        <w:rPr>
          <w:rFonts w:eastAsia="Tahoma"/>
          <w:sz w:val="24"/>
          <w:szCs w:val="24"/>
        </w:rPr>
        <w:t>syar</w:t>
      </w:r>
      <w:r w:rsidRPr="00DC5EC3">
        <w:rPr>
          <w:rFonts w:eastAsia="Tahoma"/>
          <w:spacing w:val="-1"/>
          <w:sz w:val="24"/>
          <w:szCs w:val="24"/>
        </w:rPr>
        <w:t>a</w:t>
      </w:r>
      <w:r w:rsidRPr="00DC5EC3">
        <w:rPr>
          <w:rFonts w:eastAsia="Tahoma"/>
          <w:sz w:val="24"/>
          <w:szCs w:val="24"/>
        </w:rPr>
        <w:t>k</w:t>
      </w:r>
      <w:r w:rsidRPr="00DC5EC3">
        <w:rPr>
          <w:rFonts w:eastAsia="Tahoma"/>
          <w:spacing w:val="-3"/>
          <w:sz w:val="24"/>
          <w:szCs w:val="24"/>
        </w:rPr>
        <w:t>a</w:t>
      </w:r>
      <w:r w:rsidRPr="00DC5EC3">
        <w:rPr>
          <w:rFonts w:eastAsia="Tahoma"/>
          <w:sz w:val="24"/>
          <w:szCs w:val="24"/>
        </w:rPr>
        <w:t>t</w:t>
      </w:r>
      <w:r w:rsidRPr="00DC5EC3">
        <w:rPr>
          <w:rFonts w:eastAsia="Tahoma"/>
          <w:spacing w:val="3"/>
          <w:sz w:val="24"/>
          <w:szCs w:val="24"/>
        </w:rPr>
        <w:t xml:space="preserve"> </w:t>
      </w:r>
      <w:r w:rsidRPr="00DC5EC3">
        <w:rPr>
          <w:rFonts w:eastAsia="Tahoma"/>
          <w:spacing w:val="-1"/>
          <w:sz w:val="24"/>
          <w:szCs w:val="24"/>
        </w:rPr>
        <w:t>me</w:t>
      </w:r>
      <w:r w:rsidRPr="00DC5EC3">
        <w:rPr>
          <w:rFonts w:eastAsia="Tahoma"/>
          <w:sz w:val="24"/>
          <w:szCs w:val="24"/>
        </w:rPr>
        <w:t>l</w:t>
      </w:r>
      <w:r w:rsidRPr="00DC5EC3">
        <w:rPr>
          <w:rFonts w:eastAsia="Tahoma"/>
          <w:spacing w:val="-1"/>
          <w:sz w:val="24"/>
          <w:szCs w:val="24"/>
        </w:rPr>
        <w:t>a</w:t>
      </w:r>
      <w:r w:rsidRPr="00DC5EC3">
        <w:rPr>
          <w:rFonts w:eastAsia="Tahoma"/>
          <w:sz w:val="24"/>
          <w:szCs w:val="24"/>
        </w:rPr>
        <w:t>l</w:t>
      </w:r>
      <w:r w:rsidRPr="00DC5EC3">
        <w:rPr>
          <w:rFonts w:eastAsia="Tahoma"/>
          <w:spacing w:val="-1"/>
          <w:sz w:val="24"/>
          <w:szCs w:val="24"/>
        </w:rPr>
        <w:t>u</w:t>
      </w:r>
      <w:r w:rsidRPr="00DC5EC3">
        <w:rPr>
          <w:rFonts w:eastAsia="Tahoma"/>
          <w:sz w:val="24"/>
          <w:szCs w:val="24"/>
        </w:rPr>
        <w:t>i</w:t>
      </w:r>
      <w:r w:rsidRPr="00DC5EC3">
        <w:rPr>
          <w:rFonts w:eastAsia="Tahoma"/>
          <w:spacing w:val="2"/>
          <w:sz w:val="24"/>
          <w:szCs w:val="24"/>
        </w:rPr>
        <w:t xml:space="preserve"> </w:t>
      </w:r>
      <w:r w:rsidRPr="00DC5EC3">
        <w:rPr>
          <w:rFonts w:eastAsia="Tahoma"/>
          <w:sz w:val="24"/>
          <w:szCs w:val="24"/>
        </w:rPr>
        <w:t>pe</w:t>
      </w:r>
      <w:r w:rsidRPr="00DC5EC3">
        <w:rPr>
          <w:rFonts w:eastAsia="Tahoma"/>
          <w:spacing w:val="-1"/>
          <w:sz w:val="24"/>
          <w:szCs w:val="24"/>
        </w:rPr>
        <w:t>ne</w:t>
      </w:r>
      <w:r w:rsidRPr="00DC5EC3">
        <w:rPr>
          <w:rFonts w:eastAsia="Tahoma"/>
          <w:sz w:val="24"/>
          <w:szCs w:val="24"/>
        </w:rPr>
        <w:t>r</w:t>
      </w:r>
      <w:r w:rsidRPr="00DC5EC3">
        <w:rPr>
          <w:rFonts w:eastAsia="Tahoma"/>
          <w:spacing w:val="-1"/>
          <w:sz w:val="24"/>
          <w:szCs w:val="24"/>
        </w:rPr>
        <w:t>a</w:t>
      </w:r>
      <w:r w:rsidRPr="00DC5EC3">
        <w:rPr>
          <w:rFonts w:eastAsia="Tahoma"/>
          <w:sz w:val="24"/>
          <w:szCs w:val="24"/>
        </w:rPr>
        <w:t>pan</w:t>
      </w:r>
      <w:r w:rsidRPr="00DC5EC3">
        <w:rPr>
          <w:rFonts w:eastAsia="Tahoma"/>
          <w:spacing w:val="1"/>
          <w:sz w:val="24"/>
          <w:szCs w:val="24"/>
        </w:rPr>
        <w:t xml:space="preserve"> </w:t>
      </w:r>
      <w:r w:rsidRPr="00DC5EC3">
        <w:rPr>
          <w:rFonts w:eastAsia="Tahoma"/>
          <w:spacing w:val="-1"/>
          <w:sz w:val="24"/>
          <w:szCs w:val="24"/>
        </w:rPr>
        <w:t>ha</w:t>
      </w:r>
      <w:r w:rsidRPr="00DC5EC3">
        <w:rPr>
          <w:rFonts w:eastAsia="Tahoma"/>
          <w:sz w:val="24"/>
          <w:szCs w:val="24"/>
        </w:rPr>
        <w:t>sil</w:t>
      </w:r>
      <w:r w:rsidRPr="00DC5EC3">
        <w:rPr>
          <w:rFonts w:eastAsia="Tahoma"/>
          <w:spacing w:val="2"/>
          <w:sz w:val="24"/>
          <w:szCs w:val="24"/>
        </w:rPr>
        <w:t xml:space="preserve"> </w:t>
      </w:r>
      <w:r w:rsidR="00D62009" w:rsidRPr="00DC5EC3">
        <w:rPr>
          <w:rFonts w:eastAsia="Tahoma"/>
          <w:sz w:val="24"/>
          <w:szCs w:val="24"/>
        </w:rPr>
        <w:t>penlitian</w:t>
      </w:r>
      <w:r w:rsidRPr="00DC5EC3">
        <w:rPr>
          <w:rFonts w:eastAsia="Tahoma"/>
          <w:spacing w:val="3"/>
          <w:sz w:val="24"/>
          <w:szCs w:val="24"/>
        </w:rPr>
        <w:t xml:space="preserve"> </w:t>
      </w:r>
      <w:r w:rsidRPr="00DC5EC3">
        <w:rPr>
          <w:rFonts w:eastAsia="Tahoma"/>
          <w:sz w:val="24"/>
          <w:szCs w:val="24"/>
        </w:rPr>
        <w:t>dan</w:t>
      </w:r>
      <w:r w:rsidRPr="00DC5EC3">
        <w:rPr>
          <w:rFonts w:eastAsia="Tahoma"/>
          <w:spacing w:val="1"/>
          <w:sz w:val="24"/>
          <w:szCs w:val="24"/>
        </w:rPr>
        <w:t xml:space="preserve"> </w:t>
      </w:r>
      <w:r w:rsidRPr="00DC5EC3">
        <w:rPr>
          <w:rFonts w:eastAsia="Tahoma"/>
          <w:sz w:val="24"/>
          <w:szCs w:val="24"/>
        </w:rPr>
        <w:t>(</w:t>
      </w:r>
      <w:r w:rsidRPr="00DC5EC3">
        <w:rPr>
          <w:rFonts w:eastAsia="Tahoma"/>
          <w:spacing w:val="-1"/>
          <w:sz w:val="24"/>
          <w:szCs w:val="24"/>
        </w:rPr>
        <w:t>5</w:t>
      </w:r>
      <w:r w:rsidRPr="00DC5EC3">
        <w:rPr>
          <w:rFonts w:eastAsia="Tahoma"/>
          <w:sz w:val="24"/>
          <w:szCs w:val="24"/>
        </w:rPr>
        <w:t>) M</w:t>
      </w:r>
      <w:r w:rsidRPr="00DC5EC3">
        <w:rPr>
          <w:rFonts w:eastAsia="Tahoma"/>
          <w:spacing w:val="-1"/>
          <w:sz w:val="24"/>
          <w:szCs w:val="24"/>
        </w:rPr>
        <w:t>em</w:t>
      </w:r>
      <w:r w:rsidRPr="00DC5EC3">
        <w:rPr>
          <w:rFonts w:eastAsia="Tahoma"/>
          <w:sz w:val="24"/>
          <w:szCs w:val="24"/>
        </w:rPr>
        <w:t>ba</w:t>
      </w:r>
      <w:r w:rsidRPr="00DC5EC3">
        <w:rPr>
          <w:rFonts w:eastAsia="Tahoma"/>
          <w:spacing w:val="-1"/>
          <w:sz w:val="24"/>
          <w:szCs w:val="24"/>
        </w:rPr>
        <w:t>n</w:t>
      </w:r>
      <w:r w:rsidRPr="00DC5EC3">
        <w:rPr>
          <w:rFonts w:eastAsia="Tahoma"/>
          <w:sz w:val="24"/>
          <w:szCs w:val="24"/>
        </w:rPr>
        <w:t>gun ke</w:t>
      </w:r>
      <w:r w:rsidRPr="00DC5EC3">
        <w:rPr>
          <w:rFonts w:eastAsia="Tahoma"/>
          <w:spacing w:val="-1"/>
          <w:sz w:val="24"/>
          <w:szCs w:val="24"/>
        </w:rPr>
        <w:t>r</w:t>
      </w:r>
      <w:r w:rsidRPr="00DC5EC3">
        <w:rPr>
          <w:rFonts w:eastAsia="Tahoma"/>
          <w:sz w:val="24"/>
          <w:szCs w:val="24"/>
        </w:rPr>
        <w:t>ja</w:t>
      </w:r>
      <w:r w:rsidRPr="00DC5EC3">
        <w:rPr>
          <w:rFonts w:eastAsia="Tahoma"/>
          <w:spacing w:val="-1"/>
          <w:sz w:val="24"/>
          <w:szCs w:val="24"/>
        </w:rPr>
        <w:t>sama</w:t>
      </w:r>
      <w:r w:rsidRPr="00DC5EC3">
        <w:rPr>
          <w:rFonts w:eastAsia="Tahoma"/>
          <w:sz w:val="24"/>
          <w:szCs w:val="24"/>
        </w:rPr>
        <w:t>/k</w:t>
      </w:r>
      <w:r w:rsidRPr="00DC5EC3">
        <w:rPr>
          <w:rFonts w:eastAsia="Tahoma"/>
          <w:spacing w:val="-1"/>
          <w:sz w:val="24"/>
          <w:szCs w:val="24"/>
        </w:rPr>
        <w:t>em</w:t>
      </w:r>
      <w:r w:rsidRPr="00DC5EC3">
        <w:rPr>
          <w:rFonts w:eastAsia="Tahoma"/>
          <w:sz w:val="24"/>
          <w:szCs w:val="24"/>
        </w:rPr>
        <w:t>itra</w:t>
      </w:r>
      <w:r w:rsidRPr="00DC5EC3">
        <w:rPr>
          <w:rFonts w:eastAsia="Tahoma"/>
          <w:spacing w:val="-1"/>
          <w:sz w:val="24"/>
          <w:szCs w:val="24"/>
        </w:rPr>
        <w:t>a</w:t>
      </w:r>
      <w:r w:rsidRPr="00DC5EC3">
        <w:rPr>
          <w:rFonts w:eastAsia="Tahoma"/>
          <w:sz w:val="24"/>
          <w:szCs w:val="24"/>
        </w:rPr>
        <w:t>n</w:t>
      </w:r>
      <w:r w:rsidRPr="00DC5EC3">
        <w:rPr>
          <w:rFonts w:eastAsia="Tahoma"/>
          <w:spacing w:val="2"/>
          <w:sz w:val="24"/>
          <w:szCs w:val="24"/>
        </w:rPr>
        <w:t xml:space="preserve"> </w:t>
      </w:r>
      <w:r w:rsidRPr="00DC5EC3">
        <w:rPr>
          <w:rFonts w:eastAsia="Tahoma"/>
          <w:sz w:val="24"/>
          <w:szCs w:val="24"/>
        </w:rPr>
        <w:t>de</w:t>
      </w:r>
      <w:r w:rsidRPr="00DC5EC3">
        <w:rPr>
          <w:rFonts w:eastAsia="Tahoma"/>
          <w:spacing w:val="-1"/>
          <w:sz w:val="24"/>
          <w:szCs w:val="24"/>
        </w:rPr>
        <w:t>n</w:t>
      </w:r>
      <w:r w:rsidRPr="00DC5EC3">
        <w:rPr>
          <w:rFonts w:eastAsia="Tahoma"/>
          <w:sz w:val="24"/>
          <w:szCs w:val="24"/>
        </w:rPr>
        <w:t>gan</w:t>
      </w:r>
      <w:r w:rsidRPr="00DC5EC3">
        <w:rPr>
          <w:rFonts w:eastAsia="Tahoma"/>
          <w:spacing w:val="2"/>
          <w:sz w:val="24"/>
          <w:szCs w:val="24"/>
        </w:rPr>
        <w:t xml:space="preserve"> </w:t>
      </w:r>
      <w:r w:rsidRPr="00DC5EC3">
        <w:rPr>
          <w:rFonts w:eastAsia="Tahoma"/>
          <w:sz w:val="24"/>
          <w:szCs w:val="24"/>
        </w:rPr>
        <w:t>be</w:t>
      </w:r>
      <w:r w:rsidRPr="00DC5EC3">
        <w:rPr>
          <w:rFonts w:eastAsia="Tahoma"/>
          <w:spacing w:val="-1"/>
          <w:sz w:val="24"/>
          <w:szCs w:val="24"/>
        </w:rPr>
        <w:t>r</w:t>
      </w:r>
      <w:r w:rsidRPr="00DC5EC3">
        <w:rPr>
          <w:rFonts w:eastAsia="Tahoma"/>
          <w:sz w:val="24"/>
          <w:szCs w:val="24"/>
        </w:rPr>
        <w:t>bag</w:t>
      </w:r>
      <w:r w:rsidRPr="00DC5EC3">
        <w:rPr>
          <w:rFonts w:eastAsia="Tahoma"/>
          <w:spacing w:val="-1"/>
          <w:sz w:val="24"/>
          <w:szCs w:val="24"/>
        </w:rPr>
        <w:t>a</w:t>
      </w:r>
      <w:r w:rsidRPr="00DC5EC3">
        <w:rPr>
          <w:rFonts w:eastAsia="Tahoma"/>
          <w:sz w:val="24"/>
          <w:szCs w:val="24"/>
        </w:rPr>
        <w:t>i</w:t>
      </w:r>
      <w:r w:rsidRPr="00DC5EC3">
        <w:rPr>
          <w:rFonts w:eastAsia="Tahoma"/>
          <w:spacing w:val="3"/>
          <w:sz w:val="24"/>
          <w:szCs w:val="24"/>
        </w:rPr>
        <w:t xml:space="preserve"> </w:t>
      </w:r>
      <w:r w:rsidRPr="00DC5EC3">
        <w:rPr>
          <w:rFonts w:eastAsia="Tahoma"/>
          <w:sz w:val="24"/>
          <w:szCs w:val="24"/>
        </w:rPr>
        <w:t>i</w:t>
      </w:r>
      <w:r w:rsidRPr="00DC5EC3">
        <w:rPr>
          <w:rFonts w:eastAsia="Tahoma"/>
          <w:spacing w:val="-1"/>
          <w:sz w:val="24"/>
          <w:szCs w:val="24"/>
        </w:rPr>
        <w:t>n</w:t>
      </w:r>
      <w:r w:rsidRPr="00DC5EC3">
        <w:rPr>
          <w:rFonts w:eastAsia="Tahoma"/>
          <w:sz w:val="24"/>
          <w:szCs w:val="24"/>
        </w:rPr>
        <w:t>sta</w:t>
      </w:r>
      <w:r w:rsidRPr="00DC5EC3">
        <w:rPr>
          <w:rFonts w:eastAsia="Tahoma"/>
          <w:spacing w:val="-1"/>
          <w:sz w:val="24"/>
          <w:szCs w:val="24"/>
        </w:rPr>
        <w:t>n</w:t>
      </w:r>
      <w:r w:rsidRPr="00DC5EC3">
        <w:rPr>
          <w:rFonts w:eastAsia="Tahoma"/>
          <w:sz w:val="24"/>
          <w:szCs w:val="24"/>
        </w:rPr>
        <w:t xml:space="preserve">si </w:t>
      </w:r>
      <w:r w:rsidRPr="00DC5EC3">
        <w:rPr>
          <w:rFonts w:eastAsia="Tahoma"/>
          <w:spacing w:val="-1"/>
          <w:sz w:val="24"/>
          <w:szCs w:val="24"/>
        </w:rPr>
        <w:t>me</w:t>
      </w:r>
      <w:r w:rsidRPr="00DC5EC3">
        <w:rPr>
          <w:rFonts w:eastAsia="Tahoma"/>
          <w:sz w:val="24"/>
          <w:szCs w:val="24"/>
        </w:rPr>
        <w:t>l</w:t>
      </w:r>
      <w:r w:rsidRPr="00DC5EC3">
        <w:rPr>
          <w:rFonts w:eastAsia="Tahoma"/>
          <w:spacing w:val="-1"/>
          <w:sz w:val="24"/>
          <w:szCs w:val="24"/>
        </w:rPr>
        <w:t>a</w:t>
      </w:r>
      <w:r w:rsidRPr="00DC5EC3">
        <w:rPr>
          <w:rFonts w:eastAsia="Tahoma"/>
          <w:sz w:val="24"/>
          <w:szCs w:val="24"/>
        </w:rPr>
        <w:t>l</w:t>
      </w:r>
      <w:r w:rsidRPr="00DC5EC3">
        <w:rPr>
          <w:rFonts w:eastAsia="Tahoma"/>
          <w:spacing w:val="-1"/>
          <w:sz w:val="24"/>
          <w:szCs w:val="24"/>
        </w:rPr>
        <w:t>u</w:t>
      </w:r>
      <w:r w:rsidRPr="00DC5EC3">
        <w:rPr>
          <w:rFonts w:eastAsia="Tahoma"/>
          <w:sz w:val="24"/>
          <w:szCs w:val="24"/>
        </w:rPr>
        <w:t>i</w:t>
      </w:r>
      <w:r w:rsidRPr="00DC5EC3">
        <w:rPr>
          <w:rFonts w:eastAsia="Tahoma"/>
          <w:spacing w:val="3"/>
          <w:sz w:val="24"/>
          <w:szCs w:val="24"/>
        </w:rPr>
        <w:t xml:space="preserve"> </w:t>
      </w:r>
      <w:r w:rsidRPr="00DC5EC3">
        <w:rPr>
          <w:rFonts w:eastAsia="Tahoma"/>
          <w:sz w:val="24"/>
          <w:szCs w:val="24"/>
        </w:rPr>
        <w:t>kegi</w:t>
      </w:r>
      <w:r w:rsidRPr="00DC5EC3">
        <w:rPr>
          <w:rFonts w:eastAsia="Tahoma"/>
          <w:spacing w:val="-1"/>
          <w:sz w:val="24"/>
          <w:szCs w:val="24"/>
        </w:rPr>
        <w:t>a</w:t>
      </w:r>
      <w:r w:rsidRPr="00DC5EC3">
        <w:rPr>
          <w:rFonts w:eastAsia="Tahoma"/>
          <w:sz w:val="24"/>
          <w:szCs w:val="24"/>
        </w:rPr>
        <w:t>tan</w:t>
      </w:r>
      <w:r w:rsidRPr="00DC5EC3">
        <w:rPr>
          <w:rFonts w:eastAsia="Tahoma"/>
          <w:spacing w:val="2"/>
          <w:sz w:val="24"/>
          <w:szCs w:val="24"/>
        </w:rPr>
        <w:t xml:space="preserve"> </w:t>
      </w:r>
      <w:r w:rsidR="00D62009" w:rsidRPr="00DC5EC3">
        <w:rPr>
          <w:rFonts w:eastAsia="Tahoma"/>
          <w:sz w:val="24"/>
          <w:szCs w:val="24"/>
        </w:rPr>
        <w:t>pen</w:t>
      </w:r>
      <w:r w:rsidR="00F07CB6" w:rsidRPr="00DC5EC3">
        <w:rPr>
          <w:rFonts w:eastAsia="Tahoma"/>
          <w:sz w:val="24"/>
          <w:szCs w:val="24"/>
        </w:rPr>
        <w:t>e</w:t>
      </w:r>
      <w:r w:rsidR="00D62009" w:rsidRPr="00DC5EC3">
        <w:rPr>
          <w:rFonts w:eastAsia="Tahoma"/>
          <w:sz w:val="24"/>
          <w:szCs w:val="24"/>
        </w:rPr>
        <w:t xml:space="preserve">litian </w:t>
      </w:r>
      <w:r w:rsidRPr="00DC5EC3">
        <w:rPr>
          <w:rFonts w:eastAsia="Tahoma"/>
          <w:sz w:val="24"/>
          <w:szCs w:val="24"/>
        </w:rPr>
        <w:t>ya</w:t>
      </w:r>
      <w:r w:rsidRPr="00DC5EC3">
        <w:rPr>
          <w:rFonts w:eastAsia="Tahoma"/>
          <w:spacing w:val="-1"/>
          <w:sz w:val="24"/>
          <w:szCs w:val="24"/>
        </w:rPr>
        <w:t>n</w:t>
      </w:r>
      <w:r w:rsidRPr="00DC5EC3">
        <w:rPr>
          <w:rFonts w:eastAsia="Tahoma"/>
          <w:sz w:val="24"/>
          <w:szCs w:val="24"/>
        </w:rPr>
        <w:t>g</w:t>
      </w:r>
      <w:r w:rsidRPr="00DC5EC3">
        <w:rPr>
          <w:rFonts w:eastAsia="Tahoma"/>
          <w:spacing w:val="3"/>
          <w:sz w:val="24"/>
          <w:szCs w:val="24"/>
        </w:rPr>
        <w:t xml:space="preserve"> </w:t>
      </w:r>
      <w:r w:rsidRPr="00DC5EC3">
        <w:rPr>
          <w:rFonts w:eastAsia="Tahoma"/>
          <w:sz w:val="24"/>
          <w:szCs w:val="24"/>
        </w:rPr>
        <w:t>s</w:t>
      </w:r>
      <w:r w:rsidRPr="00DC5EC3">
        <w:rPr>
          <w:rFonts w:eastAsia="Tahoma"/>
          <w:spacing w:val="-1"/>
          <w:sz w:val="24"/>
          <w:szCs w:val="24"/>
        </w:rPr>
        <w:t>a</w:t>
      </w:r>
      <w:r w:rsidRPr="00DC5EC3">
        <w:rPr>
          <w:rFonts w:eastAsia="Tahoma"/>
          <w:sz w:val="24"/>
          <w:szCs w:val="24"/>
        </w:rPr>
        <w:t>li</w:t>
      </w:r>
      <w:r w:rsidRPr="00DC5EC3">
        <w:rPr>
          <w:rFonts w:eastAsia="Tahoma"/>
          <w:spacing w:val="-3"/>
          <w:sz w:val="24"/>
          <w:szCs w:val="24"/>
        </w:rPr>
        <w:t>n</w:t>
      </w:r>
      <w:r w:rsidRPr="00DC5EC3">
        <w:rPr>
          <w:rFonts w:eastAsia="Tahoma"/>
          <w:sz w:val="24"/>
          <w:szCs w:val="24"/>
        </w:rPr>
        <w:t xml:space="preserve">g </w:t>
      </w:r>
      <w:r w:rsidRPr="00DC5EC3">
        <w:rPr>
          <w:rFonts w:eastAsia="Tahoma"/>
          <w:spacing w:val="-1"/>
          <w:sz w:val="24"/>
          <w:szCs w:val="24"/>
        </w:rPr>
        <w:t>men</w:t>
      </w:r>
      <w:r w:rsidRPr="00DC5EC3">
        <w:rPr>
          <w:rFonts w:eastAsia="Tahoma"/>
          <w:sz w:val="24"/>
          <w:szCs w:val="24"/>
        </w:rPr>
        <w:t>gu</w:t>
      </w:r>
      <w:r w:rsidRPr="00DC5EC3">
        <w:rPr>
          <w:rFonts w:eastAsia="Tahoma"/>
          <w:spacing w:val="-1"/>
          <w:sz w:val="24"/>
          <w:szCs w:val="24"/>
        </w:rPr>
        <w:t>n</w:t>
      </w:r>
      <w:r w:rsidRPr="00DC5EC3">
        <w:rPr>
          <w:rFonts w:eastAsia="Tahoma"/>
          <w:sz w:val="24"/>
          <w:szCs w:val="24"/>
        </w:rPr>
        <w:t>tu</w:t>
      </w:r>
      <w:r w:rsidRPr="00DC5EC3">
        <w:rPr>
          <w:rFonts w:eastAsia="Tahoma"/>
          <w:spacing w:val="-1"/>
          <w:sz w:val="24"/>
          <w:szCs w:val="24"/>
        </w:rPr>
        <w:t>n</w:t>
      </w:r>
      <w:r w:rsidRPr="00DC5EC3">
        <w:rPr>
          <w:rFonts w:eastAsia="Tahoma"/>
          <w:sz w:val="24"/>
          <w:szCs w:val="24"/>
        </w:rPr>
        <w:t>g</w:t>
      </w:r>
      <w:r w:rsidRPr="00DC5EC3">
        <w:rPr>
          <w:rFonts w:eastAsia="Tahoma"/>
          <w:spacing w:val="1"/>
          <w:sz w:val="24"/>
          <w:szCs w:val="24"/>
        </w:rPr>
        <w:t>k</w:t>
      </w:r>
      <w:r w:rsidRPr="00DC5EC3">
        <w:rPr>
          <w:rFonts w:eastAsia="Tahoma"/>
          <w:spacing w:val="-1"/>
          <w:sz w:val="24"/>
          <w:szCs w:val="24"/>
        </w:rPr>
        <w:t>an</w:t>
      </w:r>
      <w:r w:rsidRPr="00DC5EC3">
        <w:rPr>
          <w:rFonts w:eastAsia="Tahoma"/>
          <w:sz w:val="24"/>
          <w:szCs w:val="24"/>
        </w:rPr>
        <w:t>.</w:t>
      </w:r>
    </w:p>
    <w:p w:rsidR="00F452E6" w:rsidRPr="00DC5EC3" w:rsidRDefault="00F33F03" w:rsidP="00C9565F">
      <w:pPr>
        <w:spacing w:line="360" w:lineRule="auto"/>
        <w:ind w:left="360" w:right="78" w:firstLine="556"/>
        <w:jc w:val="both"/>
        <w:rPr>
          <w:rFonts w:eastAsia="Tahoma"/>
          <w:sz w:val="24"/>
          <w:szCs w:val="24"/>
        </w:rPr>
      </w:pPr>
      <w:proofErr w:type="gramStart"/>
      <w:r w:rsidRPr="00DC5EC3">
        <w:rPr>
          <w:rFonts w:eastAsia="Tahoma"/>
          <w:sz w:val="24"/>
          <w:szCs w:val="24"/>
        </w:rPr>
        <w:t>Lingkup</w:t>
      </w:r>
      <w:r w:rsidRPr="00DC5EC3">
        <w:rPr>
          <w:rFonts w:eastAsia="Tahoma"/>
          <w:spacing w:val="1"/>
          <w:sz w:val="24"/>
          <w:szCs w:val="24"/>
        </w:rPr>
        <w:t xml:space="preserve"> </w:t>
      </w:r>
      <w:r w:rsidRPr="00DC5EC3">
        <w:rPr>
          <w:rFonts w:eastAsia="Tahoma"/>
          <w:sz w:val="24"/>
          <w:szCs w:val="24"/>
        </w:rPr>
        <w:t xml:space="preserve">tugas </w:t>
      </w:r>
      <w:r w:rsidR="00D62009" w:rsidRPr="00DC5EC3">
        <w:rPr>
          <w:rFonts w:eastAsia="Tahoma"/>
          <w:sz w:val="24"/>
          <w:szCs w:val="24"/>
        </w:rPr>
        <w:t xml:space="preserve">Unit </w:t>
      </w:r>
      <w:r w:rsidRPr="00DC5EC3">
        <w:rPr>
          <w:rFonts w:eastAsia="Tahoma"/>
          <w:sz w:val="24"/>
          <w:szCs w:val="24"/>
        </w:rPr>
        <w:t>P</w:t>
      </w:r>
      <w:r w:rsidRPr="00DC5EC3">
        <w:rPr>
          <w:rFonts w:eastAsia="Tahoma"/>
          <w:spacing w:val="-1"/>
          <w:sz w:val="24"/>
          <w:szCs w:val="24"/>
        </w:rPr>
        <w:t>ene</w:t>
      </w:r>
      <w:r w:rsidRPr="00DC5EC3">
        <w:rPr>
          <w:rFonts w:eastAsia="Tahoma"/>
          <w:sz w:val="24"/>
          <w:szCs w:val="24"/>
        </w:rPr>
        <w:t>litian</w:t>
      </w:r>
      <w:r w:rsidRPr="00DC5EC3">
        <w:rPr>
          <w:rFonts w:eastAsia="Tahoma"/>
          <w:spacing w:val="2"/>
          <w:sz w:val="24"/>
          <w:szCs w:val="24"/>
        </w:rPr>
        <w:t xml:space="preserve"> </w:t>
      </w:r>
      <w:r w:rsidRPr="00DC5EC3">
        <w:rPr>
          <w:rFonts w:eastAsia="Tahoma"/>
          <w:spacing w:val="-1"/>
          <w:sz w:val="24"/>
          <w:szCs w:val="24"/>
        </w:rPr>
        <w:t>a</w:t>
      </w:r>
      <w:r w:rsidRPr="00DC5EC3">
        <w:rPr>
          <w:rFonts w:eastAsia="Tahoma"/>
          <w:sz w:val="24"/>
          <w:szCs w:val="24"/>
        </w:rPr>
        <w:t>dal</w:t>
      </w:r>
      <w:r w:rsidRPr="00DC5EC3">
        <w:rPr>
          <w:rFonts w:eastAsia="Tahoma"/>
          <w:spacing w:val="-1"/>
          <w:sz w:val="24"/>
          <w:szCs w:val="24"/>
        </w:rPr>
        <w:t>a</w:t>
      </w:r>
      <w:r w:rsidRPr="00DC5EC3">
        <w:rPr>
          <w:rFonts w:eastAsia="Tahoma"/>
          <w:sz w:val="24"/>
          <w:szCs w:val="24"/>
        </w:rPr>
        <w:t>h</w:t>
      </w:r>
      <w:r w:rsidRPr="00DC5EC3">
        <w:rPr>
          <w:rFonts w:eastAsia="Tahoma"/>
          <w:spacing w:val="2"/>
          <w:sz w:val="24"/>
          <w:szCs w:val="24"/>
        </w:rPr>
        <w:t xml:space="preserve"> </w:t>
      </w:r>
      <w:r w:rsidRPr="00DC5EC3">
        <w:rPr>
          <w:rFonts w:eastAsia="Tahoma"/>
          <w:spacing w:val="-1"/>
          <w:sz w:val="24"/>
          <w:szCs w:val="24"/>
        </w:rPr>
        <w:t>mem</w:t>
      </w:r>
      <w:r w:rsidRPr="00DC5EC3">
        <w:rPr>
          <w:rFonts w:eastAsia="Tahoma"/>
          <w:sz w:val="24"/>
          <w:szCs w:val="24"/>
        </w:rPr>
        <w:t>bi</w:t>
      </w:r>
      <w:r w:rsidRPr="00DC5EC3">
        <w:rPr>
          <w:rFonts w:eastAsia="Tahoma"/>
          <w:spacing w:val="-3"/>
          <w:sz w:val="24"/>
          <w:szCs w:val="24"/>
        </w:rPr>
        <w:t>n</w:t>
      </w:r>
      <w:r w:rsidRPr="00DC5EC3">
        <w:rPr>
          <w:rFonts w:eastAsia="Tahoma"/>
          <w:sz w:val="24"/>
          <w:szCs w:val="24"/>
        </w:rPr>
        <w:t>a</w:t>
      </w:r>
      <w:r w:rsidRPr="00DC5EC3">
        <w:rPr>
          <w:rFonts w:eastAsia="Tahoma"/>
          <w:spacing w:val="2"/>
          <w:sz w:val="24"/>
          <w:szCs w:val="24"/>
        </w:rPr>
        <w:t xml:space="preserve"> </w:t>
      </w:r>
      <w:r w:rsidRPr="00DC5EC3">
        <w:rPr>
          <w:rFonts w:eastAsia="Tahoma"/>
          <w:sz w:val="24"/>
          <w:szCs w:val="24"/>
        </w:rPr>
        <w:t xml:space="preserve">dan </w:t>
      </w:r>
      <w:r w:rsidRPr="00DC5EC3">
        <w:rPr>
          <w:rFonts w:eastAsia="Tahoma"/>
          <w:spacing w:val="-1"/>
          <w:sz w:val="24"/>
          <w:szCs w:val="24"/>
        </w:rPr>
        <w:t>men</w:t>
      </w:r>
      <w:r w:rsidRPr="00DC5EC3">
        <w:rPr>
          <w:rFonts w:eastAsia="Tahoma"/>
          <w:sz w:val="24"/>
          <w:szCs w:val="24"/>
        </w:rPr>
        <w:t>gkoordinir</w:t>
      </w:r>
      <w:r w:rsidRPr="00DC5EC3">
        <w:rPr>
          <w:rFonts w:eastAsia="Tahoma"/>
          <w:spacing w:val="3"/>
          <w:sz w:val="24"/>
          <w:szCs w:val="24"/>
        </w:rPr>
        <w:t xml:space="preserve"> </w:t>
      </w:r>
      <w:r w:rsidRPr="00DC5EC3">
        <w:rPr>
          <w:rFonts w:eastAsia="Tahoma"/>
          <w:sz w:val="24"/>
          <w:szCs w:val="24"/>
        </w:rPr>
        <w:t>pe</w:t>
      </w:r>
      <w:r w:rsidRPr="00DC5EC3">
        <w:rPr>
          <w:rFonts w:eastAsia="Tahoma"/>
          <w:spacing w:val="-1"/>
          <w:sz w:val="24"/>
          <w:szCs w:val="24"/>
        </w:rPr>
        <w:t>n</w:t>
      </w:r>
      <w:r w:rsidRPr="00DC5EC3">
        <w:rPr>
          <w:rFonts w:eastAsia="Tahoma"/>
          <w:sz w:val="24"/>
          <w:szCs w:val="24"/>
        </w:rPr>
        <w:t>ge</w:t>
      </w:r>
      <w:r w:rsidRPr="00DC5EC3">
        <w:rPr>
          <w:rFonts w:eastAsia="Tahoma"/>
          <w:spacing w:val="-4"/>
          <w:sz w:val="24"/>
          <w:szCs w:val="24"/>
        </w:rPr>
        <w:t>m</w:t>
      </w:r>
      <w:r w:rsidRPr="00DC5EC3">
        <w:rPr>
          <w:rFonts w:eastAsia="Tahoma"/>
          <w:sz w:val="24"/>
          <w:szCs w:val="24"/>
        </w:rPr>
        <w:t>ba</w:t>
      </w:r>
      <w:r w:rsidRPr="00DC5EC3">
        <w:rPr>
          <w:rFonts w:eastAsia="Tahoma"/>
          <w:spacing w:val="-1"/>
          <w:sz w:val="24"/>
          <w:szCs w:val="24"/>
        </w:rPr>
        <w:t>n</w:t>
      </w:r>
      <w:r w:rsidRPr="00DC5EC3">
        <w:rPr>
          <w:rFonts w:eastAsia="Tahoma"/>
          <w:sz w:val="24"/>
          <w:szCs w:val="24"/>
        </w:rPr>
        <w:t>gan</w:t>
      </w:r>
      <w:r w:rsidRPr="00DC5EC3">
        <w:rPr>
          <w:rFonts w:eastAsia="Tahoma"/>
          <w:spacing w:val="2"/>
          <w:sz w:val="24"/>
          <w:szCs w:val="24"/>
        </w:rPr>
        <w:t xml:space="preserve"> </w:t>
      </w:r>
      <w:r w:rsidRPr="00DC5EC3">
        <w:rPr>
          <w:rFonts w:eastAsia="Tahoma"/>
          <w:spacing w:val="-1"/>
          <w:sz w:val="24"/>
          <w:szCs w:val="24"/>
        </w:rPr>
        <w:t>I</w:t>
      </w:r>
      <w:r w:rsidRPr="00DC5EC3">
        <w:rPr>
          <w:rFonts w:eastAsia="Tahoma"/>
          <w:sz w:val="24"/>
          <w:szCs w:val="24"/>
        </w:rPr>
        <w:t>PT</w:t>
      </w:r>
      <w:r w:rsidRPr="00DC5EC3">
        <w:rPr>
          <w:rFonts w:eastAsia="Tahoma"/>
          <w:spacing w:val="-1"/>
          <w:sz w:val="24"/>
          <w:szCs w:val="24"/>
        </w:rPr>
        <w:t>E</w:t>
      </w:r>
      <w:r w:rsidRPr="00DC5EC3">
        <w:rPr>
          <w:rFonts w:eastAsia="Tahoma"/>
          <w:sz w:val="24"/>
          <w:szCs w:val="24"/>
        </w:rPr>
        <w:t>K</w:t>
      </w:r>
      <w:r w:rsidRPr="00DC5EC3">
        <w:rPr>
          <w:rFonts w:eastAsia="Tahoma"/>
          <w:spacing w:val="3"/>
          <w:sz w:val="24"/>
          <w:szCs w:val="24"/>
        </w:rPr>
        <w:t xml:space="preserve"> </w:t>
      </w:r>
      <w:r w:rsidRPr="00DC5EC3">
        <w:rPr>
          <w:rFonts w:eastAsia="Tahoma"/>
          <w:spacing w:val="-1"/>
          <w:sz w:val="24"/>
          <w:szCs w:val="24"/>
        </w:rPr>
        <w:t>me</w:t>
      </w:r>
      <w:r w:rsidRPr="00DC5EC3">
        <w:rPr>
          <w:rFonts w:eastAsia="Tahoma"/>
          <w:sz w:val="24"/>
          <w:szCs w:val="24"/>
        </w:rPr>
        <w:t>l</w:t>
      </w:r>
      <w:r w:rsidRPr="00DC5EC3">
        <w:rPr>
          <w:rFonts w:eastAsia="Tahoma"/>
          <w:spacing w:val="-1"/>
          <w:sz w:val="24"/>
          <w:szCs w:val="24"/>
        </w:rPr>
        <w:t>a</w:t>
      </w:r>
      <w:r w:rsidRPr="00DC5EC3">
        <w:rPr>
          <w:rFonts w:eastAsia="Tahoma"/>
          <w:sz w:val="24"/>
          <w:szCs w:val="24"/>
        </w:rPr>
        <w:t>l</w:t>
      </w:r>
      <w:r w:rsidRPr="00DC5EC3">
        <w:rPr>
          <w:rFonts w:eastAsia="Tahoma"/>
          <w:spacing w:val="-1"/>
          <w:sz w:val="24"/>
          <w:szCs w:val="24"/>
        </w:rPr>
        <w:t>u</w:t>
      </w:r>
      <w:r w:rsidRPr="00DC5EC3">
        <w:rPr>
          <w:rFonts w:eastAsia="Tahoma"/>
          <w:sz w:val="24"/>
          <w:szCs w:val="24"/>
        </w:rPr>
        <w:t>i</w:t>
      </w:r>
      <w:r w:rsidRPr="00DC5EC3">
        <w:rPr>
          <w:rFonts w:eastAsia="Tahoma"/>
          <w:spacing w:val="3"/>
          <w:sz w:val="24"/>
          <w:szCs w:val="24"/>
        </w:rPr>
        <w:t xml:space="preserve"> </w:t>
      </w:r>
      <w:r w:rsidRPr="00DC5EC3">
        <w:rPr>
          <w:rFonts w:eastAsia="Tahoma"/>
          <w:sz w:val="24"/>
          <w:szCs w:val="24"/>
        </w:rPr>
        <w:t>kegi</w:t>
      </w:r>
      <w:r w:rsidRPr="00DC5EC3">
        <w:rPr>
          <w:rFonts w:eastAsia="Tahoma"/>
          <w:spacing w:val="-1"/>
          <w:sz w:val="24"/>
          <w:szCs w:val="24"/>
        </w:rPr>
        <w:t>a</w:t>
      </w:r>
      <w:r w:rsidRPr="00DC5EC3">
        <w:rPr>
          <w:rFonts w:eastAsia="Tahoma"/>
          <w:sz w:val="24"/>
          <w:szCs w:val="24"/>
        </w:rPr>
        <w:t>tan</w:t>
      </w:r>
      <w:r w:rsidRPr="00DC5EC3">
        <w:rPr>
          <w:rFonts w:eastAsia="Tahoma"/>
          <w:spacing w:val="3"/>
          <w:sz w:val="24"/>
          <w:szCs w:val="24"/>
        </w:rPr>
        <w:t xml:space="preserve"> </w:t>
      </w:r>
      <w:r w:rsidR="00D62009" w:rsidRPr="00DC5EC3">
        <w:rPr>
          <w:rFonts w:eastAsia="Tahoma"/>
          <w:spacing w:val="3"/>
          <w:sz w:val="24"/>
          <w:szCs w:val="24"/>
        </w:rPr>
        <w:t>pen</w:t>
      </w:r>
      <w:r w:rsidR="00F07CB6" w:rsidRPr="00DC5EC3">
        <w:rPr>
          <w:rFonts w:eastAsia="Tahoma"/>
          <w:spacing w:val="3"/>
          <w:sz w:val="24"/>
          <w:szCs w:val="24"/>
        </w:rPr>
        <w:t>e</w:t>
      </w:r>
      <w:r w:rsidR="00D62009" w:rsidRPr="00DC5EC3">
        <w:rPr>
          <w:rFonts w:eastAsia="Tahoma"/>
          <w:spacing w:val="3"/>
          <w:sz w:val="24"/>
          <w:szCs w:val="24"/>
        </w:rPr>
        <w:t>litian</w:t>
      </w:r>
      <w:r w:rsidRPr="00DC5EC3">
        <w:rPr>
          <w:rFonts w:eastAsia="Tahoma"/>
          <w:spacing w:val="4"/>
          <w:sz w:val="24"/>
          <w:szCs w:val="24"/>
        </w:rPr>
        <w:t xml:space="preserve"> </w:t>
      </w:r>
      <w:r w:rsidRPr="00DC5EC3">
        <w:rPr>
          <w:rFonts w:eastAsia="Tahoma"/>
          <w:sz w:val="24"/>
          <w:szCs w:val="24"/>
        </w:rPr>
        <w:t>dan pe</w:t>
      </w:r>
      <w:r w:rsidRPr="00DC5EC3">
        <w:rPr>
          <w:rFonts w:eastAsia="Tahoma"/>
          <w:spacing w:val="-1"/>
          <w:sz w:val="24"/>
          <w:szCs w:val="24"/>
        </w:rPr>
        <w:t>n</w:t>
      </w:r>
      <w:r w:rsidRPr="00DC5EC3">
        <w:rPr>
          <w:rFonts w:eastAsia="Tahoma"/>
          <w:sz w:val="24"/>
          <w:szCs w:val="24"/>
        </w:rPr>
        <w:t>gk</w:t>
      </w:r>
      <w:r w:rsidRPr="00DC5EC3">
        <w:rPr>
          <w:rFonts w:eastAsia="Tahoma"/>
          <w:spacing w:val="-1"/>
          <w:sz w:val="24"/>
          <w:szCs w:val="24"/>
        </w:rPr>
        <w:t>a</w:t>
      </w:r>
      <w:r w:rsidRPr="00DC5EC3">
        <w:rPr>
          <w:rFonts w:eastAsia="Tahoma"/>
          <w:sz w:val="24"/>
          <w:szCs w:val="24"/>
        </w:rPr>
        <w:t>jia</w:t>
      </w:r>
      <w:r w:rsidRPr="00DC5EC3">
        <w:rPr>
          <w:rFonts w:eastAsia="Tahoma"/>
          <w:spacing w:val="-1"/>
          <w:sz w:val="24"/>
          <w:szCs w:val="24"/>
        </w:rPr>
        <w:t>n</w:t>
      </w:r>
      <w:r w:rsidRPr="00DC5EC3">
        <w:rPr>
          <w:rFonts w:eastAsia="Tahoma"/>
          <w:sz w:val="24"/>
          <w:szCs w:val="24"/>
        </w:rPr>
        <w:t>.</w:t>
      </w:r>
      <w:proofErr w:type="gramEnd"/>
      <w:r w:rsidRPr="00DC5EC3">
        <w:rPr>
          <w:rFonts w:eastAsia="Tahoma"/>
          <w:sz w:val="24"/>
          <w:szCs w:val="24"/>
        </w:rPr>
        <w:t xml:space="preserve"> M</w:t>
      </w:r>
      <w:r w:rsidRPr="00DC5EC3">
        <w:rPr>
          <w:rFonts w:eastAsia="Tahoma"/>
          <w:spacing w:val="-1"/>
          <w:sz w:val="24"/>
          <w:szCs w:val="24"/>
        </w:rPr>
        <w:t>en</w:t>
      </w:r>
      <w:r w:rsidRPr="00DC5EC3">
        <w:rPr>
          <w:rFonts w:eastAsia="Tahoma"/>
          <w:sz w:val="24"/>
          <w:szCs w:val="24"/>
        </w:rPr>
        <w:t>gkoordini</w:t>
      </w:r>
      <w:r w:rsidRPr="00DC5EC3">
        <w:rPr>
          <w:rFonts w:eastAsia="Tahoma"/>
          <w:spacing w:val="-3"/>
          <w:sz w:val="24"/>
          <w:szCs w:val="24"/>
        </w:rPr>
        <w:t>r</w:t>
      </w:r>
      <w:r w:rsidRPr="00DC5EC3">
        <w:rPr>
          <w:rFonts w:eastAsia="Tahoma"/>
          <w:sz w:val="24"/>
          <w:szCs w:val="24"/>
        </w:rPr>
        <w:t>,</w:t>
      </w:r>
      <w:r w:rsidRPr="00DC5EC3">
        <w:rPr>
          <w:rFonts w:eastAsia="Tahoma"/>
          <w:spacing w:val="3"/>
          <w:sz w:val="24"/>
          <w:szCs w:val="24"/>
        </w:rPr>
        <w:t xml:space="preserve"> </w:t>
      </w:r>
      <w:r w:rsidRPr="00DC5EC3">
        <w:rPr>
          <w:rFonts w:eastAsia="Tahoma"/>
          <w:spacing w:val="-1"/>
          <w:sz w:val="24"/>
          <w:szCs w:val="24"/>
        </w:rPr>
        <w:t>meman</w:t>
      </w:r>
      <w:r w:rsidRPr="00DC5EC3">
        <w:rPr>
          <w:rFonts w:eastAsia="Tahoma"/>
          <w:sz w:val="24"/>
          <w:szCs w:val="24"/>
        </w:rPr>
        <w:t>t</w:t>
      </w:r>
      <w:r w:rsidRPr="00DC5EC3">
        <w:rPr>
          <w:rFonts w:eastAsia="Tahoma"/>
          <w:spacing w:val="-3"/>
          <w:sz w:val="24"/>
          <w:szCs w:val="24"/>
        </w:rPr>
        <w:t>a</w:t>
      </w:r>
      <w:r w:rsidRPr="00DC5EC3">
        <w:rPr>
          <w:rFonts w:eastAsia="Tahoma"/>
          <w:sz w:val="24"/>
          <w:szCs w:val="24"/>
        </w:rPr>
        <w:t>u</w:t>
      </w:r>
      <w:r w:rsidRPr="00DC5EC3">
        <w:rPr>
          <w:rFonts w:eastAsia="Tahoma"/>
          <w:spacing w:val="2"/>
          <w:sz w:val="24"/>
          <w:szCs w:val="24"/>
        </w:rPr>
        <w:t xml:space="preserve"> </w:t>
      </w:r>
      <w:r w:rsidRPr="00DC5EC3">
        <w:rPr>
          <w:rFonts w:eastAsia="Tahoma"/>
          <w:sz w:val="24"/>
          <w:szCs w:val="24"/>
        </w:rPr>
        <w:t>dan</w:t>
      </w:r>
      <w:r w:rsidRPr="00DC5EC3">
        <w:rPr>
          <w:rFonts w:eastAsia="Tahoma"/>
          <w:spacing w:val="2"/>
          <w:sz w:val="24"/>
          <w:szCs w:val="24"/>
        </w:rPr>
        <w:t xml:space="preserve"> </w:t>
      </w:r>
      <w:r w:rsidRPr="00DC5EC3">
        <w:rPr>
          <w:rFonts w:eastAsia="Tahoma"/>
          <w:spacing w:val="-1"/>
          <w:sz w:val="24"/>
          <w:szCs w:val="24"/>
        </w:rPr>
        <w:t>men</w:t>
      </w:r>
      <w:r w:rsidRPr="00DC5EC3">
        <w:rPr>
          <w:rFonts w:eastAsia="Tahoma"/>
          <w:sz w:val="24"/>
          <w:szCs w:val="24"/>
        </w:rPr>
        <w:t>gev</w:t>
      </w:r>
      <w:r w:rsidRPr="00DC5EC3">
        <w:rPr>
          <w:rFonts w:eastAsia="Tahoma"/>
          <w:spacing w:val="-1"/>
          <w:sz w:val="24"/>
          <w:szCs w:val="24"/>
        </w:rPr>
        <w:t>a</w:t>
      </w:r>
      <w:r w:rsidRPr="00DC5EC3">
        <w:rPr>
          <w:rFonts w:eastAsia="Tahoma"/>
          <w:sz w:val="24"/>
          <w:szCs w:val="24"/>
        </w:rPr>
        <w:t>l</w:t>
      </w:r>
      <w:r w:rsidRPr="00DC5EC3">
        <w:rPr>
          <w:rFonts w:eastAsia="Tahoma"/>
          <w:spacing w:val="-1"/>
          <w:sz w:val="24"/>
          <w:szCs w:val="24"/>
        </w:rPr>
        <w:t>ua</w:t>
      </w:r>
      <w:r w:rsidRPr="00DC5EC3">
        <w:rPr>
          <w:rFonts w:eastAsia="Tahoma"/>
          <w:sz w:val="24"/>
          <w:szCs w:val="24"/>
        </w:rPr>
        <w:t>si ke</w:t>
      </w:r>
      <w:r w:rsidRPr="00DC5EC3">
        <w:rPr>
          <w:rFonts w:eastAsia="Tahoma"/>
          <w:spacing w:val="-3"/>
          <w:sz w:val="24"/>
          <w:szCs w:val="24"/>
        </w:rPr>
        <w:t>g</w:t>
      </w:r>
      <w:r w:rsidRPr="00DC5EC3">
        <w:rPr>
          <w:rFonts w:eastAsia="Tahoma"/>
          <w:sz w:val="24"/>
          <w:szCs w:val="24"/>
        </w:rPr>
        <w:t>i</w:t>
      </w:r>
      <w:r w:rsidRPr="00DC5EC3">
        <w:rPr>
          <w:rFonts w:eastAsia="Tahoma"/>
          <w:spacing w:val="-1"/>
          <w:sz w:val="24"/>
          <w:szCs w:val="24"/>
        </w:rPr>
        <w:t>a</w:t>
      </w:r>
      <w:r w:rsidRPr="00DC5EC3">
        <w:rPr>
          <w:rFonts w:eastAsia="Tahoma"/>
          <w:sz w:val="24"/>
          <w:szCs w:val="24"/>
        </w:rPr>
        <w:t>tan</w:t>
      </w:r>
      <w:r w:rsidRPr="00DC5EC3">
        <w:rPr>
          <w:rFonts w:eastAsia="Tahoma"/>
          <w:spacing w:val="2"/>
          <w:sz w:val="24"/>
          <w:szCs w:val="24"/>
        </w:rPr>
        <w:t xml:space="preserve"> </w:t>
      </w:r>
      <w:proofErr w:type="gramStart"/>
      <w:r w:rsidR="00D62009" w:rsidRPr="00DC5EC3">
        <w:rPr>
          <w:rFonts w:eastAsia="Tahoma"/>
          <w:sz w:val="24"/>
          <w:szCs w:val="24"/>
        </w:rPr>
        <w:t xml:space="preserve">Penelitian </w:t>
      </w:r>
      <w:r w:rsidRPr="00DC5EC3">
        <w:rPr>
          <w:rFonts w:eastAsia="Tahoma"/>
          <w:spacing w:val="1"/>
          <w:sz w:val="24"/>
          <w:szCs w:val="24"/>
        </w:rPr>
        <w:t xml:space="preserve"> </w:t>
      </w:r>
      <w:r w:rsidRPr="00DC5EC3">
        <w:rPr>
          <w:rFonts w:eastAsia="Tahoma"/>
          <w:sz w:val="24"/>
          <w:szCs w:val="24"/>
        </w:rPr>
        <w:t>ya</w:t>
      </w:r>
      <w:r w:rsidRPr="00DC5EC3">
        <w:rPr>
          <w:rFonts w:eastAsia="Tahoma"/>
          <w:spacing w:val="-1"/>
          <w:sz w:val="24"/>
          <w:szCs w:val="24"/>
        </w:rPr>
        <w:t>n</w:t>
      </w:r>
      <w:r w:rsidRPr="00DC5EC3">
        <w:rPr>
          <w:rFonts w:eastAsia="Tahoma"/>
          <w:sz w:val="24"/>
          <w:szCs w:val="24"/>
        </w:rPr>
        <w:t>g</w:t>
      </w:r>
      <w:proofErr w:type="gramEnd"/>
      <w:r w:rsidRPr="00DC5EC3">
        <w:rPr>
          <w:rFonts w:eastAsia="Tahoma"/>
          <w:spacing w:val="1"/>
          <w:sz w:val="24"/>
          <w:szCs w:val="24"/>
        </w:rPr>
        <w:t xml:space="preserve"> </w:t>
      </w:r>
      <w:r w:rsidRPr="00DC5EC3">
        <w:rPr>
          <w:rFonts w:eastAsia="Tahoma"/>
          <w:sz w:val="24"/>
          <w:szCs w:val="24"/>
        </w:rPr>
        <w:t>dis</w:t>
      </w:r>
      <w:r w:rsidRPr="00DC5EC3">
        <w:rPr>
          <w:rFonts w:eastAsia="Tahoma"/>
          <w:spacing w:val="-1"/>
          <w:sz w:val="24"/>
          <w:szCs w:val="24"/>
        </w:rPr>
        <w:t>e</w:t>
      </w:r>
      <w:r w:rsidRPr="00DC5EC3">
        <w:rPr>
          <w:rFonts w:eastAsia="Tahoma"/>
          <w:sz w:val="24"/>
          <w:szCs w:val="24"/>
        </w:rPr>
        <w:t>l</w:t>
      </w:r>
      <w:r w:rsidRPr="00DC5EC3">
        <w:rPr>
          <w:rFonts w:eastAsia="Tahoma"/>
          <w:spacing w:val="-1"/>
          <w:sz w:val="24"/>
          <w:szCs w:val="24"/>
        </w:rPr>
        <w:t>en</w:t>
      </w:r>
      <w:r w:rsidRPr="00DC5EC3">
        <w:rPr>
          <w:rFonts w:eastAsia="Tahoma"/>
          <w:sz w:val="24"/>
          <w:szCs w:val="24"/>
        </w:rPr>
        <w:t>ggar</w:t>
      </w:r>
      <w:r w:rsidRPr="00DC5EC3">
        <w:rPr>
          <w:rFonts w:eastAsia="Tahoma"/>
          <w:spacing w:val="-1"/>
          <w:sz w:val="24"/>
          <w:szCs w:val="24"/>
        </w:rPr>
        <w:t>a</w:t>
      </w:r>
      <w:r w:rsidRPr="00DC5EC3">
        <w:rPr>
          <w:rFonts w:eastAsia="Tahoma"/>
          <w:sz w:val="24"/>
          <w:szCs w:val="24"/>
        </w:rPr>
        <w:t>kan</w:t>
      </w:r>
      <w:r w:rsidRPr="00DC5EC3">
        <w:rPr>
          <w:rFonts w:eastAsia="Tahoma"/>
          <w:spacing w:val="2"/>
          <w:sz w:val="24"/>
          <w:szCs w:val="24"/>
        </w:rPr>
        <w:t xml:space="preserve"> </w:t>
      </w:r>
      <w:r w:rsidRPr="00DC5EC3">
        <w:rPr>
          <w:rFonts w:eastAsia="Tahoma"/>
          <w:sz w:val="24"/>
          <w:szCs w:val="24"/>
        </w:rPr>
        <w:t>ol</w:t>
      </w:r>
      <w:r w:rsidRPr="00DC5EC3">
        <w:rPr>
          <w:rFonts w:eastAsia="Tahoma"/>
          <w:spacing w:val="-1"/>
          <w:sz w:val="24"/>
          <w:szCs w:val="24"/>
        </w:rPr>
        <w:t>e</w:t>
      </w:r>
      <w:r w:rsidRPr="00DC5EC3">
        <w:rPr>
          <w:rFonts w:eastAsia="Tahoma"/>
          <w:sz w:val="24"/>
          <w:szCs w:val="24"/>
        </w:rPr>
        <w:t xml:space="preserve">h </w:t>
      </w:r>
      <w:r w:rsidR="00D62009" w:rsidRPr="00DC5EC3">
        <w:rPr>
          <w:rFonts w:eastAsia="Tahoma"/>
          <w:sz w:val="24"/>
          <w:szCs w:val="24"/>
        </w:rPr>
        <w:t>Jurusan</w:t>
      </w:r>
      <w:r w:rsidRPr="00DC5EC3">
        <w:rPr>
          <w:rFonts w:eastAsia="Tahoma"/>
          <w:sz w:val="24"/>
          <w:szCs w:val="24"/>
        </w:rPr>
        <w:t xml:space="preserve"> ya</w:t>
      </w:r>
      <w:r w:rsidRPr="00DC5EC3">
        <w:rPr>
          <w:rFonts w:eastAsia="Tahoma"/>
          <w:spacing w:val="-1"/>
          <w:sz w:val="24"/>
          <w:szCs w:val="24"/>
        </w:rPr>
        <w:t>n</w:t>
      </w:r>
      <w:r w:rsidRPr="00DC5EC3">
        <w:rPr>
          <w:rFonts w:eastAsia="Tahoma"/>
          <w:sz w:val="24"/>
          <w:szCs w:val="24"/>
        </w:rPr>
        <w:t>g</w:t>
      </w:r>
      <w:r w:rsidRPr="00DC5EC3">
        <w:rPr>
          <w:rFonts w:eastAsia="Tahoma"/>
          <w:spacing w:val="1"/>
          <w:sz w:val="24"/>
          <w:szCs w:val="24"/>
        </w:rPr>
        <w:t xml:space="preserve"> </w:t>
      </w:r>
      <w:r w:rsidRPr="00DC5EC3">
        <w:rPr>
          <w:rFonts w:eastAsia="Tahoma"/>
          <w:spacing w:val="-1"/>
          <w:sz w:val="24"/>
          <w:szCs w:val="24"/>
        </w:rPr>
        <w:t>me</w:t>
      </w:r>
      <w:r w:rsidRPr="00DC5EC3">
        <w:rPr>
          <w:rFonts w:eastAsia="Tahoma"/>
          <w:sz w:val="24"/>
          <w:szCs w:val="24"/>
        </w:rPr>
        <w:t>r</w:t>
      </w:r>
      <w:r w:rsidRPr="00DC5EC3">
        <w:rPr>
          <w:rFonts w:eastAsia="Tahoma"/>
          <w:spacing w:val="-1"/>
          <w:sz w:val="24"/>
          <w:szCs w:val="24"/>
        </w:rPr>
        <w:t>u</w:t>
      </w:r>
      <w:r w:rsidRPr="00DC5EC3">
        <w:rPr>
          <w:rFonts w:eastAsia="Tahoma"/>
          <w:sz w:val="24"/>
          <w:szCs w:val="24"/>
        </w:rPr>
        <w:t>pak</w:t>
      </w:r>
      <w:r w:rsidRPr="00DC5EC3">
        <w:rPr>
          <w:rFonts w:eastAsia="Tahoma"/>
          <w:spacing w:val="-1"/>
          <w:sz w:val="24"/>
          <w:szCs w:val="24"/>
        </w:rPr>
        <w:t>a</w:t>
      </w:r>
      <w:r w:rsidRPr="00DC5EC3">
        <w:rPr>
          <w:rFonts w:eastAsia="Tahoma"/>
          <w:sz w:val="24"/>
          <w:szCs w:val="24"/>
        </w:rPr>
        <w:t>n b</w:t>
      </w:r>
      <w:r w:rsidRPr="00DC5EC3">
        <w:rPr>
          <w:rFonts w:eastAsia="Tahoma"/>
          <w:spacing w:val="-3"/>
          <w:sz w:val="24"/>
          <w:szCs w:val="24"/>
        </w:rPr>
        <w:t>a</w:t>
      </w:r>
      <w:r w:rsidRPr="00DC5EC3">
        <w:rPr>
          <w:rFonts w:eastAsia="Tahoma"/>
          <w:sz w:val="24"/>
          <w:szCs w:val="24"/>
        </w:rPr>
        <w:t>gia</w:t>
      </w:r>
      <w:r w:rsidRPr="00DC5EC3">
        <w:rPr>
          <w:rFonts w:eastAsia="Tahoma"/>
          <w:spacing w:val="-1"/>
          <w:sz w:val="24"/>
          <w:szCs w:val="24"/>
        </w:rPr>
        <w:t>nn</w:t>
      </w:r>
      <w:r w:rsidRPr="00DC5EC3">
        <w:rPr>
          <w:rFonts w:eastAsia="Tahoma"/>
          <w:sz w:val="24"/>
          <w:szCs w:val="24"/>
        </w:rPr>
        <w:t>ya,</w:t>
      </w:r>
      <w:r w:rsidRPr="00DC5EC3">
        <w:rPr>
          <w:rFonts w:eastAsia="Tahoma"/>
          <w:spacing w:val="3"/>
          <w:sz w:val="24"/>
          <w:szCs w:val="24"/>
        </w:rPr>
        <w:t xml:space="preserve"> </w:t>
      </w:r>
      <w:r w:rsidRPr="00DC5EC3">
        <w:rPr>
          <w:rFonts w:eastAsia="Tahoma"/>
          <w:spacing w:val="-3"/>
          <w:sz w:val="24"/>
          <w:szCs w:val="24"/>
        </w:rPr>
        <w:t>i</w:t>
      </w:r>
      <w:r w:rsidRPr="00DC5EC3">
        <w:rPr>
          <w:rFonts w:eastAsia="Tahoma"/>
          <w:sz w:val="24"/>
          <w:szCs w:val="24"/>
        </w:rPr>
        <w:t xml:space="preserve">kut </w:t>
      </w:r>
      <w:r w:rsidRPr="00DC5EC3">
        <w:rPr>
          <w:rFonts w:eastAsia="Tahoma"/>
          <w:spacing w:val="-1"/>
          <w:sz w:val="24"/>
          <w:szCs w:val="24"/>
        </w:rPr>
        <w:t>men</w:t>
      </w:r>
      <w:r w:rsidRPr="00DC5EC3">
        <w:rPr>
          <w:rFonts w:eastAsia="Tahoma"/>
          <w:sz w:val="24"/>
          <w:szCs w:val="24"/>
        </w:rPr>
        <w:t>gus</w:t>
      </w:r>
      <w:r w:rsidRPr="00DC5EC3">
        <w:rPr>
          <w:rFonts w:eastAsia="Tahoma"/>
          <w:spacing w:val="-1"/>
          <w:sz w:val="24"/>
          <w:szCs w:val="24"/>
        </w:rPr>
        <w:t>aha</w:t>
      </w:r>
      <w:r w:rsidRPr="00DC5EC3">
        <w:rPr>
          <w:rFonts w:eastAsia="Tahoma"/>
          <w:sz w:val="24"/>
          <w:szCs w:val="24"/>
        </w:rPr>
        <w:t>kan</w:t>
      </w:r>
      <w:r w:rsidRPr="00DC5EC3">
        <w:rPr>
          <w:rFonts w:eastAsia="Tahoma"/>
          <w:spacing w:val="1"/>
          <w:sz w:val="24"/>
          <w:szCs w:val="24"/>
        </w:rPr>
        <w:t xml:space="preserve"> </w:t>
      </w:r>
      <w:r w:rsidRPr="00DC5EC3">
        <w:rPr>
          <w:rFonts w:eastAsia="Tahoma"/>
          <w:sz w:val="24"/>
          <w:szCs w:val="24"/>
        </w:rPr>
        <w:t>dan</w:t>
      </w:r>
      <w:r w:rsidRPr="00DC5EC3">
        <w:rPr>
          <w:rFonts w:eastAsia="Tahoma"/>
          <w:spacing w:val="1"/>
          <w:sz w:val="24"/>
          <w:szCs w:val="24"/>
        </w:rPr>
        <w:t xml:space="preserve"> </w:t>
      </w:r>
      <w:r w:rsidRPr="00DC5EC3">
        <w:rPr>
          <w:rFonts w:eastAsia="Tahoma"/>
          <w:spacing w:val="-1"/>
          <w:sz w:val="24"/>
          <w:szCs w:val="24"/>
        </w:rPr>
        <w:t>m</w:t>
      </w:r>
      <w:r w:rsidRPr="00DC5EC3">
        <w:rPr>
          <w:rFonts w:eastAsia="Tahoma"/>
          <w:spacing w:val="1"/>
          <w:sz w:val="24"/>
          <w:szCs w:val="24"/>
        </w:rPr>
        <w:t>e</w:t>
      </w:r>
      <w:r w:rsidRPr="00DC5EC3">
        <w:rPr>
          <w:rFonts w:eastAsia="Tahoma"/>
          <w:spacing w:val="-1"/>
          <w:sz w:val="24"/>
          <w:szCs w:val="24"/>
        </w:rPr>
        <w:t>n</w:t>
      </w:r>
      <w:r w:rsidRPr="00DC5EC3">
        <w:rPr>
          <w:rFonts w:eastAsia="Tahoma"/>
          <w:sz w:val="24"/>
          <w:szCs w:val="24"/>
        </w:rPr>
        <w:t>ge</w:t>
      </w:r>
      <w:r w:rsidRPr="00DC5EC3">
        <w:rPr>
          <w:rFonts w:eastAsia="Tahoma"/>
          <w:spacing w:val="-1"/>
          <w:sz w:val="24"/>
          <w:szCs w:val="24"/>
        </w:rPr>
        <w:t>n</w:t>
      </w:r>
      <w:r w:rsidRPr="00DC5EC3">
        <w:rPr>
          <w:rFonts w:eastAsia="Tahoma"/>
          <w:sz w:val="24"/>
          <w:szCs w:val="24"/>
        </w:rPr>
        <w:t>dalikan</w:t>
      </w:r>
      <w:r w:rsidRPr="00DC5EC3">
        <w:rPr>
          <w:rFonts w:eastAsia="Tahoma"/>
          <w:spacing w:val="1"/>
          <w:sz w:val="24"/>
          <w:szCs w:val="24"/>
        </w:rPr>
        <w:t xml:space="preserve"> </w:t>
      </w:r>
      <w:r w:rsidRPr="00DC5EC3">
        <w:rPr>
          <w:rFonts w:eastAsia="Tahoma"/>
          <w:spacing w:val="-1"/>
          <w:sz w:val="24"/>
          <w:szCs w:val="24"/>
        </w:rPr>
        <w:t>a</w:t>
      </w:r>
      <w:r w:rsidRPr="00DC5EC3">
        <w:rPr>
          <w:rFonts w:eastAsia="Tahoma"/>
          <w:sz w:val="24"/>
          <w:szCs w:val="24"/>
        </w:rPr>
        <w:t>dmi</w:t>
      </w:r>
      <w:r w:rsidRPr="00DC5EC3">
        <w:rPr>
          <w:rFonts w:eastAsia="Tahoma"/>
          <w:spacing w:val="-1"/>
          <w:sz w:val="24"/>
          <w:szCs w:val="24"/>
        </w:rPr>
        <w:t>n</w:t>
      </w:r>
      <w:r w:rsidRPr="00DC5EC3">
        <w:rPr>
          <w:rFonts w:eastAsia="Tahoma"/>
          <w:sz w:val="24"/>
          <w:szCs w:val="24"/>
        </w:rPr>
        <w:t>istra</w:t>
      </w:r>
      <w:r w:rsidRPr="00DC5EC3">
        <w:rPr>
          <w:rFonts w:eastAsia="Tahoma"/>
          <w:spacing w:val="-1"/>
          <w:sz w:val="24"/>
          <w:szCs w:val="24"/>
        </w:rPr>
        <w:t>s</w:t>
      </w:r>
      <w:r w:rsidRPr="00DC5EC3">
        <w:rPr>
          <w:rFonts w:eastAsia="Tahoma"/>
          <w:sz w:val="24"/>
          <w:szCs w:val="24"/>
        </w:rPr>
        <w:t>i s</w:t>
      </w:r>
      <w:r w:rsidRPr="00DC5EC3">
        <w:rPr>
          <w:rFonts w:eastAsia="Tahoma"/>
          <w:spacing w:val="-1"/>
          <w:sz w:val="24"/>
          <w:szCs w:val="24"/>
        </w:rPr>
        <w:t>um</w:t>
      </w:r>
      <w:r w:rsidRPr="00DC5EC3">
        <w:rPr>
          <w:rFonts w:eastAsia="Tahoma"/>
          <w:sz w:val="24"/>
          <w:szCs w:val="24"/>
        </w:rPr>
        <w:t>ber</w:t>
      </w:r>
      <w:r w:rsidRPr="00DC5EC3">
        <w:rPr>
          <w:rFonts w:eastAsia="Tahoma"/>
          <w:spacing w:val="1"/>
          <w:sz w:val="24"/>
          <w:szCs w:val="24"/>
        </w:rPr>
        <w:t xml:space="preserve"> </w:t>
      </w:r>
      <w:r w:rsidRPr="00DC5EC3">
        <w:rPr>
          <w:rFonts w:eastAsia="Tahoma"/>
          <w:sz w:val="24"/>
          <w:szCs w:val="24"/>
        </w:rPr>
        <w:t>daya</w:t>
      </w:r>
      <w:r w:rsidRPr="00DC5EC3">
        <w:rPr>
          <w:rFonts w:eastAsia="Tahoma"/>
          <w:spacing w:val="2"/>
          <w:sz w:val="24"/>
          <w:szCs w:val="24"/>
        </w:rPr>
        <w:t xml:space="preserve"> </w:t>
      </w:r>
      <w:r w:rsidRPr="00DC5EC3">
        <w:rPr>
          <w:rFonts w:eastAsia="Tahoma"/>
          <w:sz w:val="24"/>
          <w:szCs w:val="24"/>
        </w:rPr>
        <w:t>ya</w:t>
      </w:r>
      <w:r w:rsidRPr="00DC5EC3">
        <w:rPr>
          <w:rFonts w:eastAsia="Tahoma"/>
          <w:spacing w:val="-1"/>
          <w:sz w:val="24"/>
          <w:szCs w:val="24"/>
        </w:rPr>
        <w:t>n</w:t>
      </w:r>
      <w:r w:rsidRPr="00DC5EC3">
        <w:rPr>
          <w:rFonts w:eastAsia="Tahoma"/>
          <w:sz w:val="24"/>
          <w:szCs w:val="24"/>
        </w:rPr>
        <w:t>g</w:t>
      </w:r>
      <w:r w:rsidRPr="00DC5EC3">
        <w:rPr>
          <w:rFonts w:eastAsia="Tahoma"/>
          <w:spacing w:val="3"/>
          <w:sz w:val="24"/>
          <w:szCs w:val="24"/>
        </w:rPr>
        <w:t xml:space="preserve"> </w:t>
      </w:r>
      <w:r w:rsidRPr="00DC5EC3">
        <w:rPr>
          <w:rFonts w:eastAsia="Tahoma"/>
          <w:sz w:val="24"/>
          <w:szCs w:val="24"/>
        </w:rPr>
        <w:t>d</w:t>
      </w:r>
      <w:r w:rsidRPr="00DC5EC3">
        <w:rPr>
          <w:rFonts w:eastAsia="Tahoma"/>
          <w:spacing w:val="-2"/>
          <w:sz w:val="24"/>
          <w:szCs w:val="24"/>
        </w:rPr>
        <w:t>ip</w:t>
      </w:r>
      <w:r w:rsidRPr="00DC5EC3">
        <w:rPr>
          <w:rFonts w:eastAsia="Tahoma"/>
          <w:spacing w:val="-1"/>
          <w:sz w:val="24"/>
          <w:szCs w:val="24"/>
        </w:rPr>
        <w:t>e</w:t>
      </w:r>
      <w:r w:rsidRPr="00DC5EC3">
        <w:rPr>
          <w:rFonts w:eastAsia="Tahoma"/>
          <w:sz w:val="24"/>
          <w:szCs w:val="24"/>
        </w:rPr>
        <w:t>rl</w:t>
      </w:r>
      <w:r w:rsidRPr="00DC5EC3">
        <w:rPr>
          <w:rFonts w:eastAsia="Tahoma"/>
          <w:spacing w:val="-1"/>
          <w:sz w:val="24"/>
          <w:szCs w:val="24"/>
        </w:rPr>
        <w:t>u</w:t>
      </w:r>
      <w:r w:rsidRPr="00DC5EC3">
        <w:rPr>
          <w:rFonts w:eastAsia="Tahoma"/>
          <w:sz w:val="24"/>
          <w:szCs w:val="24"/>
        </w:rPr>
        <w:t>kan</w:t>
      </w:r>
      <w:r w:rsidRPr="00DC5EC3">
        <w:rPr>
          <w:rFonts w:eastAsia="Tahoma"/>
          <w:spacing w:val="1"/>
          <w:sz w:val="24"/>
          <w:szCs w:val="24"/>
        </w:rPr>
        <w:t xml:space="preserve"> </w:t>
      </w:r>
      <w:r w:rsidRPr="00DC5EC3">
        <w:rPr>
          <w:rFonts w:eastAsia="Tahoma"/>
          <w:sz w:val="24"/>
          <w:szCs w:val="24"/>
        </w:rPr>
        <w:t>s</w:t>
      </w:r>
      <w:r w:rsidRPr="00DC5EC3">
        <w:rPr>
          <w:rFonts w:eastAsia="Tahoma"/>
          <w:spacing w:val="-1"/>
          <w:sz w:val="24"/>
          <w:szCs w:val="24"/>
        </w:rPr>
        <w:t>e</w:t>
      </w:r>
      <w:r w:rsidRPr="00DC5EC3">
        <w:rPr>
          <w:rFonts w:eastAsia="Tahoma"/>
          <w:sz w:val="24"/>
          <w:szCs w:val="24"/>
        </w:rPr>
        <w:t xml:space="preserve">rta </w:t>
      </w:r>
      <w:r w:rsidRPr="00DC5EC3">
        <w:rPr>
          <w:rFonts w:eastAsia="Tahoma"/>
          <w:spacing w:val="-1"/>
          <w:sz w:val="24"/>
          <w:szCs w:val="24"/>
        </w:rPr>
        <w:t>men</w:t>
      </w:r>
      <w:r w:rsidRPr="00DC5EC3">
        <w:rPr>
          <w:rFonts w:eastAsia="Tahoma"/>
          <w:sz w:val="24"/>
          <w:szCs w:val="24"/>
        </w:rPr>
        <w:t>gad</w:t>
      </w:r>
      <w:r w:rsidRPr="00DC5EC3">
        <w:rPr>
          <w:rFonts w:eastAsia="Tahoma"/>
          <w:spacing w:val="-1"/>
          <w:sz w:val="24"/>
          <w:szCs w:val="24"/>
        </w:rPr>
        <w:t>a</w:t>
      </w:r>
      <w:r w:rsidRPr="00DC5EC3">
        <w:rPr>
          <w:rFonts w:eastAsia="Tahoma"/>
          <w:sz w:val="24"/>
          <w:szCs w:val="24"/>
        </w:rPr>
        <w:t xml:space="preserve">kan </w:t>
      </w:r>
      <w:r w:rsidRPr="00DC5EC3">
        <w:rPr>
          <w:rFonts w:eastAsia="Tahoma"/>
          <w:spacing w:val="1"/>
          <w:sz w:val="24"/>
          <w:szCs w:val="24"/>
        </w:rPr>
        <w:t>p</w:t>
      </w:r>
      <w:r w:rsidRPr="00DC5EC3">
        <w:rPr>
          <w:rFonts w:eastAsia="Tahoma"/>
          <w:spacing w:val="-1"/>
          <w:sz w:val="24"/>
          <w:szCs w:val="24"/>
        </w:rPr>
        <w:t>en</w:t>
      </w:r>
      <w:r w:rsidRPr="00DC5EC3">
        <w:rPr>
          <w:rFonts w:eastAsia="Tahoma"/>
          <w:sz w:val="24"/>
          <w:szCs w:val="24"/>
        </w:rPr>
        <w:t>ga</w:t>
      </w:r>
      <w:r w:rsidRPr="00DC5EC3">
        <w:rPr>
          <w:rFonts w:eastAsia="Tahoma"/>
          <w:spacing w:val="-1"/>
          <w:sz w:val="24"/>
          <w:szCs w:val="24"/>
        </w:rPr>
        <w:t>wa</w:t>
      </w:r>
      <w:r w:rsidRPr="00DC5EC3">
        <w:rPr>
          <w:rFonts w:eastAsia="Tahoma"/>
          <w:sz w:val="24"/>
          <w:szCs w:val="24"/>
        </w:rPr>
        <w:t>s</w:t>
      </w:r>
      <w:r w:rsidRPr="00DC5EC3">
        <w:rPr>
          <w:rFonts w:eastAsia="Tahoma"/>
          <w:spacing w:val="-1"/>
          <w:sz w:val="24"/>
          <w:szCs w:val="24"/>
        </w:rPr>
        <w:t>a</w:t>
      </w:r>
      <w:r w:rsidRPr="00DC5EC3">
        <w:rPr>
          <w:rFonts w:eastAsia="Tahoma"/>
          <w:sz w:val="24"/>
          <w:szCs w:val="24"/>
        </w:rPr>
        <w:t>n h</w:t>
      </w:r>
      <w:r w:rsidRPr="00DC5EC3">
        <w:rPr>
          <w:rFonts w:eastAsia="Tahoma"/>
          <w:spacing w:val="-1"/>
          <w:sz w:val="24"/>
          <w:szCs w:val="24"/>
        </w:rPr>
        <w:t>a</w:t>
      </w:r>
      <w:r w:rsidRPr="00DC5EC3">
        <w:rPr>
          <w:rFonts w:eastAsia="Tahoma"/>
          <w:sz w:val="24"/>
          <w:szCs w:val="24"/>
        </w:rPr>
        <w:t xml:space="preserve">sil </w:t>
      </w:r>
      <w:r w:rsidR="00D62009" w:rsidRPr="00DC5EC3">
        <w:rPr>
          <w:rFonts w:eastAsia="Tahoma"/>
          <w:sz w:val="24"/>
          <w:szCs w:val="24"/>
        </w:rPr>
        <w:t>penelitian</w:t>
      </w:r>
      <w:r w:rsidRPr="00DC5EC3">
        <w:rPr>
          <w:rFonts w:eastAsia="Tahoma"/>
          <w:spacing w:val="1"/>
          <w:sz w:val="24"/>
          <w:szCs w:val="24"/>
        </w:rPr>
        <w:t xml:space="preserve"> </w:t>
      </w:r>
      <w:r w:rsidRPr="00DC5EC3">
        <w:rPr>
          <w:rFonts w:eastAsia="Tahoma"/>
          <w:sz w:val="24"/>
          <w:szCs w:val="24"/>
        </w:rPr>
        <w:t>de</w:t>
      </w:r>
      <w:r w:rsidRPr="00DC5EC3">
        <w:rPr>
          <w:rFonts w:eastAsia="Tahoma"/>
          <w:spacing w:val="-1"/>
          <w:sz w:val="24"/>
          <w:szCs w:val="24"/>
        </w:rPr>
        <w:t>n</w:t>
      </w:r>
      <w:r w:rsidRPr="00DC5EC3">
        <w:rPr>
          <w:rFonts w:eastAsia="Tahoma"/>
          <w:sz w:val="24"/>
          <w:szCs w:val="24"/>
        </w:rPr>
        <w:t>gan</w:t>
      </w:r>
      <w:r w:rsidRPr="00DC5EC3">
        <w:rPr>
          <w:rFonts w:eastAsia="Tahoma"/>
          <w:spacing w:val="-3"/>
          <w:sz w:val="24"/>
          <w:szCs w:val="24"/>
        </w:rPr>
        <w:t xml:space="preserve"> </w:t>
      </w:r>
      <w:r w:rsidRPr="00DC5EC3">
        <w:rPr>
          <w:rFonts w:eastAsia="Tahoma"/>
          <w:sz w:val="24"/>
          <w:szCs w:val="24"/>
        </w:rPr>
        <w:t>pe</w:t>
      </w:r>
      <w:r w:rsidRPr="00DC5EC3">
        <w:rPr>
          <w:rFonts w:eastAsia="Tahoma"/>
          <w:spacing w:val="-1"/>
          <w:sz w:val="24"/>
          <w:szCs w:val="24"/>
        </w:rPr>
        <w:t>r</w:t>
      </w:r>
      <w:r w:rsidRPr="00DC5EC3">
        <w:rPr>
          <w:rFonts w:eastAsia="Tahoma"/>
          <w:sz w:val="24"/>
          <w:szCs w:val="24"/>
        </w:rPr>
        <w:t>l</w:t>
      </w:r>
      <w:r w:rsidRPr="00DC5EC3">
        <w:rPr>
          <w:rFonts w:eastAsia="Tahoma"/>
          <w:spacing w:val="-2"/>
          <w:sz w:val="24"/>
          <w:szCs w:val="24"/>
        </w:rPr>
        <w:t>i</w:t>
      </w:r>
      <w:r w:rsidRPr="00DC5EC3">
        <w:rPr>
          <w:rFonts w:eastAsia="Tahoma"/>
          <w:sz w:val="24"/>
          <w:szCs w:val="24"/>
        </w:rPr>
        <w:t>du</w:t>
      </w:r>
      <w:r w:rsidRPr="00DC5EC3">
        <w:rPr>
          <w:rFonts w:eastAsia="Tahoma"/>
          <w:spacing w:val="-1"/>
          <w:sz w:val="24"/>
          <w:szCs w:val="24"/>
        </w:rPr>
        <w:t>n</w:t>
      </w:r>
      <w:r w:rsidRPr="00DC5EC3">
        <w:rPr>
          <w:rFonts w:eastAsia="Tahoma"/>
          <w:sz w:val="24"/>
          <w:szCs w:val="24"/>
        </w:rPr>
        <w:t>gan</w:t>
      </w:r>
      <w:r w:rsidRPr="00DC5EC3">
        <w:rPr>
          <w:rFonts w:eastAsia="Tahoma"/>
          <w:spacing w:val="-1"/>
          <w:sz w:val="24"/>
          <w:szCs w:val="24"/>
        </w:rPr>
        <w:t xml:space="preserve"> </w:t>
      </w:r>
      <w:r w:rsidRPr="00DC5EC3">
        <w:rPr>
          <w:rFonts w:eastAsia="Tahoma"/>
          <w:sz w:val="24"/>
          <w:szCs w:val="24"/>
        </w:rPr>
        <w:t>h</w:t>
      </w:r>
      <w:r w:rsidRPr="00DC5EC3">
        <w:rPr>
          <w:rFonts w:eastAsia="Tahoma"/>
          <w:spacing w:val="-1"/>
          <w:sz w:val="24"/>
          <w:szCs w:val="24"/>
        </w:rPr>
        <w:t>a</w:t>
      </w:r>
      <w:r w:rsidRPr="00DC5EC3">
        <w:rPr>
          <w:rFonts w:eastAsia="Tahoma"/>
          <w:sz w:val="24"/>
          <w:szCs w:val="24"/>
        </w:rPr>
        <w:t>k</w:t>
      </w:r>
      <w:r w:rsidRPr="00DC5EC3">
        <w:rPr>
          <w:rFonts w:eastAsia="Tahoma"/>
          <w:spacing w:val="1"/>
          <w:sz w:val="24"/>
          <w:szCs w:val="24"/>
        </w:rPr>
        <w:t xml:space="preserve"> </w:t>
      </w:r>
      <w:r w:rsidRPr="00DC5EC3">
        <w:rPr>
          <w:rFonts w:eastAsia="Tahoma"/>
          <w:spacing w:val="-1"/>
          <w:sz w:val="24"/>
          <w:szCs w:val="24"/>
        </w:rPr>
        <w:t>c</w:t>
      </w:r>
      <w:r w:rsidRPr="00DC5EC3">
        <w:rPr>
          <w:rFonts w:eastAsia="Tahoma"/>
          <w:sz w:val="24"/>
          <w:szCs w:val="24"/>
        </w:rPr>
        <w:t>ip</w:t>
      </w:r>
      <w:r w:rsidRPr="00DC5EC3">
        <w:rPr>
          <w:rFonts w:eastAsia="Tahoma"/>
          <w:spacing w:val="1"/>
          <w:sz w:val="24"/>
          <w:szCs w:val="24"/>
        </w:rPr>
        <w:t>t</w:t>
      </w:r>
      <w:r w:rsidRPr="00DC5EC3">
        <w:rPr>
          <w:rFonts w:eastAsia="Tahoma"/>
          <w:spacing w:val="-3"/>
          <w:sz w:val="24"/>
          <w:szCs w:val="24"/>
        </w:rPr>
        <w:t>a</w:t>
      </w:r>
      <w:r w:rsidRPr="00DC5EC3">
        <w:rPr>
          <w:rFonts w:eastAsia="Tahoma"/>
          <w:sz w:val="24"/>
          <w:szCs w:val="24"/>
        </w:rPr>
        <w:t>.</w:t>
      </w:r>
    </w:p>
    <w:p w:rsidR="00C80571" w:rsidRPr="00DC5EC3" w:rsidRDefault="00C80571" w:rsidP="00BF482F">
      <w:pPr>
        <w:spacing w:line="360" w:lineRule="auto"/>
        <w:ind w:right="78" w:firstLine="720"/>
        <w:jc w:val="both"/>
        <w:rPr>
          <w:rFonts w:eastAsia="Tahoma"/>
          <w:sz w:val="24"/>
          <w:szCs w:val="24"/>
        </w:rPr>
      </w:pPr>
    </w:p>
    <w:p w:rsidR="00F452E6" w:rsidRPr="00DC5EC3" w:rsidRDefault="00F33F03" w:rsidP="00842F03">
      <w:pPr>
        <w:pStyle w:val="Heading2"/>
        <w:rPr>
          <w:rFonts w:ascii="Times New Roman" w:eastAsia="Tahoma" w:hAnsi="Times New Roman" w:cs="Times New Roman"/>
          <w:szCs w:val="24"/>
        </w:rPr>
      </w:pPr>
      <w:bookmarkStart w:id="17" w:name="_Toc439672532"/>
      <w:r w:rsidRPr="00DC5EC3">
        <w:rPr>
          <w:rFonts w:ascii="Times New Roman" w:eastAsia="Tahoma" w:hAnsi="Times New Roman" w:cs="Times New Roman"/>
          <w:spacing w:val="-1"/>
          <w:szCs w:val="24"/>
        </w:rPr>
        <w:t>C</w:t>
      </w:r>
      <w:r w:rsidRPr="00DC5EC3">
        <w:rPr>
          <w:rFonts w:ascii="Times New Roman" w:eastAsia="Tahoma" w:hAnsi="Times New Roman" w:cs="Times New Roman"/>
          <w:szCs w:val="24"/>
        </w:rPr>
        <w:t>apaian</w:t>
      </w:r>
      <w:bookmarkEnd w:id="17"/>
    </w:p>
    <w:p w:rsidR="00D62009" w:rsidRPr="00DC5EC3" w:rsidRDefault="00F33F03" w:rsidP="002076D4">
      <w:pPr>
        <w:spacing w:line="360" w:lineRule="auto"/>
        <w:ind w:left="357" w:right="77" w:firstLine="636"/>
        <w:jc w:val="both"/>
        <w:rPr>
          <w:rFonts w:eastAsia="Tahoma"/>
          <w:sz w:val="24"/>
          <w:szCs w:val="24"/>
        </w:rPr>
      </w:pPr>
      <w:r w:rsidRPr="00DC5EC3">
        <w:rPr>
          <w:rFonts w:eastAsia="Tahoma"/>
          <w:sz w:val="24"/>
          <w:szCs w:val="24"/>
        </w:rPr>
        <w:t>S</w:t>
      </w:r>
      <w:r w:rsidRPr="00DC5EC3">
        <w:rPr>
          <w:rFonts w:eastAsia="Tahoma"/>
          <w:spacing w:val="-2"/>
          <w:sz w:val="24"/>
          <w:szCs w:val="24"/>
        </w:rPr>
        <w:t>e</w:t>
      </w:r>
      <w:r w:rsidRPr="00DC5EC3">
        <w:rPr>
          <w:rFonts w:eastAsia="Tahoma"/>
          <w:spacing w:val="-1"/>
          <w:sz w:val="24"/>
          <w:szCs w:val="24"/>
        </w:rPr>
        <w:t>ca</w:t>
      </w:r>
      <w:r w:rsidRPr="00DC5EC3">
        <w:rPr>
          <w:rFonts w:eastAsia="Tahoma"/>
          <w:sz w:val="24"/>
          <w:szCs w:val="24"/>
        </w:rPr>
        <w:t>ra</w:t>
      </w:r>
      <w:r w:rsidRPr="00DC5EC3">
        <w:rPr>
          <w:rFonts w:eastAsia="Tahoma"/>
          <w:spacing w:val="1"/>
          <w:sz w:val="24"/>
          <w:szCs w:val="24"/>
        </w:rPr>
        <w:t xml:space="preserve"> </w:t>
      </w:r>
      <w:r w:rsidRPr="00DC5EC3">
        <w:rPr>
          <w:rFonts w:eastAsia="Tahoma"/>
          <w:spacing w:val="-1"/>
          <w:sz w:val="24"/>
          <w:szCs w:val="24"/>
        </w:rPr>
        <w:t>umu</w:t>
      </w:r>
      <w:r w:rsidRPr="00DC5EC3">
        <w:rPr>
          <w:rFonts w:eastAsia="Tahoma"/>
          <w:sz w:val="24"/>
          <w:szCs w:val="24"/>
        </w:rPr>
        <w:t>m</w:t>
      </w:r>
      <w:r w:rsidRPr="00DC5EC3">
        <w:rPr>
          <w:rFonts w:eastAsia="Tahoma"/>
          <w:spacing w:val="1"/>
          <w:sz w:val="24"/>
          <w:szCs w:val="24"/>
        </w:rPr>
        <w:t xml:space="preserve"> </w:t>
      </w:r>
      <w:r w:rsidRPr="00DC5EC3">
        <w:rPr>
          <w:rFonts w:eastAsia="Tahoma"/>
          <w:sz w:val="24"/>
          <w:szCs w:val="24"/>
        </w:rPr>
        <w:t>j</w:t>
      </w:r>
      <w:r w:rsidRPr="00DC5EC3">
        <w:rPr>
          <w:rFonts w:eastAsia="Tahoma"/>
          <w:spacing w:val="-1"/>
          <w:sz w:val="24"/>
          <w:szCs w:val="24"/>
        </w:rPr>
        <w:t>um</w:t>
      </w:r>
      <w:r w:rsidRPr="00DC5EC3">
        <w:rPr>
          <w:rFonts w:eastAsia="Tahoma"/>
          <w:sz w:val="24"/>
          <w:szCs w:val="24"/>
        </w:rPr>
        <w:t>l</w:t>
      </w:r>
      <w:r w:rsidRPr="00DC5EC3">
        <w:rPr>
          <w:rFonts w:eastAsia="Tahoma"/>
          <w:spacing w:val="-1"/>
          <w:sz w:val="24"/>
          <w:szCs w:val="24"/>
        </w:rPr>
        <w:t>a</w:t>
      </w:r>
      <w:r w:rsidRPr="00DC5EC3">
        <w:rPr>
          <w:rFonts w:eastAsia="Tahoma"/>
          <w:sz w:val="24"/>
          <w:szCs w:val="24"/>
        </w:rPr>
        <w:t>h</w:t>
      </w:r>
      <w:r w:rsidRPr="00DC5EC3">
        <w:rPr>
          <w:rFonts w:eastAsia="Tahoma"/>
          <w:spacing w:val="1"/>
          <w:sz w:val="24"/>
          <w:szCs w:val="24"/>
        </w:rPr>
        <w:t xml:space="preserve"> </w:t>
      </w:r>
      <w:r w:rsidR="00943FB9" w:rsidRPr="00DC5EC3">
        <w:rPr>
          <w:rFonts w:eastAsia="Tahoma"/>
          <w:spacing w:val="1"/>
          <w:sz w:val="24"/>
          <w:szCs w:val="24"/>
        </w:rPr>
        <w:t xml:space="preserve">proposal dan </w:t>
      </w:r>
      <w:r w:rsidRPr="00DC5EC3">
        <w:rPr>
          <w:rFonts w:eastAsia="Tahoma"/>
          <w:spacing w:val="-1"/>
          <w:sz w:val="24"/>
          <w:szCs w:val="24"/>
        </w:rPr>
        <w:t>an</w:t>
      </w:r>
      <w:r w:rsidRPr="00DC5EC3">
        <w:rPr>
          <w:rFonts w:eastAsia="Tahoma"/>
          <w:sz w:val="24"/>
          <w:szCs w:val="24"/>
        </w:rPr>
        <w:t>ggar</w:t>
      </w:r>
      <w:r w:rsidRPr="00DC5EC3">
        <w:rPr>
          <w:rFonts w:eastAsia="Tahoma"/>
          <w:spacing w:val="-1"/>
          <w:sz w:val="24"/>
          <w:szCs w:val="24"/>
        </w:rPr>
        <w:t>a</w:t>
      </w:r>
      <w:r w:rsidRPr="00DC5EC3">
        <w:rPr>
          <w:rFonts w:eastAsia="Tahoma"/>
          <w:sz w:val="24"/>
          <w:szCs w:val="24"/>
        </w:rPr>
        <w:t>n</w:t>
      </w:r>
      <w:r w:rsidRPr="00DC5EC3">
        <w:rPr>
          <w:rFonts w:eastAsia="Tahoma"/>
          <w:spacing w:val="1"/>
          <w:sz w:val="24"/>
          <w:szCs w:val="24"/>
        </w:rPr>
        <w:t xml:space="preserve"> </w:t>
      </w:r>
      <w:r w:rsidRPr="00DC5EC3">
        <w:rPr>
          <w:rFonts w:eastAsia="Tahoma"/>
          <w:spacing w:val="-1"/>
          <w:sz w:val="24"/>
          <w:szCs w:val="24"/>
        </w:rPr>
        <w:t>un</w:t>
      </w:r>
      <w:r w:rsidRPr="00DC5EC3">
        <w:rPr>
          <w:rFonts w:eastAsia="Tahoma"/>
          <w:sz w:val="24"/>
          <w:szCs w:val="24"/>
        </w:rPr>
        <w:t>tuk pe</w:t>
      </w:r>
      <w:r w:rsidRPr="00DC5EC3">
        <w:rPr>
          <w:rFonts w:eastAsia="Tahoma"/>
          <w:spacing w:val="-1"/>
          <w:sz w:val="24"/>
          <w:szCs w:val="24"/>
        </w:rPr>
        <w:t>ne</w:t>
      </w:r>
      <w:r w:rsidRPr="00DC5EC3">
        <w:rPr>
          <w:rFonts w:eastAsia="Tahoma"/>
          <w:sz w:val="24"/>
          <w:szCs w:val="24"/>
        </w:rPr>
        <w:t>litian</w:t>
      </w:r>
      <w:r w:rsidRPr="00DC5EC3">
        <w:rPr>
          <w:rFonts w:eastAsia="Tahoma"/>
          <w:spacing w:val="1"/>
          <w:sz w:val="24"/>
          <w:szCs w:val="24"/>
        </w:rPr>
        <w:t xml:space="preserve"> </w:t>
      </w:r>
      <w:r w:rsidR="00D62009" w:rsidRPr="00DC5EC3">
        <w:rPr>
          <w:rFonts w:eastAsia="Tahoma"/>
          <w:spacing w:val="2"/>
          <w:sz w:val="24"/>
          <w:szCs w:val="24"/>
        </w:rPr>
        <w:t xml:space="preserve">turun </w:t>
      </w:r>
      <w:proofErr w:type="gramStart"/>
      <w:r w:rsidR="00D62009" w:rsidRPr="00DC5EC3">
        <w:rPr>
          <w:rFonts w:eastAsia="Tahoma"/>
          <w:spacing w:val="2"/>
          <w:sz w:val="24"/>
          <w:szCs w:val="24"/>
        </w:rPr>
        <w:t xml:space="preserve">naik </w:t>
      </w:r>
      <w:r w:rsidRPr="00DC5EC3">
        <w:rPr>
          <w:rFonts w:eastAsia="Tahoma"/>
          <w:spacing w:val="1"/>
          <w:sz w:val="24"/>
          <w:szCs w:val="24"/>
        </w:rPr>
        <w:t xml:space="preserve"> </w:t>
      </w:r>
      <w:r w:rsidRPr="00DC5EC3">
        <w:rPr>
          <w:rFonts w:eastAsia="Tahoma"/>
          <w:spacing w:val="-1"/>
          <w:sz w:val="24"/>
          <w:szCs w:val="24"/>
        </w:rPr>
        <w:t>mu</w:t>
      </w:r>
      <w:r w:rsidRPr="00DC5EC3">
        <w:rPr>
          <w:rFonts w:eastAsia="Tahoma"/>
          <w:sz w:val="24"/>
          <w:szCs w:val="24"/>
        </w:rPr>
        <w:t>l</w:t>
      </w:r>
      <w:r w:rsidRPr="00DC5EC3">
        <w:rPr>
          <w:rFonts w:eastAsia="Tahoma"/>
          <w:spacing w:val="-1"/>
          <w:sz w:val="24"/>
          <w:szCs w:val="24"/>
        </w:rPr>
        <w:t>a</w:t>
      </w:r>
      <w:r w:rsidRPr="00DC5EC3">
        <w:rPr>
          <w:rFonts w:eastAsia="Tahoma"/>
          <w:sz w:val="24"/>
          <w:szCs w:val="24"/>
        </w:rPr>
        <w:t>i</w:t>
      </w:r>
      <w:proofErr w:type="gramEnd"/>
      <w:r w:rsidRPr="00DC5EC3">
        <w:rPr>
          <w:rFonts w:eastAsia="Tahoma"/>
          <w:spacing w:val="2"/>
          <w:sz w:val="24"/>
          <w:szCs w:val="24"/>
        </w:rPr>
        <w:t xml:space="preserve"> </w:t>
      </w:r>
      <w:r w:rsidRPr="00DC5EC3">
        <w:rPr>
          <w:rFonts w:eastAsia="Tahoma"/>
          <w:sz w:val="24"/>
          <w:szCs w:val="24"/>
        </w:rPr>
        <w:t>Ta</w:t>
      </w:r>
      <w:r w:rsidRPr="00DC5EC3">
        <w:rPr>
          <w:rFonts w:eastAsia="Tahoma"/>
          <w:spacing w:val="-1"/>
          <w:sz w:val="24"/>
          <w:szCs w:val="24"/>
        </w:rPr>
        <w:t>hu</w:t>
      </w:r>
      <w:r w:rsidRPr="00DC5EC3">
        <w:rPr>
          <w:rFonts w:eastAsia="Tahoma"/>
          <w:sz w:val="24"/>
          <w:szCs w:val="24"/>
        </w:rPr>
        <w:t>n</w:t>
      </w:r>
      <w:r w:rsidRPr="00DC5EC3">
        <w:rPr>
          <w:rFonts w:eastAsia="Tahoma"/>
          <w:spacing w:val="1"/>
          <w:sz w:val="24"/>
          <w:szCs w:val="24"/>
        </w:rPr>
        <w:t xml:space="preserve"> </w:t>
      </w:r>
      <w:r w:rsidRPr="00DC5EC3">
        <w:rPr>
          <w:rFonts w:eastAsia="Tahoma"/>
          <w:sz w:val="24"/>
          <w:szCs w:val="24"/>
        </w:rPr>
        <w:t>2</w:t>
      </w:r>
      <w:r w:rsidR="00D62009" w:rsidRPr="00DC5EC3">
        <w:rPr>
          <w:rFonts w:eastAsia="Tahoma"/>
          <w:spacing w:val="-1"/>
          <w:sz w:val="24"/>
          <w:szCs w:val="24"/>
        </w:rPr>
        <w:t>007</w:t>
      </w:r>
      <w:r w:rsidRPr="00DC5EC3">
        <w:rPr>
          <w:rFonts w:eastAsia="Tahoma"/>
          <w:sz w:val="24"/>
          <w:szCs w:val="24"/>
        </w:rPr>
        <w:t xml:space="preserve"> s</w:t>
      </w:r>
      <w:r w:rsidRPr="00DC5EC3">
        <w:rPr>
          <w:rFonts w:eastAsia="Tahoma"/>
          <w:spacing w:val="-1"/>
          <w:sz w:val="24"/>
          <w:szCs w:val="24"/>
        </w:rPr>
        <w:t>am</w:t>
      </w:r>
      <w:r w:rsidRPr="00DC5EC3">
        <w:rPr>
          <w:rFonts w:eastAsia="Tahoma"/>
          <w:sz w:val="24"/>
          <w:szCs w:val="24"/>
        </w:rPr>
        <w:t>pai</w:t>
      </w:r>
      <w:r w:rsidRPr="00DC5EC3">
        <w:rPr>
          <w:rFonts w:eastAsia="Tahoma"/>
          <w:spacing w:val="12"/>
          <w:sz w:val="24"/>
          <w:szCs w:val="24"/>
        </w:rPr>
        <w:t xml:space="preserve"> </w:t>
      </w:r>
      <w:r w:rsidRPr="00DC5EC3">
        <w:rPr>
          <w:rFonts w:eastAsia="Tahoma"/>
          <w:sz w:val="24"/>
          <w:szCs w:val="24"/>
        </w:rPr>
        <w:t>Ta</w:t>
      </w:r>
      <w:r w:rsidRPr="00DC5EC3">
        <w:rPr>
          <w:rFonts w:eastAsia="Tahoma"/>
          <w:spacing w:val="-1"/>
          <w:sz w:val="24"/>
          <w:szCs w:val="24"/>
        </w:rPr>
        <w:t>hu</w:t>
      </w:r>
      <w:r w:rsidRPr="00DC5EC3">
        <w:rPr>
          <w:rFonts w:eastAsia="Tahoma"/>
          <w:sz w:val="24"/>
          <w:szCs w:val="24"/>
        </w:rPr>
        <w:t>n</w:t>
      </w:r>
      <w:r w:rsidRPr="00DC5EC3">
        <w:rPr>
          <w:rFonts w:eastAsia="Tahoma"/>
          <w:spacing w:val="12"/>
          <w:sz w:val="24"/>
          <w:szCs w:val="24"/>
        </w:rPr>
        <w:t xml:space="preserve"> </w:t>
      </w:r>
      <w:r w:rsidRPr="00DC5EC3">
        <w:rPr>
          <w:rFonts w:eastAsia="Tahoma"/>
          <w:sz w:val="24"/>
          <w:szCs w:val="24"/>
        </w:rPr>
        <w:t>2</w:t>
      </w:r>
      <w:r w:rsidRPr="00DC5EC3">
        <w:rPr>
          <w:rFonts w:eastAsia="Tahoma"/>
          <w:spacing w:val="-1"/>
          <w:sz w:val="24"/>
          <w:szCs w:val="24"/>
        </w:rPr>
        <w:t>0</w:t>
      </w:r>
      <w:r w:rsidRPr="00DC5EC3">
        <w:rPr>
          <w:rFonts w:eastAsia="Tahoma"/>
          <w:sz w:val="24"/>
          <w:szCs w:val="24"/>
        </w:rPr>
        <w:t>1</w:t>
      </w:r>
      <w:r w:rsidR="00D62009" w:rsidRPr="00DC5EC3">
        <w:rPr>
          <w:rFonts w:eastAsia="Tahoma"/>
          <w:spacing w:val="-1"/>
          <w:sz w:val="24"/>
          <w:szCs w:val="24"/>
        </w:rPr>
        <w:t>3</w:t>
      </w:r>
      <w:r w:rsidRPr="00DC5EC3">
        <w:rPr>
          <w:rFonts w:eastAsia="Tahoma"/>
          <w:sz w:val="24"/>
          <w:szCs w:val="24"/>
        </w:rPr>
        <w:t>.</w:t>
      </w:r>
      <w:r w:rsidRPr="00DC5EC3">
        <w:rPr>
          <w:rFonts w:eastAsia="Tahoma"/>
          <w:spacing w:val="13"/>
          <w:sz w:val="24"/>
          <w:szCs w:val="24"/>
        </w:rPr>
        <w:t xml:space="preserve"> </w:t>
      </w:r>
      <w:proofErr w:type="gramStart"/>
      <w:r w:rsidR="00943FB9" w:rsidRPr="00DC5EC3">
        <w:rPr>
          <w:rFonts w:eastAsia="Tahoma"/>
          <w:spacing w:val="13"/>
          <w:sz w:val="24"/>
          <w:szCs w:val="24"/>
        </w:rPr>
        <w:t xml:space="preserve">Jumlah proposal yang masuk paling banyak pada </w:t>
      </w:r>
      <w:r w:rsidR="00943FB9" w:rsidRPr="00DC5EC3">
        <w:rPr>
          <w:rFonts w:eastAsia="Tahoma"/>
          <w:spacing w:val="13"/>
          <w:sz w:val="24"/>
          <w:szCs w:val="24"/>
        </w:rPr>
        <w:lastRenderedPageBreak/>
        <w:t>tahun 2012.</w:t>
      </w:r>
      <w:proofErr w:type="gramEnd"/>
      <w:r w:rsidR="00943FB9" w:rsidRPr="00DC5EC3">
        <w:rPr>
          <w:rFonts w:eastAsia="Tahoma"/>
          <w:spacing w:val="13"/>
          <w:sz w:val="24"/>
          <w:szCs w:val="24"/>
        </w:rPr>
        <w:t xml:space="preserve"> </w:t>
      </w:r>
      <w:r w:rsidR="008A51D4" w:rsidRPr="00DC5EC3">
        <w:rPr>
          <w:rFonts w:eastAsia="Tahoma"/>
          <w:sz w:val="24"/>
          <w:szCs w:val="24"/>
        </w:rPr>
        <w:t>A</w:t>
      </w:r>
      <w:r w:rsidR="008A51D4" w:rsidRPr="00DC5EC3">
        <w:rPr>
          <w:rFonts w:eastAsia="Tahoma"/>
          <w:spacing w:val="-1"/>
          <w:sz w:val="24"/>
          <w:szCs w:val="24"/>
        </w:rPr>
        <w:t>n</w:t>
      </w:r>
      <w:r w:rsidR="008A51D4" w:rsidRPr="00DC5EC3">
        <w:rPr>
          <w:rFonts w:eastAsia="Tahoma"/>
          <w:sz w:val="24"/>
          <w:szCs w:val="24"/>
        </w:rPr>
        <w:t>ggar</w:t>
      </w:r>
      <w:r w:rsidR="008A51D4" w:rsidRPr="00DC5EC3">
        <w:rPr>
          <w:rFonts w:eastAsia="Tahoma"/>
          <w:spacing w:val="-1"/>
          <w:sz w:val="24"/>
          <w:szCs w:val="24"/>
        </w:rPr>
        <w:t>a</w:t>
      </w:r>
      <w:r w:rsidR="008A51D4" w:rsidRPr="00DC5EC3">
        <w:rPr>
          <w:rFonts w:eastAsia="Tahoma"/>
          <w:sz w:val="24"/>
          <w:szCs w:val="24"/>
        </w:rPr>
        <w:t>n</w:t>
      </w:r>
      <w:r w:rsidR="008A51D4" w:rsidRPr="00DC5EC3">
        <w:rPr>
          <w:rFonts w:eastAsia="Tahoma"/>
          <w:spacing w:val="12"/>
          <w:sz w:val="24"/>
          <w:szCs w:val="24"/>
        </w:rPr>
        <w:t xml:space="preserve"> </w:t>
      </w:r>
      <w:r w:rsidR="008A51D4" w:rsidRPr="00DC5EC3">
        <w:rPr>
          <w:rFonts w:eastAsia="Tahoma"/>
          <w:sz w:val="24"/>
          <w:szCs w:val="24"/>
        </w:rPr>
        <w:t>terkecil</w:t>
      </w:r>
      <w:r w:rsidR="008A51D4" w:rsidRPr="00DC5EC3">
        <w:rPr>
          <w:rFonts w:eastAsia="Tahoma"/>
          <w:spacing w:val="14"/>
          <w:sz w:val="24"/>
          <w:szCs w:val="24"/>
        </w:rPr>
        <w:t xml:space="preserve"> </w:t>
      </w:r>
      <w:r w:rsidR="008A51D4" w:rsidRPr="00DC5EC3">
        <w:rPr>
          <w:rFonts w:eastAsia="Tahoma"/>
          <w:sz w:val="24"/>
          <w:szCs w:val="24"/>
        </w:rPr>
        <w:t>terj</w:t>
      </w:r>
      <w:r w:rsidR="008A51D4" w:rsidRPr="00DC5EC3">
        <w:rPr>
          <w:rFonts w:eastAsia="Tahoma"/>
          <w:spacing w:val="-4"/>
          <w:sz w:val="24"/>
          <w:szCs w:val="24"/>
        </w:rPr>
        <w:t>a</w:t>
      </w:r>
      <w:r w:rsidR="008A51D4" w:rsidRPr="00DC5EC3">
        <w:rPr>
          <w:rFonts w:eastAsia="Tahoma"/>
          <w:sz w:val="24"/>
          <w:szCs w:val="24"/>
        </w:rPr>
        <w:t>di</w:t>
      </w:r>
      <w:r w:rsidR="008A51D4" w:rsidRPr="00DC5EC3">
        <w:rPr>
          <w:rFonts w:eastAsia="Tahoma"/>
          <w:spacing w:val="11"/>
          <w:sz w:val="24"/>
          <w:szCs w:val="24"/>
        </w:rPr>
        <w:t xml:space="preserve"> </w:t>
      </w:r>
      <w:r w:rsidR="008A51D4" w:rsidRPr="00DC5EC3">
        <w:rPr>
          <w:rFonts w:eastAsia="Tahoma"/>
          <w:sz w:val="24"/>
          <w:szCs w:val="24"/>
        </w:rPr>
        <w:t>pada</w:t>
      </w:r>
      <w:r w:rsidR="008A51D4" w:rsidRPr="00DC5EC3">
        <w:rPr>
          <w:rFonts w:eastAsia="Tahoma"/>
          <w:spacing w:val="12"/>
          <w:sz w:val="24"/>
          <w:szCs w:val="24"/>
        </w:rPr>
        <w:t xml:space="preserve"> </w:t>
      </w:r>
      <w:r w:rsidR="008A51D4" w:rsidRPr="00DC5EC3">
        <w:rPr>
          <w:rFonts w:eastAsia="Tahoma"/>
          <w:sz w:val="24"/>
          <w:szCs w:val="24"/>
        </w:rPr>
        <w:t>Ta</w:t>
      </w:r>
      <w:r w:rsidR="008A51D4" w:rsidRPr="00DC5EC3">
        <w:rPr>
          <w:rFonts w:eastAsia="Tahoma"/>
          <w:spacing w:val="-1"/>
          <w:sz w:val="24"/>
          <w:szCs w:val="24"/>
        </w:rPr>
        <w:t>hu</w:t>
      </w:r>
      <w:r w:rsidR="008A51D4" w:rsidRPr="00DC5EC3">
        <w:rPr>
          <w:rFonts w:eastAsia="Tahoma"/>
          <w:sz w:val="24"/>
          <w:szCs w:val="24"/>
        </w:rPr>
        <w:t>n</w:t>
      </w:r>
      <w:r w:rsidR="008A51D4" w:rsidRPr="00DC5EC3">
        <w:rPr>
          <w:rFonts w:eastAsia="Tahoma"/>
          <w:spacing w:val="12"/>
          <w:sz w:val="24"/>
          <w:szCs w:val="24"/>
        </w:rPr>
        <w:t xml:space="preserve"> </w:t>
      </w:r>
      <w:r w:rsidR="008A51D4" w:rsidRPr="00DC5EC3">
        <w:rPr>
          <w:rFonts w:eastAsia="Tahoma"/>
          <w:sz w:val="24"/>
          <w:szCs w:val="24"/>
        </w:rPr>
        <w:t>2</w:t>
      </w:r>
      <w:r w:rsidR="008A51D4" w:rsidRPr="00DC5EC3">
        <w:rPr>
          <w:rFonts w:eastAsia="Tahoma"/>
          <w:spacing w:val="-1"/>
          <w:sz w:val="24"/>
          <w:szCs w:val="24"/>
        </w:rPr>
        <w:t>0</w:t>
      </w:r>
      <w:r w:rsidR="008A51D4" w:rsidRPr="00DC5EC3">
        <w:rPr>
          <w:rFonts w:eastAsia="Tahoma"/>
          <w:sz w:val="24"/>
          <w:szCs w:val="24"/>
        </w:rPr>
        <w:t>08 yaitu 39</w:t>
      </w:r>
      <w:proofErr w:type="gramStart"/>
      <w:r w:rsidR="008A51D4" w:rsidRPr="00DC5EC3">
        <w:rPr>
          <w:rFonts w:eastAsia="Tahoma"/>
          <w:sz w:val="24"/>
          <w:szCs w:val="24"/>
        </w:rPr>
        <w:t>,2</w:t>
      </w:r>
      <w:proofErr w:type="gramEnd"/>
      <w:r w:rsidR="008A51D4" w:rsidRPr="00DC5EC3">
        <w:rPr>
          <w:rFonts w:eastAsia="Tahoma"/>
          <w:sz w:val="24"/>
          <w:szCs w:val="24"/>
        </w:rPr>
        <w:t xml:space="preserve"> juta. </w:t>
      </w:r>
      <w:r w:rsidRPr="00DC5EC3">
        <w:rPr>
          <w:rFonts w:eastAsia="Tahoma"/>
          <w:sz w:val="24"/>
          <w:szCs w:val="24"/>
        </w:rPr>
        <w:t>A</w:t>
      </w:r>
      <w:r w:rsidRPr="00DC5EC3">
        <w:rPr>
          <w:rFonts w:eastAsia="Tahoma"/>
          <w:spacing w:val="-1"/>
          <w:sz w:val="24"/>
          <w:szCs w:val="24"/>
        </w:rPr>
        <w:t>n</w:t>
      </w:r>
      <w:r w:rsidRPr="00DC5EC3">
        <w:rPr>
          <w:rFonts w:eastAsia="Tahoma"/>
          <w:sz w:val="24"/>
          <w:szCs w:val="24"/>
        </w:rPr>
        <w:t>ggar</w:t>
      </w:r>
      <w:r w:rsidRPr="00DC5EC3">
        <w:rPr>
          <w:rFonts w:eastAsia="Tahoma"/>
          <w:spacing w:val="-1"/>
          <w:sz w:val="24"/>
          <w:szCs w:val="24"/>
        </w:rPr>
        <w:t>a</w:t>
      </w:r>
      <w:r w:rsidRPr="00DC5EC3">
        <w:rPr>
          <w:rFonts w:eastAsia="Tahoma"/>
          <w:sz w:val="24"/>
          <w:szCs w:val="24"/>
        </w:rPr>
        <w:t>n</w:t>
      </w:r>
      <w:r w:rsidRPr="00DC5EC3">
        <w:rPr>
          <w:rFonts w:eastAsia="Tahoma"/>
          <w:spacing w:val="12"/>
          <w:sz w:val="24"/>
          <w:szCs w:val="24"/>
        </w:rPr>
        <w:t xml:space="preserve"> </w:t>
      </w:r>
      <w:r w:rsidRPr="00DC5EC3">
        <w:rPr>
          <w:rFonts w:eastAsia="Tahoma"/>
          <w:sz w:val="24"/>
          <w:szCs w:val="24"/>
        </w:rPr>
        <w:t>terti</w:t>
      </w:r>
      <w:r w:rsidRPr="00DC5EC3">
        <w:rPr>
          <w:rFonts w:eastAsia="Tahoma"/>
          <w:spacing w:val="-1"/>
          <w:sz w:val="24"/>
          <w:szCs w:val="24"/>
        </w:rPr>
        <w:t>n</w:t>
      </w:r>
      <w:r w:rsidRPr="00DC5EC3">
        <w:rPr>
          <w:rFonts w:eastAsia="Tahoma"/>
          <w:sz w:val="24"/>
          <w:szCs w:val="24"/>
        </w:rPr>
        <w:t>ggi</w:t>
      </w:r>
      <w:r w:rsidRPr="00DC5EC3">
        <w:rPr>
          <w:rFonts w:eastAsia="Tahoma"/>
          <w:spacing w:val="14"/>
          <w:sz w:val="24"/>
          <w:szCs w:val="24"/>
        </w:rPr>
        <w:t xml:space="preserve"> </w:t>
      </w:r>
      <w:r w:rsidRPr="00DC5EC3">
        <w:rPr>
          <w:rFonts w:eastAsia="Tahoma"/>
          <w:sz w:val="24"/>
          <w:szCs w:val="24"/>
        </w:rPr>
        <w:t>terj</w:t>
      </w:r>
      <w:r w:rsidRPr="00DC5EC3">
        <w:rPr>
          <w:rFonts w:eastAsia="Tahoma"/>
          <w:spacing w:val="-4"/>
          <w:sz w:val="24"/>
          <w:szCs w:val="24"/>
        </w:rPr>
        <w:t>a</w:t>
      </w:r>
      <w:r w:rsidRPr="00DC5EC3">
        <w:rPr>
          <w:rFonts w:eastAsia="Tahoma"/>
          <w:sz w:val="24"/>
          <w:szCs w:val="24"/>
        </w:rPr>
        <w:t>di</w:t>
      </w:r>
      <w:r w:rsidRPr="00DC5EC3">
        <w:rPr>
          <w:rFonts w:eastAsia="Tahoma"/>
          <w:spacing w:val="11"/>
          <w:sz w:val="24"/>
          <w:szCs w:val="24"/>
        </w:rPr>
        <w:t xml:space="preserve"> </w:t>
      </w:r>
      <w:r w:rsidRPr="00DC5EC3">
        <w:rPr>
          <w:rFonts w:eastAsia="Tahoma"/>
          <w:sz w:val="24"/>
          <w:szCs w:val="24"/>
        </w:rPr>
        <w:t>pada</w:t>
      </w:r>
      <w:r w:rsidRPr="00DC5EC3">
        <w:rPr>
          <w:rFonts w:eastAsia="Tahoma"/>
          <w:spacing w:val="12"/>
          <w:sz w:val="24"/>
          <w:szCs w:val="24"/>
        </w:rPr>
        <w:t xml:space="preserve"> </w:t>
      </w:r>
      <w:r w:rsidRPr="00DC5EC3">
        <w:rPr>
          <w:rFonts w:eastAsia="Tahoma"/>
          <w:sz w:val="24"/>
          <w:szCs w:val="24"/>
        </w:rPr>
        <w:t>Ta</w:t>
      </w:r>
      <w:r w:rsidRPr="00DC5EC3">
        <w:rPr>
          <w:rFonts w:eastAsia="Tahoma"/>
          <w:spacing w:val="-1"/>
          <w:sz w:val="24"/>
          <w:szCs w:val="24"/>
        </w:rPr>
        <w:t>hu</w:t>
      </w:r>
      <w:r w:rsidRPr="00DC5EC3">
        <w:rPr>
          <w:rFonts w:eastAsia="Tahoma"/>
          <w:sz w:val="24"/>
          <w:szCs w:val="24"/>
        </w:rPr>
        <w:t>n</w:t>
      </w:r>
      <w:r w:rsidRPr="00DC5EC3">
        <w:rPr>
          <w:rFonts w:eastAsia="Tahoma"/>
          <w:spacing w:val="12"/>
          <w:sz w:val="24"/>
          <w:szCs w:val="24"/>
        </w:rPr>
        <w:t xml:space="preserve"> </w:t>
      </w:r>
      <w:r w:rsidRPr="00DC5EC3">
        <w:rPr>
          <w:rFonts w:eastAsia="Tahoma"/>
          <w:sz w:val="24"/>
          <w:szCs w:val="24"/>
        </w:rPr>
        <w:t>2</w:t>
      </w:r>
      <w:r w:rsidRPr="00DC5EC3">
        <w:rPr>
          <w:rFonts w:eastAsia="Tahoma"/>
          <w:spacing w:val="-1"/>
          <w:sz w:val="24"/>
          <w:szCs w:val="24"/>
        </w:rPr>
        <w:t>0</w:t>
      </w:r>
      <w:r w:rsidR="00943FB9" w:rsidRPr="00DC5EC3">
        <w:rPr>
          <w:rFonts w:eastAsia="Tahoma"/>
          <w:sz w:val="24"/>
          <w:szCs w:val="24"/>
        </w:rPr>
        <w:t>10</w:t>
      </w:r>
      <w:r w:rsidRPr="00DC5EC3">
        <w:rPr>
          <w:rFonts w:eastAsia="Tahoma"/>
          <w:sz w:val="24"/>
          <w:szCs w:val="24"/>
        </w:rPr>
        <w:t>,</w:t>
      </w:r>
      <w:r w:rsidRPr="00DC5EC3">
        <w:rPr>
          <w:rFonts w:eastAsia="Tahoma"/>
          <w:spacing w:val="13"/>
          <w:sz w:val="24"/>
          <w:szCs w:val="24"/>
        </w:rPr>
        <w:t xml:space="preserve"> </w:t>
      </w:r>
      <w:r w:rsidRPr="00DC5EC3">
        <w:rPr>
          <w:rFonts w:eastAsia="Tahoma"/>
          <w:sz w:val="24"/>
          <w:szCs w:val="24"/>
        </w:rPr>
        <w:t>yaitu</w:t>
      </w:r>
      <w:r w:rsidRPr="00DC5EC3">
        <w:rPr>
          <w:rFonts w:eastAsia="Tahoma"/>
          <w:spacing w:val="10"/>
          <w:sz w:val="24"/>
          <w:szCs w:val="24"/>
        </w:rPr>
        <w:t xml:space="preserve"> </w:t>
      </w:r>
      <w:r w:rsidRPr="00DC5EC3">
        <w:rPr>
          <w:rFonts w:eastAsia="Tahoma"/>
          <w:spacing w:val="-1"/>
          <w:sz w:val="24"/>
          <w:szCs w:val="24"/>
        </w:rPr>
        <w:t>menca</w:t>
      </w:r>
      <w:r w:rsidRPr="00DC5EC3">
        <w:rPr>
          <w:rFonts w:eastAsia="Tahoma"/>
          <w:sz w:val="24"/>
          <w:szCs w:val="24"/>
        </w:rPr>
        <w:t>pai</w:t>
      </w:r>
      <w:r w:rsidRPr="00DC5EC3">
        <w:rPr>
          <w:rFonts w:eastAsia="Tahoma"/>
          <w:spacing w:val="12"/>
          <w:sz w:val="24"/>
          <w:szCs w:val="24"/>
        </w:rPr>
        <w:t xml:space="preserve"> </w:t>
      </w:r>
      <w:r w:rsidR="00943FB9" w:rsidRPr="00DC5EC3">
        <w:rPr>
          <w:rFonts w:eastAsia="Tahoma"/>
          <w:sz w:val="24"/>
          <w:szCs w:val="24"/>
        </w:rPr>
        <w:t>697 juta yang berasal dari tiga sumber yaitu DIPA, PEMDA dan PNBP</w:t>
      </w:r>
      <w:r w:rsidR="008A51D4" w:rsidRPr="00DC5EC3">
        <w:rPr>
          <w:rFonts w:eastAsia="Tahoma"/>
          <w:sz w:val="24"/>
          <w:szCs w:val="24"/>
        </w:rPr>
        <w:t>, selanjutnya turun</w:t>
      </w:r>
      <w:r w:rsidR="00943FB9" w:rsidRPr="00DC5EC3">
        <w:rPr>
          <w:rFonts w:eastAsia="Tahoma"/>
          <w:sz w:val="24"/>
          <w:szCs w:val="24"/>
        </w:rPr>
        <w:t xml:space="preserve"> </w:t>
      </w:r>
      <w:r w:rsidR="008A51D4" w:rsidRPr="00DC5EC3">
        <w:rPr>
          <w:rFonts w:eastAsia="Tahoma"/>
          <w:sz w:val="24"/>
          <w:szCs w:val="24"/>
        </w:rPr>
        <w:t xml:space="preserve">setiap tahunnya </w:t>
      </w:r>
      <w:r w:rsidR="008A51D4" w:rsidRPr="00DC5EC3">
        <w:rPr>
          <w:rFonts w:eastAsia="Tahoma"/>
          <w:spacing w:val="-1"/>
          <w:sz w:val="24"/>
          <w:szCs w:val="24"/>
        </w:rPr>
        <w:t>dan</w:t>
      </w:r>
      <w:r w:rsidRPr="00DC5EC3">
        <w:rPr>
          <w:rFonts w:eastAsia="Tahoma"/>
          <w:spacing w:val="1"/>
          <w:sz w:val="24"/>
          <w:szCs w:val="24"/>
        </w:rPr>
        <w:t xml:space="preserve"> </w:t>
      </w:r>
      <w:r w:rsidRPr="00DC5EC3">
        <w:rPr>
          <w:rFonts w:eastAsia="Tahoma"/>
          <w:sz w:val="24"/>
          <w:szCs w:val="24"/>
        </w:rPr>
        <w:t>pada ta</w:t>
      </w:r>
      <w:r w:rsidRPr="00DC5EC3">
        <w:rPr>
          <w:rFonts w:eastAsia="Tahoma"/>
          <w:spacing w:val="-1"/>
          <w:sz w:val="24"/>
          <w:szCs w:val="24"/>
        </w:rPr>
        <w:t>hu</w:t>
      </w:r>
      <w:r w:rsidRPr="00DC5EC3">
        <w:rPr>
          <w:rFonts w:eastAsia="Tahoma"/>
          <w:sz w:val="24"/>
          <w:szCs w:val="24"/>
        </w:rPr>
        <w:t>n 2</w:t>
      </w:r>
      <w:r w:rsidRPr="00DC5EC3">
        <w:rPr>
          <w:rFonts w:eastAsia="Tahoma"/>
          <w:spacing w:val="-1"/>
          <w:sz w:val="24"/>
          <w:szCs w:val="24"/>
        </w:rPr>
        <w:t>0</w:t>
      </w:r>
      <w:r w:rsidRPr="00DC5EC3">
        <w:rPr>
          <w:rFonts w:eastAsia="Tahoma"/>
          <w:sz w:val="24"/>
          <w:szCs w:val="24"/>
        </w:rPr>
        <w:t>1</w:t>
      </w:r>
      <w:r w:rsidR="00943FB9" w:rsidRPr="00DC5EC3">
        <w:rPr>
          <w:rFonts w:eastAsia="Tahoma"/>
          <w:sz w:val="24"/>
          <w:szCs w:val="24"/>
        </w:rPr>
        <w:t>3</w:t>
      </w:r>
      <w:r w:rsidRPr="00DC5EC3">
        <w:rPr>
          <w:rFonts w:eastAsia="Tahoma"/>
          <w:sz w:val="24"/>
          <w:szCs w:val="24"/>
        </w:rPr>
        <w:t xml:space="preserve"> </w:t>
      </w:r>
      <w:r w:rsidRPr="00DC5EC3">
        <w:rPr>
          <w:rFonts w:eastAsia="Tahoma"/>
          <w:spacing w:val="-1"/>
          <w:sz w:val="24"/>
          <w:szCs w:val="24"/>
        </w:rPr>
        <w:t>han</w:t>
      </w:r>
      <w:r w:rsidRPr="00DC5EC3">
        <w:rPr>
          <w:rFonts w:eastAsia="Tahoma"/>
          <w:sz w:val="24"/>
          <w:szCs w:val="24"/>
        </w:rPr>
        <w:t>ya</w:t>
      </w:r>
      <w:r w:rsidRPr="00DC5EC3">
        <w:rPr>
          <w:rFonts w:eastAsia="Tahoma"/>
          <w:spacing w:val="1"/>
          <w:sz w:val="24"/>
          <w:szCs w:val="24"/>
        </w:rPr>
        <w:t xml:space="preserve"> </w:t>
      </w:r>
      <w:r w:rsidR="00943FB9" w:rsidRPr="00DC5EC3">
        <w:rPr>
          <w:rFonts w:eastAsia="Tahoma"/>
          <w:sz w:val="24"/>
          <w:szCs w:val="24"/>
        </w:rPr>
        <w:t>75 juta</w:t>
      </w:r>
      <w:r w:rsidRPr="00DC5EC3">
        <w:rPr>
          <w:rFonts w:eastAsia="Tahoma"/>
          <w:sz w:val="24"/>
          <w:szCs w:val="24"/>
        </w:rPr>
        <w:t xml:space="preserve"> (t</w:t>
      </w:r>
      <w:r w:rsidRPr="00DC5EC3">
        <w:rPr>
          <w:rFonts w:eastAsia="Tahoma"/>
          <w:spacing w:val="-1"/>
          <w:sz w:val="24"/>
          <w:szCs w:val="24"/>
        </w:rPr>
        <w:t>u</w:t>
      </w:r>
      <w:r w:rsidRPr="00DC5EC3">
        <w:rPr>
          <w:rFonts w:eastAsia="Tahoma"/>
          <w:sz w:val="24"/>
          <w:szCs w:val="24"/>
        </w:rPr>
        <w:t>r</w:t>
      </w:r>
      <w:r w:rsidRPr="00DC5EC3">
        <w:rPr>
          <w:rFonts w:eastAsia="Tahoma"/>
          <w:spacing w:val="-1"/>
          <w:sz w:val="24"/>
          <w:szCs w:val="24"/>
        </w:rPr>
        <w:t>u</w:t>
      </w:r>
      <w:r w:rsidRPr="00DC5EC3">
        <w:rPr>
          <w:rFonts w:eastAsia="Tahoma"/>
          <w:sz w:val="24"/>
          <w:szCs w:val="24"/>
        </w:rPr>
        <w:t>n 8</w:t>
      </w:r>
      <w:r w:rsidR="00943FB9" w:rsidRPr="00DC5EC3">
        <w:rPr>
          <w:rFonts w:eastAsia="Tahoma"/>
          <w:spacing w:val="-1"/>
          <w:sz w:val="24"/>
          <w:szCs w:val="24"/>
        </w:rPr>
        <w:t>9</w:t>
      </w:r>
      <w:r w:rsidRPr="00DC5EC3">
        <w:rPr>
          <w:rFonts w:eastAsia="Tahoma"/>
          <w:sz w:val="24"/>
          <w:szCs w:val="24"/>
        </w:rPr>
        <w:t>%)</w:t>
      </w:r>
      <w:r w:rsidRPr="00DC5EC3">
        <w:rPr>
          <w:rFonts w:eastAsia="Tahoma"/>
          <w:spacing w:val="1"/>
          <w:sz w:val="24"/>
          <w:szCs w:val="24"/>
        </w:rPr>
        <w:t xml:space="preserve"> </w:t>
      </w:r>
      <w:r w:rsidR="00005DFA" w:rsidRPr="00DC5EC3">
        <w:rPr>
          <w:rFonts w:eastAsia="Tahoma"/>
          <w:spacing w:val="1"/>
          <w:sz w:val="24"/>
          <w:szCs w:val="24"/>
        </w:rPr>
        <w:t xml:space="preserve"> dari anggaran tertinggi ( gambar.1 ) </w:t>
      </w:r>
    </w:p>
    <w:p w:rsidR="00D62009" w:rsidRPr="00DC5EC3" w:rsidRDefault="00005DFA" w:rsidP="002076D4">
      <w:pPr>
        <w:spacing w:line="360" w:lineRule="auto"/>
        <w:ind w:left="357" w:right="76" w:firstLine="636"/>
        <w:jc w:val="both"/>
        <w:rPr>
          <w:rFonts w:eastAsia="Tahoma"/>
          <w:spacing w:val="-1"/>
          <w:sz w:val="24"/>
          <w:szCs w:val="24"/>
        </w:rPr>
      </w:pPr>
      <w:r w:rsidRPr="00DC5EC3">
        <w:rPr>
          <w:rFonts w:eastAsia="Tahoma"/>
          <w:sz w:val="24"/>
          <w:szCs w:val="24"/>
        </w:rPr>
        <w:t xml:space="preserve">Secara berturut jumlah proposal yang diterima sejak 2007 - 2013 sebagai berikut </w:t>
      </w:r>
      <w:r w:rsidR="00D62009" w:rsidRPr="00DC5EC3">
        <w:rPr>
          <w:rFonts w:eastAsia="Tahoma"/>
          <w:spacing w:val="1"/>
          <w:sz w:val="24"/>
          <w:szCs w:val="24"/>
        </w:rPr>
        <w:t xml:space="preserve"> </w:t>
      </w:r>
      <w:r w:rsidRPr="00DC5EC3">
        <w:rPr>
          <w:rFonts w:eastAsia="Tahoma"/>
          <w:spacing w:val="1"/>
          <w:sz w:val="24"/>
          <w:szCs w:val="24"/>
        </w:rPr>
        <w:t xml:space="preserve">17 judul, 11 judul, 28 judul, 31 judul, 26 judul, 40 judul dan 8 judul. </w:t>
      </w:r>
      <w:r w:rsidRPr="00DC5EC3">
        <w:rPr>
          <w:rFonts w:eastAsia="Tahoma"/>
          <w:spacing w:val="-1"/>
          <w:sz w:val="24"/>
          <w:szCs w:val="24"/>
        </w:rPr>
        <w:t xml:space="preserve">Proposal yang dinyatakan Lulus dan mendapat bantuan dana sebagai berikut 10 judul ( 150 juta ), 4 judul ( 3.920 juta ), 22 judul </w:t>
      </w:r>
      <w:r w:rsidR="00F03390" w:rsidRPr="00DC5EC3">
        <w:rPr>
          <w:rFonts w:eastAsia="Tahoma"/>
          <w:spacing w:val="-1"/>
          <w:sz w:val="24"/>
          <w:szCs w:val="24"/>
        </w:rPr>
        <w:t xml:space="preserve">( 256.250 juta ), </w:t>
      </w:r>
      <w:r w:rsidR="00505FAC" w:rsidRPr="00DC5EC3">
        <w:rPr>
          <w:rFonts w:eastAsia="Tahoma"/>
          <w:spacing w:val="-1"/>
          <w:sz w:val="24"/>
          <w:szCs w:val="24"/>
        </w:rPr>
        <w:t xml:space="preserve">26 judul (697 juta), </w:t>
      </w:r>
      <w:r w:rsidR="00F03390" w:rsidRPr="00DC5EC3">
        <w:rPr>
          <w:rFonts w:eastAsia="Tahoma"/>
          <w:spacing w:val="-1"/>
          <w:sz w:val="24"/>
          <w:szCs w:val="24"/>
        </w:rPr>
        <w:t>2</w:t>
      </w:r>
      <w:r w:rsidR="008A51D4" w:rsidRPr="00DC5EC3">
        <w:rPr>
          <w:rFonts w:eastAsia="Tahoma"/>
          <w:spacing w:val="-1"/>
          <w:sz w:val="24"/>
          <w:szCs w:val="24"/>
        </w:rPr>
        <w:t>6</w:t>
      </w:r>
      <w:r w:rsidR="00F03390" w:rsidRPr="00DC5EC3">
        <w:rPr>
          <w:rFonts w:eastAsia="Tahoma"/>
          <w:spacing w:val="-1"/>
          <w:sz w:val="24"/>
          <w:szCs w:val="24"/>
        </w:rPr>
        <w:t xml:space="preserve"> judul ( </w:t>
      </w:r>
      <w:r w:rsidR="00505FAC" w:rsidRPr="00DC5EC3">
        <w:rPr>
          <w:rFonts w:eastAsia="Tahoma"/>
          <w:spacing w:val="-1"/>
          <w:sz w:val="24"/>
          <w:szCs w:val="24"/>
        </w:rPr>
        <w:t>442</w:t>
      </w:r>
      <w:r w:rsidR="00F03390" w:rsidRPr="00DC5EC3">
        <w:rPr>
          <w:rFonts w:eastAsia="Tahoma"/>
          <w:spacing w:val="-1"/>
          <w:sz w:val="24"/>
          <w:szCs w:val="24"/>
        </w:rPr>
        <w:t xml:space="preserve"> juta )</w:t>
      </w:r>
      <w:r w:rsidR="00505FAC" w:rsidRPr="00DC5EC3">
        <w:rPr>
          <w:rFonts w:eastAsia="Tahoma"/>
          <w:spacing w:val="-1"/>
          <w:sz w:val="24"/>
          <w:szCs w:val="24"/>
        </w:rPr>
        <w:t>, 25 judul (</w:t>
      </w:r>
      <w:r w:rsidR="002B2171" w:rsidRPr="00DC5EC3">
        <w:rPr>
          <w:rFonts w:eastAsia="Tahoma"/>
          <w:spacing w:val="-1"/>
          <w:sz w:val="24"/>
          <w:szCs w:val="24"/>
        </w:rPr>
        <w:t>375 juta) dan 5 judul (75 juta ).</w:t>
      </w:r>
    </w:p>
    <w:p w:rsidR="00CB1675" w:rsidRPr="00DC5EC3" w:rsidRDefault="00CB1675" w:rsidP="00E079BD">
      <w:pPr>
        <w:spacing w:line="360" w:lineRule="auto"/>
        <w:ind w:left="305" w:right="76" w:firstLine="720"/>
        <w:jc w:val="both"/>
        <w:rPr>
          <w:rFonts w:eastAsia="Tahoma"/>
          <w:spacing w:val="-1"/>
          <w:sz w:val="24"/>
          <w:szCs w:val="24"/>
        </w:rPr>
      </w:pPr>
      <w:r w:rsidRPr="00DC5EC3">
        <w:rPr>
          <w:rFonts w:eastAsia="Tahoma"/>
          <w:noProof/>
          <w:spacing w:val="-1"/>
          <w:sz w:val="24"/>
          <w:szCs w:val="24"/>
        </w:rPr>
        <w:drawing>
          <wp:anchor distT="0" distB="0" distL="114300" distR="114300" simplePos="0" relativeHeight="251663360" behindDoc="0" locked="0" layoutInCell="1" allowOverlap="1" wp14:anchorId="27182B8B" wp14:editId="654B4996">
            <wp:simplePos x="0" y="0"/>
            <wp:positionH relativeFrom="column">
              <wp:posOffset>405160</wp:posOffset>
            </wp:positionH>
            <wp:positionV relativeFrom="paragraph">
              <wp:posOffset>33374</wp:posOffset>
            </wp:positionV>
            <wp:extent cx="5014905" cy="2456121"/>
            <wp:effectExtent l="19050" t="0" r="14295" b="1329"/>
            <wp:wrapNone/>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rsidR="00CB1675" w:rsidRPr="00DC5EC3" w:rsidRDefault="00CB1675" w:rsidP="00E079BD">
      <w:pPr>
        <w:spacing w:line="360" w:lineRule="auto"/>
        <w:ind w:left="305" w:right="76" w:firstLine="720"/>
        <w:jc w:val="both"/>
        <w:rPr>
          <w:rFonts w:eastAsia="Tahoma"/>
          <w:spacing w:val="-1"/>
          <w:sz w:val="24"/>
          <w:szCs w:val="24"/>
        </w:rPr>
      </w:pPr>
    </w:p>
    <w:p w:rsidR="00CB1675" w:rsidRPr="00DC5EC3" w:rsidRDefault="00CB1675" w:rsidP="00E079BD">
      <w:pPr>
        <w:spacing w:line="360" w:lineRule="auto"/>
        <w:ind w:left="305" w:right="76" w:firstLine="720"/>
        <w:jc w:val="both"/>
        <w:rPr>
          <w:rFonts w:eastAsia="Tahoma"/>
          <w:sz w:val="24"/>
          <w:szCs w:val="24"/>
        </w:rPr>
      </w:pPr>
    </w:p>
    <w:p w:rsidR="00CB1675" w:rsidRPr="00DC5EC3" w:rsidRDefault="00CB1675" w:rsidP="00E079BD">
      <w:pPr>
        <w:spacing w:line="360" w:lineRule="auto"/>
        <w:ind w:left="305" w:right="76" w:firstLine="720"/>
        <w:jc w:val="both"/>
        <w:rPr>
          <w:rFonts w:eastAsia="Tahoma"/>
          <w:sz w:val="24"/>
          <w:szCs w:val="24"/>
        </w:rPr>
      </w:pPr>
    </w:p>
    <w:p w:rsidR="00CB1675" w:rsidRPr="00DC5EC3" w:rsidRDefault="00CB1675" w:rsidP="00E079BD">
      <w:pPr>
        <w:spacing w:line="360" w:lineRule="auto"/>
        <w:ind w:left="305" w:right="76" w:firstLine="720"/>
        <w:jc w:val="both"/>
        <w:rPr>
          <w:rFonts w:eastAsia="Tahoma"/>
          <w:sz w:val="24"/>
          <w:szCs w:val="24"/>
        </w:rPr>
      </w:pPr>
    </w:p>
    <w:p w:rsidR="00CB1675" w:rsidRPr="00DC5EC3" w:rsidRDefault="00CB1675" w:rsidP="00E079BD">
      <w:pPr>
        <w:spacing w:line="360" w:lineRule="auto"/>
        <w:ind w:left="305" w:right="76" w:firstLine="720"/>
        <w:jc w:val="both"/>
        <w:rPr>
          <w:rFonts w:eastAsia="Tahoma"/>
          <w:sz w:val="24"/>
          <w:szCs w:val="24"/>
        </w:rPr>
      </w:pPr>
    </w:p>
    <w:p w:rsidR="00CB1675" w:rsidRPr="00DC5EC3" w:rsidRDefault="00CB1675" w:rsidP="00E079BD">
      <w:pPr>
        <w:spacing w:line="360" w:lineRule="auto"/>
        <w:ind w:left="305" w:right="76" w:firstLine="720"/>
        <w:jc w:val="both"/>
        <w:rPr>
          <w:rFonts w:eastAsia="Tahoma"/>
          <w:sz w:val="24"/>
          <w:szCs w:val="24"/>
        </w:rPr>
      </w:pPr>
    </w:p>
    <w:p w:rsidR="00CB1675" w:rsidRPr="00DC5EC3" w:rsidRDefault="00CB1675" w:rsidP="00E079BD">
      <w:pPr>
        <w:spacing w:line="360" w:lineRule="auto"/>
        <w:ind w:left="305" w:right="76" w:firstLine="720"/>
        <w:jc w:val="both"/>
        <w:rPr>
          <w:rFonts w:eastAsia="Tahoma"/>
          <w:sz w:val="24"/>
          <w:szCs w:val="24"/>
        </w:rPr>
      </w:pPr>
    </w:p>
    <w:p w:rsidR="00CB1675" w:rsidRPr="00DC5EC3" w:rsidRDefault="00CB1675" w:rsidP="00E079BD">
      <w:pPr>
        <w:spacing w:line="360" w:lineRule="auto"/>
        <w:ind w:left="305" w:right="76" w:firstLine="720"/>
        <w:jc w:val="both"/>
        <w:rPr>
          <w:rFonts w:eastAsia="Tahoma"/>
          <w:sz w:val="24"/>
          <w:szCs w:val="24"/>
        </w:rPr>
      </w:pPr>
    </w:p>
    <w:p w:rsidR="00CB1675" w:rsidRPr="00DC5EC3" w:rsidRDefault="00CB1675" w:rsidP="00E079BD">
      <w:pPr>
        <w:spacing w:line="360" w:lineRule="auto"/>
        <w:ind w:left="305" w:right="76" w:firstLine="720"/>
        <w:jc w:val="both"/>
        <w:rPr>
          <w:rFonts w:eastAsia="Tahoma"/>
          <w:sz w:val="24"/>
          <w:szCs w:val="24"/>
        </w:rPr>
      </w:pPr>
    </w:p>
    <w:p w:rsidR="00F452E6" w:rsidRPr="00DC5EC3" w:rsidRDefault="00F33F03" w:rsidP="00401D6F">
      <w:pPr>
        <w:spacing w:line="360" w:lineRule="auto"/>
        <w:ind w:left="567" w:right="425"/>
        <w:jc w:val="center"/>
        <w:rPr>
          <w:rFonts w:eastAsia="Tahoma"/>
          <w:sz w:val="24"/>
          <w:szCs w:val="24"/>
        </w:rPr>
      </w:pPr>
      <w:proofErr w:type="gramStart"/>
      <w:r w:rsidRPr="00DC5EC3">
        <w:rPr>
          <w:rFonts w:eastAsia="Tahoma"/>
          <w:spacing w:val="-1"/>
          <w:sz w:val="24"/>
          <w:szCs w:val="24"/>
        </w:rPr>
        <w:t>Gam</w:t>
      </w:r>
      <w:r w:rsidRPr="00DC5EC3">
        <w:rPr>
          <w:rFonts w:eastAsia="Tahoma"/>
          <w:sz w:val="24"/>
          <w:szCs w:val="24"/>
        </w:rPr>
        <w:t xml:space="preserve">bar 2.1 </w:t>
      </w:r>
      <w:r w:rsidRPr="00DC5EC3">
        <w:rPr>
          <w:rFonts w:eastAsia="Tahoma"/>
          <w:spacing w:val="-1"/>
          <w:sz w:val="24"/>
          <w:szCs w:val="24"/>
        </w:rPr>
        <w:t>Jum</w:t>
      </w:r>
      <w:r w:rsidRPr="00DC5EC3">
        <w:rPr>
          <w:rFonts w:eastAsia="Tahoma"/>
          <w:sz w:val="24"/>
          <w:szCs w:val="24"/>
        </w:rPr>
        <w:t>l</w:t>
      </w:r>
      <w:r w:rsidRPr="00DC5EC3">
        <w:rPr>
          <w:rFonts w:eastAsia="Tahoma"/>
          <w:spacing w:val="-1"/>
          <w:sz w:val="24"/>
          <w:szCs w:val="24"/>
        </w:rPr>
        <w:t>a</w:t>
      </w:r>
      <w:r w:rsidRPr="00DC5EC3">
        <w:rPr>
          <w:rFonts w:eastAsia="Tahoma"/>
          <w:sz w:val="24"/>
          <w:szCs w:val="24"/>
        </w:rPr>
        <w:t>h a</w:t>
      </w:r>
      <w:r w:rsidRPr="00DC5EC3">
        <w:rPr>
          <w:rFonts w:eastAsia="Tahoma"/>
          <w:spacing w:val="-1"/>
          <w:sz w:val="24"/>
          <w:szCs w:val="24"/>
        </w:rPr>
        <w:t>n</w:t>
      </w:r>
      <w:r w:rsidRPr="00DC5EC3">
        <w:rPr>
          <w:rFonts w:eastAsia="Tahoma"/>
          <w:sz w:val="24"/>
          <w:szCs w:val="24"/>
        </w:rPr>
        <w:t>g</w:t>
      </w:r>
      <w:r w:rsidRPr="00DC5EC3">
        <w:rPr>
          <w:rFonts w:eastAsia="Tahoma"/>
          <w:spacing w:val="-2"/>
          <w:sz w:val="24"/>
          <w:szCs w:val="24"/>
        </w:rPr>
        <w:t>g</w:t>
      </w:r>
      <w:r w:rsidRPr="00DC5EC3">
        <w:rPr>
          <w:rFonts w:eastAsia="Tahoma"/>
          <w:spacing w:val="-1"/>
          <w:sz w:val="24"/>
          <w:szCs w:val="24"/>
        </w:rPr>
        <w:t>a</w:t>
      </w:r>
      <w:r w:rsidRPr="00DC5EC3">
        <w:rPr>
          <w:rFonts w:eastAsia="Tahoma"/>
          <w:sz w:val="24"/>
          <w:szCs w:val="24"/>
        </w:rPr>
        <w:t>r</w:t>
      </w:r>
      <w:r w:rsidRPr="00DC5EC3">
        <w:rPr>
          <w:rFonts w:eastAsia="Tahoma"/>
          <w:spacing w:val="-1"/>
          <w:sz w:val="24"/>
          <w:szCs w:val="24"/>
        </w:rPr>
        <w:t>a</w:t>
      </w:r>
      <w:r w:rsidRPr="00DC5EC3">
        <w:rPr>
          <w:rFonts w:eastAsia="Tahoma"/>
          <w:sz w:val="24"/>
          <w:szCs w:val="24"/>
        </w:rPr>
        <w:t xml:space="preserve">n </w:t>
      </w:r>
      <w:r w:rsidRPr="00DC5EC3">
        <w:rPr>
          <w:rFonts w:eastAsia="Tahoma"/>
          <w:spacing w:val="1"/>
          <w:sz w:val="24"/>
          <w:szCs w:val="24"/>
        </w:rPr>
        <w:t>p</w:t>
      </w:r>
      <w:r w:rsidRPr="00DC5EC3">
        <w:rPr>
          <w:rFonts w:eastAsia="Tahoma"/>
          <w:spacing w:val="-1"/>
          <w:sz w:val="24"/>
          <w:szCs w:val="24"/>
        </w:rPr>
        <w:t>ene</w:t>
      </w:r>
      <w:r w:rsidRPr="00DC5EC3">
        <w:rPr>
          <w:rFonts w:eastAsia="Tahoma"/>
          <w:sz w:val="24"/>
          <w:szCs w:val="24"/>
        </w:rPr>
        <w:t xml:space="preserve">litian </w:t>
      </w:r>
      <w:r w:rsidRPr="00DC5EC3">
        <w:rPr>
          <w:rFonts w:eastAsia="Tahoma"/>
          <w:spacing w:val="1"/>
          <w:sz w:val="24"/>
          <w:szCs w:val="24"/>
        </w:rPr>
        <w:t>y</w:t>
      </w:r>
      <w:r w:rsidRPr="00DC5EC3">
        <w:rPr>
          <w:rFonts w:eastAsia="Tahoma"/>
          <w:spacing w:val="-1"/>
          <w:sz w:val="24"/>
          <w:szCs w:val="24"/>
        </w:rPr>
        <w:t>a</w:t>
      </w:r>
      <w:r w:rsidRPr="00DC5EC3">
        <w:rPr>
          <w:rFonts w:eastAsia="Tahoma"/>
          <w:spacing w:val="1"/>
          <w:sz w:val="24"/>
          <w:szCs w:val="24"/>
        </w:rPr>
        <w:t>n</w:t>
      </w:r>
      <w:r w:rsidRPr="00DC5EC3">
        <w:rPr>
          <w:rFonts w:eastAsia="Tahoma"/>
          <w:sz w:val="24"/>
          <w:szCs w:val="24"/>
        </w:rPr>
        <w:t>g</w:t>
      </w:r>
      <w:r w:rsidRPr="00DC5EC3">
        <w:rPr>
          <w:rFonts w:eastAsia="Tahoma"/>
          <w:spacing w:val="1"/>
          <w:sz w:val="24"/>
          <w:szCs w:val="24"/>
        </w:rPr>
        <w:t xml:space="preserve"> </w:t>
      </w:r>
      <w:r w:rsidRPr="00DC5EC3">
        <w:rPr>
          <w:rFonts w:eastAsia="Tahoma"/>
          <w:sz w:val="24"/>
          <w:szCs w:val="24"/>
        </w:rPr>
        <w:t>d</w:t>
      </w:r>
      <w:r w:rsidRPr="00DC5EC3">
        <w:rPr>
          <w:rFonts w:eastAsia="Tahoma"/>
          <w:spacing w:val="-2"/>
          <w:sz w:val="24"/>
          <w:szCs w:val="24"/>
        </w:rPr>
        <w:t>i</w:t>
      </w:r>
      <w:r w:rsidRPr="00DC5EC3">
        <w:rPr>
          <w:rFonts w:eastAsia="Tahoma"/>
          <w:sz w:val="24"/>
          <w:szCs w:val="24"/>
        </w:rPr>
        <w:t>t</w:t>
      </w:r>
      <w:r w:rsidRPr="00DC5EC3">
        <w:rPr>
          <w:rFonts w:eastAsia="Tahoma"/>
          <w:spacing w:val="-3"/>
          <w:sz w:val="24"/>
          <w:szCs w:val="24"/>
        </w:rPr>
        <w:t>e</w:t>
      </w:r>
      <w:r w:rsidRPr="00DC5EC3">
        <w:rPr>
          <w:rFonts w:eastAsia="Tahoma"/>
          <w:sz w:val="24"/>
          <w:szCs w:val="24"/>
        </w:rPr>
        <w:t>ri</w:t>
      </w:r>
      <w:r w:rsidRPr="00DC5EC3">
        <w:rPr>
          <w:rFonts w:eastAsia="Tahoma"/>
          <w:spacing w:val="-1"/>
          <w:sz w:val="24"/>
          <w:szCs w:val="24"/>
        </w:rPr>
        <w:t>m</w:t>
      </w:r>
      <w:r w:rsidRPr="00DC5EC3">
        <w:rPr>
          <w:rFonts w:eastAsia="Tahoma"/>
          <w:sz w:val="24"/>
          <w:szCs w:val="24"/>
        </w:rPr>
        <w:t xml:space="preserve">a </w:t>
      </w:r>
      <w:r w:rsidR="00D62009" w:rsidRPr="00DC5EC3">
        <w:rPr>
          <w:rFonts w:eastAsia="Tahoma"/>
          <w:spacing w:val="1"/>
          <w:sz w:val="24"/>
          <w:szCs w:val="24"/>
        </w:rPr>
        <w:t xml:space="preserve">Ulit </w:t>
      </w:r>
      <w:r w:rsidRPr="00DC5EC3">
        <w:rPr>
          <w:rFonts w:eastAsia="Tahoma"/>
          <w:sz w:val="24"/>
          <w:szCs w:val="24"/>
        </w:rPr>
        <w:t>pe</w:t>
      </w:r>
      <w:r w:rsidRPr="00DC5EC3">
        <w:rPr>
          <w:rFonts w:eastAsia="Tahoma"/>
          <w:spacing w:val="-1"/>
          <w:sz w:val="24"/>
          <w:szCs w:val="24"/>
        </w:rPr>
        <w:t>r</w:t>
      </w:r>
      <w:r w:rsidRPr="00DC5EC3">
        <w:rPr>
          <w:rFonts w:eastAsia="Tahoma"/>
          <w:sz w:val="24"/>
          <w:szCs w:val="24"/>
        </w:rPr>
        <w:t>iode</w:t>
      </w:r>
      <w:r w:rsidRPr="00DC5EC3">
        <w:rPr>
          <w:rFonts w:eastAsia="Tahoma"/>
          <w:spacing w:val="1"/>
          <w:sz w:val="24"/>
          <w:szCs w:val="24"/>
        </w:rPr>
        <w:t xml:space="preserve"> </w:t>
      </w:r>
      <w:r w:rsidRPr="00DC5EC3">
        <w:rPr>
          <w:rFonts w:eastAsia="Tahoma"/>
          <w:spacing w:val="-1"/>
          <w:sz w:val="24"/>
          <w:szCs w:val="24"/>
        </w:rPr>
        <w:t>200</w:t>
      </w:r>
      <w:r w:rsidR="001E6146" w:rsidRPr="00DC5EC3">
        <w:rPr>
          <w:rFonts w:eastAsia="Tahoma"/>
          <w:spacing w:val="-1"/>
          <w:sz w:val="24"/>
          <w:szCs w:val="24"/>
        </w:rPr>
        <w:t>7</w:t>
      </w:r>
      <w:r w:rsidRPr="00DC5EC3">
        <w:rPr>
          <w:rFonts w:eastAsia="Tahoma"/>
          <w:spacing w:val="-1"/>
          <w:sz w:val="24"/>
          <w:szCs w:val="24"/>
        </w:rPr>
        <w:t>-</w:t>
      </w:r>
      <w:r w:rsidR="00401D6F" w:rsidRPr="00DC5EC3">
        <w:rPr>
          <w:rFonts w:eastAsia="Tahoma"/>
          <w:spacing w:val="-1"/>
          <w:sz w:val="24"/>
          <w:szCs w:val="24"/>
        </w:rPr>
        <w:t>2</w:t>
      </w:r>
      <w:r w:rsidRPr="00DC5EC3">
        <w:rPr>
          <w:rFonts w:eastAsia="Tahoma"/>
          <w:spacing w:val="-1"/>
          <w:sz w:val="24"/>
          <w:szCs w:val="24"/>
        </w:rPr>
        <w:t>01</w:t>
      </w:r>
      <w:r w:rsidR="001E6146" w:rsidRPr="00DC5EC3">
        <w:rPr>
          <w:rFonts w:eastAsia="Tahoma"/>
          <w:spacing w:val="-1"/>
          <w:sz w:val="24"/>
          <w:szCs w:val="24"/>
        </w:rPr>
        <w:t>3</w:t>
      </w:r>
      <w:r w:rsidRPr="00DC5EC3">
        <w:rPr>
          <w:rFonts w:eastAsia="Tahoma"/>
          <w:sz w:val="24"/>
          <w:szCs w:val="24"/>
        </w:rPr>
        <w:t>.</w:t>
      </w:r>
      <w:proofErr w:type="gramEnd"/>
    </w:p>
    <w:p w:rsidR="00401D6F" w:rsidRPr="00DC5EC3" w:rsidRDefault="00401D6F" w:rsidP="00401D6F">
      <w:pPr>
        <w:spacing w:line="360" w:lineRule="auto"/>
        <w:ind w:left="567" w:right="425"/>
        <w:jc w:val="center"/>
        <w:rPr>
          <w:rFonts w:eastAsia="Tahoma"/>
          <w:sz w:val="24"/>
          <w:szCs w:val="24"/>
        </w:rPr>
      </w:pPr>
    </w:p>
    <w:p w:rsidR="00F452E6" w:rsidRPr="00DC5EC3" w:rsidRDefault="00F07CB6" w:rsidP="00842F03">
      <w:pPr>
        <w:spacing w:line="360" w:lineRule="auto"/>
        <w:ind w:left="426" w:right="77" w:firstLine="720"/>
        <w:jc w:val="both"/>
        <w:rPr>
          <w:rFonts w:eastAsia="Tahoma"/>
          <w:sz w:val="24"/>
          <w:szCs w:val="24"/>
        </w:rPr>
      </w:pPr>
      <w:proofErr w:type="gramStart"/>
      <w:r w:rsidRPr="00DC5EC3">
        <w:rPr>
          <w:rFonts w:eastAsia="Tahoma"/>
          <w:spacing w:val="-1"/>
          <w:sz w:val="24"/>
          <w:szCs w:val="24"/>
        </w:rPr>
        <w:t>Sec</w:t>
      </w:r>
      <w:r w:rsidR="00C60E51" w:rsidRPr="00DC5EC3">
        <w:rPr>
          <w:rFonts w:eastAsia="Tahoma"/>
          <w:spacing w:val="-1"/>
          <w:sz w:val="24"/>
          <w:szCs w:val="24"/>
        </w:rPr>
        <w:t>a</w:t>
      </w:r>
      <w:r w:rsidR="00F33F03" w:rsidRPr="00DC5EC3">
        <w:rPr>
          <w:rFonts w:eastAsia="Tahoma"/>
          <w:sz w:val="24"/>
          <w:szCs w:val="24"/>
        </w:rPr>
        <w:t>ra</w:t>
      </w:r>
      <w:r w:rsidR="00F33F03" w:rsidRPr="00DC5EC3">
        <w:rPr>
          <w:rFonts w:eastAsia="Tahoma"/>
          <w:spacing w:val="2"/>
          <w:sz w:val="24"/>
          <w:szCs w:val="24"/>
        </w:rPr>
        <w:t xml:space="preserve"> </w:t>
      </w:r>
      <w:r w:rsidR="00F33F03" w:rsidRPr="00DC5EC3">
        <w:rPr>
          <w:rFonts w:eastAsia="Tahoma"/>
          <w:spacing w:val="-1"/>
          <w:sz w:val="24"/>
          <w:szCs w:val="24"/>
        </w:rPr>
        <w:t>umu</w:t>
      </w:r>
      <w:r w:rsidR="00F33F03" w:rsidRPr="00DC5EC3">
        <w:rPr>
          <w:rFonts w:eastAsia="Tahoma"/>
          <w:sz w:val="24"/>
          <w:szCs w:val="24"/>
        </w:rPr>
        <w:t>m pe</w:t>
      </w:r>
      <w:r w:rsidR="00F33F03" w:rsidRPr="00DC5EC3">
        <w:rPr>
          <w:rFonts w:eastAsia="Tahoma"/>
          <w:spacing w:val="-1"/>
          <w:sz w:val="24"/>
          <w:szCs w:val="24"/>
        </w:rPr>
        <w:t>r</w:t>
      </w:r>
      <w:r w:rsidR="00F33F03" w:rsidRPr="00DC5EC3">
        <w:rPr>
          <w:rFonts w:eastAsia="Tahoma"/>
          <w:sz w:val="24"/>
          <w:szCs w:val="24"/>
        </w:rPr>
        <w:t>ba</w:t>
      </w:r>
      <w:r w:rsidR="00F33F03" w:rsidRPr="00DC5EC3">
        <w:rPr>
          <w:rFonts w:eastAsia="Tahoma"/>
          <w:spacing w:val="-1"/>
          <w:sz w:val="24"/>
          <w:szCs w:val="24"/>
        </w:rPr>
        <w:t>n</w:t>
      </w:r>
      <w:r w:rsidR="00F33F03" w:rsidRPr="00DC5EC3">
        <w:rPr>
          <w:rFonts w:eastAsia="Tahoma"/>
          <w:sz w:val="24"/>
          <w:szCs w:val="24"/>
        </w:rPr>
        <w:t xml:space="preserve">dingan </w:t>
      </w:r>
      <w:r w:rsidR="00F33F03" w:rsidRPr="00DC5EC3">
        <w:rPr>
          <w:rFonts w:eastAsia="Tahoma"/>
          <w:spacing w:val="-2"/>
          <w:sz w:val="24"/>
          <w:szCs w:val="24"/>
        </w:rPr>
        <w:t>j</w:t>
      </w:r>
      <w:r w:rsidR="00F33F03" w:rsidRPr="00DC5EC3">
        <w:rPr>
          <w:rFonts w:eastAsia="Tahoma"/>
          <w:spacing w:val="-1"/>
          <w:sz w:val="24"/>
          <w:szCs w:val="24"/>
        </w:rPr>
        <w:t>um</w:t>
      </w:r>
      <w:r w:rsidR="00F33F03" w:rsidRPr="00DC5EC3">
        <w:rPr>
          <w:rFonts w:eastAsia="Tahoma"/>
          <w:sz w:val="24"/>
          <w:szCs w:val="24"/>
        </w:rPr>
        <w:t>l</w:t>
      </w:r>
      <w:r w:rsidR="00F33F03" w:rsidRPr="00DC5EC3">
        <w:rPr>
          <w:rFonts w:eastAsia="Tahoma"/>
          <w:spacing w:val="-1"/>
          <w:sz w:val="24"/>
          <w:szCs w:val="24"/>
        </w:rPr>
        <w:t>a</w:t>
      </w:r>
      <w:r w:rsidR="00F33F03" w:rsidRPr="00DC5EC3">
        <w:rPr>
          <w:rFonts w:eastAsia="Tahoma"/>
          <w:sz w:val="24"/>
          <w:szCs w:val="24"/>
        </w:rPr>
        <w:t>h</w:t>
      </w:r>
      <w:r w:rsidR="00F33F03" w:rsidRPr="00DC5EC3">
        <w:rPr>
          <w:rFonts w:eastAsia="Tahoma"/>
          <w:spacing w:val="2"/>
          <w:sz w:val="24"/>
          <w:szCs w:val="24"/>
        </w:rPr>
        <w:t xml:space="preserve"> </w:t>
      </w:r>
      <w:r w:rsidR="00F33F03" w:rsidRPr="00DC5EC3">
        <w:rPr>
          <w:rFonts w:eastAsia="Tahoma"/>
          <w:sz w:val="24"/>
          <w:szCs w:val="24"/>
        </w:rPr>
        <w:t>pro</w:t>
      </w:r>
      <w:r w:rsidR="00F33F03" w:rsidRPr="00DC5EC3">
        <w:rPr>
          <w:rFonts w:eastAsia="Tahoma"/>
          <w:spacing w:val="-2"/>
          <w:sz w:val="24"/>
          <w:szCs w:val="24"/>
        </w:rPr>
        <w:t>p</w:t>
      </w:r>
      <w:r w:rsidR="00F33F03" w:rsidRPr="00DC5EC3">
        <w:rPr>
          <w:rFonts w:eastAsia="Tahoma"/>
          <w:sz w:val="24"/>
          <w:szCs w:val="24"/>
        </w:rPr>
        <w:t>os</w:t>
      </w:r>
      <w:r w:rsidR="00F33F03" w:rsidRPr="00DC5EC3">
        <w:rPr>
          <w:rFonts w:eastAsia="Tahoma"/>
          <w:spacing w:val="-1"/>
          <w:sz w:val="24"/>
          <w:szCs w:val="24"/>
        </w:rPr>
        <w:t>a</w:t>
      </w:r>
      <w:r w:rsidR="00F33F03" w:rsidRPr="00DC5EC3">
        <w:rPr>
          <w:rFonts w:eastAsia="Tahoma"/>
          <w:sz w:val="24"/>
          <w:szCs w:val="24"/>
        </w:rPr>
        <w:t>l ya</w:t>
      </w:r>
      <w:r w:rsidR="00F33F03" w:rsidRPr="00DC5EC3">
        <w:rPr>
          <w:rFonts w:eastAsia="Tahoma"/>
          <w:spacing w:val="-1"/>
          <w:sz w:val="24"/>
          <w:szCs w:val="24"/>
        </w:rPr>
        <w:t>n</w:t>
      </w:r>
      <w:r w:rsidR="00F33F03" w:rsidRPr="00DC5EC3">
        <w:rPr>
          <w:rFonts w:eastAsia="Tahoma"/>
          <w:sz w:val="24"/>
          <w:szCs w:val="24"/>
        </w:rPr>
        <w:t>g</w:t>
      </w:r>
      <w:r w:rsidR="00F33F03" w:rsidRPr="00DC5EC3">
        <w:rPr>
          <w:rFonts w:eastAsia="Tahoma"/>
          <w:spacing w:val="1"/>
          <w:sz w:val="24"/>
          <w:szCs w:val="24"/>
        </w:rPr>
        <w:t xml:space="preserve"> </w:t>
      </w:r>
      <w:r w:rsidR="00F33F03" w:rsidRPr="00DC5EC3">
        <w:rPr>
          <w:rFonts w:eastAsia="Tahoma"/>
          <w:sz w:val="24"/>
          <w:szCs w:val="24"/>
        </w:rPr>
        <w:t>d</w:t>
      </w:r>
      <w:r w:rsidR="00F33F03" w:rsidRPr="00DC5EC3">
        <w:rPr>
          <w:rFonts w:eastAsia="Tahoma"/>
          <w:spacing w:val="-2"/>
          <w:sz w:val="24"/>
          <w:szCs w:val="24"/>
        </w:rPr>
        <w:t>i</w:t>
      </w:r>
      <w:r w:rsidR="00F33F03" w:rsidRPr="00DC5EC3">
        <w:rPr>
          <w:rFonts w:eastAsia="Tahoma"/>
          <w:spacing w:val="-1"/>
          <w:sz w:val="24"/>
          <w:szCs w:val="24"/>
        </w:rPr>
        <w:t>a</w:t>
      </w:r>
      <w:r w:rsidR="00F33F03" w:rsidRPr="00DC5EC3">
        <w:rPr>
          <w:rFonts w:eastAsia="Tahoma"/>
          <w:sz w:val="24"/>
          <w:szCs w:val="24"/>
        </w:rPr>
        <w:t>j</w:t>
      </w:r>
      <w:r w:rsidR="00F33F03" w:rsidRPr="00DC5EC3">
        <w:rPr>
          <w:rFonts w:eastAsia="Tahoma"/>
          <w:spacing w:val="-1"/>
          <w:sz w:val="24"/>
          <w:szCs w:val="24"/>
        </w:rPr>
        <w:t>u</w:t>
      </w:r>
      <w:r w:rsidR="00F33F03" w:rsidRPr="00DC5EC3">
        <w:rPr>
          <w:rFonts w:eastAsia="Tahoma"/>
          <w:sz w:val="24"/>
          <w:szCs w:val="24"/>
        </w:rPr>
        <w:t>kan de</w:t>
      </w:r>
      <w:r w:rsidR="00F33F03" w:rsidRPr="00DC5EC3">
        <w:rPr>
          <w:rFonts w:eastAsia="Tahoma"/>
          <w:spacing w:val="-1"/>
          <w:sz w:val="24"/>
          <w:szCs w:val="24"/>
        </w:rPr>
        <w:t>n</w:t>
      </w:r>
      <w:r w:rsidR="00F33F03" w:rsidRPr="00DC5EC3">
        <w:rPr>
          <w:rFonts w:eastAsia="Tahoma"/>
          <w:sz w:val="24"/>
          <w:szCs w:val="24"/>
        </w:rPr>
        <w:t>gan ya</w:t>
      </w:r>
      <w:r w:rsidR="00F33F03" w:rsidRPr="00DC5EC3">
        <w:rPr>
          <w:rFonts w:eastAsia="Tahoma"/>
          <w:spacing w:val="-1"/>
          <w:sz w:val="24"/>
          <w:szCs w:val="24"/>
        </w:rPr>
        <w:t>n</w:t>
      </w:r>
      <w:r w:rsidR="00F33F03" w:rsidRPr="00DC5EC3">
        <w:rPr>
          <w:rFonts w:eastAsia="Tahoma"/>
          <w:sz w:val="24"/>
          <w:szCs w:val="24"/>
        </w:rPr>
        <w:t>g</w:t>
      </w:r>
      <w:r w:rsidR="00F33F03" w:rsidRPr="00DC5EC3">
        <w:rPr>
          <w:rFonts w:eastAsia="Tahoma"/>
          <w:spacing w:val="1"/>
          <w:sz w:val="24"/>
          <w:szCs w:val="24"/>
        </w:rPr>
        <w:t xml:space="preserve"> </w:t>
      </w:r>
      <w:r w:rsidR="00F33F03" w:rsidRPr="00DC5EC3">
        <w:rPr>
          <w:rFonts w:eastAsia="Tahoma"/>
          <w:sz w:val="24"/>
          <w:szCs w:val="24"/>
        </w:rPr>
        <w:t>dibi</w:t>
      </w:r>
      <w:r w:rsidR="00F33F03" w:rsidRPr="00DC5EC3">
        <w:rPr>
          <w:rFonts w:eastAsia="Tahoma"/>
          <w:spacing w:val="-3"/>
          <w:sz w:val="24"/>
          <w:szCs w:val="24"/>
        </w:rPr>
        <w:t>a</w:t>
      </w:r>
      <w:r w:rsidR="00F33F03" w:rsidRPr="00DC5EC3">
        <w:rPr>
          <w:rFonts w:eastAsia="Tahoma"/>
          <w:sz w:val="24"/>
          <w:szCs w:val="24"/>
        </w:rPr>
        <w:t xml:space="preserve">yai </w:t>
      </w:r>
      <w:r w:rsidRPr="00DC5EC3">
        <w:rPr>
          <w:rFonts w:eastAsia="Tahoma"/>
          <w:spacing w:val="-3"/>
          <w:sz w:val="24"/>
          <w:szCs w:val="24"/>
        </w:rPr>
        <w:t>cukup</w:t>
      </w:r>
      <w:r w:rsidR="00F33F03" w:rsidRPr="00DC5EC3">
        <w:rPr>
          <w:rFonts w:eastAsia="Tahoma"/>
          <w:spacing w:val="1"/>
          <w:sz w:val="24"/>
          <w:szCs w:val="24"/>
        </w:rPr>
        <w:t xml:space="preserve"> </w:t>
      </w:r>
      <w:r w:rsidR="00F33F03" w:rsidRPr="00DC5EC3">
        <w:rPr>
          <w:rFonts w:eastAsia="Tahoma"/>
          <w:sz w:val="24"/>
          <w:szCs w:val="24"/>
        </w:rPr>
        <w:t>signi</w:t>
      </w:r>
      <w:r w:rsidR="00F33F03" w:rsidRPr="00DC5EC3">
        <w:rPr>
          <w:rFonts w:eastAsia="Tahoma"/>
          <w:spacing w:val="-1"/>
          <w:sz w:val="24"/>
          <w:szCs w:val="24"/>
        </w:rPr>
        <w:t>f</w:t>
      </w:r>
      <w:r w:rsidR="00F33F03" w:rsidRPr="00DC5EC3">
        <w:rPr>
          <w:rFonts w:eastAsia="Tahoma"/>
          <w:sz w:val="24"/>
          <w:szCs w:val="24"/>
        </w:rPr>
        <w:t>ikan s</w:t>
      </w:r>
      <w:r w:rsidR="00F33F03" w:rsidRPr="00DC5EC3">
        <w:rPr>
          <w:rFonts w:eastAsia="Tahoma"/>
          <w:spacing w:val="-1"/>
          <w:sz w:val="24"/>
          <w:szCs w:val="24"/>
        </w:rPr>
        <w:t>e</w:t>
      </w:r>
      <w:r w:rsidR="00F33F03" w:rsidRPr="00DC5EC3">
        <w:rPr>
          <w:rFonts w:eastAsia="Tahoma"/>
          <w:spacing w:val="-3"/>
          <w:sz w:val="24"/>
          <w:szCs w:val="24"/>
        </w:rPr>
        <w:t>l</w:t>
      </w:r>
      <w:r w:rsidR="00F33F03" w:rsidRPr="00DC5EC3">
        <w:rPr>
          <w:rFonts w:eastAsia="Tahoma"/>
          <w:spacing w:val="-1"/>
          <w:sz w:val="24"/>
          <w:szCs w:val="24"/>
        </w:rPr>
        <w:t>am</w:t>
      </w:r>
      <w:r w:rsidR="00F33F03" w:rsidRPr="00DC5EC3">
        <w:rPr>
          <w:rFonts w:eastAsia="Tahoma"/>
          <w:sz w:val="24"/>
          <w:szCs w:val="24"/>
        </w:rPr>
        <w:t>a kur</w:t>
      </w:r>
      <w:r w:rsidR="00F33F03" w:rsidRPr="00DC5EC3">
        <w:rPr>
          <w:rFonts w:eastAsia="Tahoma"/>
          <w:spacing w:val="-1"/>
          <w:sz w:val="24"/>
          <w:szCs w:val="24"/>
        </w:rPr>
        <w:t>u</w:t>
      </w:r>
      <w:r w:rsidR="00F33F03" w:rsidRPr="00DC5EC3">
        <w:rPr>
          <w:rFonts w:eastAsia="Tahoma"/>
          <w:sz w:val="24"/>
          <w:szCs w:val="24"/>
        </w:rPr>
        <w:t>n w</w:t>
      </w:r>
      <w:r w:rsidR="00F33F03" w:rsidRPr="00DC5EC3">
        <w:rPr>
          <w:rFonts w:eastAsia="Tahoma"/>
          <w:spacing w:val="-1"/>
          <w:sz w:val="24"/>
          <w:szCs w:val="24"/>
        </w:rPr>
        <w:t>a</w:t>
      </w:r>
      <w:r w:rsidR="00F33F03" w:rsidRPr="00DC5EC3">
        <w:rPr>
          <w:rFonts w:eastAsia="Tahoma"/>
          <w:sz w:val="24"/>
          <w:szCs w:val="24"/>
        </w:rPr>
        <w:t>k</w:t>
      </w:r>
      <w:r w:rsidR="00F33F03" w:rsidRPr="00DC5EC3">
        <w:rPr>
          <w:rFonts w:eastAsia="Tahoma"/>
          <w:spacing w:val="1"/>
          <w:sz w:val="24"/>
          <w:szCs w:val="24"/>
        </w:rPr>
        <w:t>t</w:t>
      </w:r>
      <w:r w:rsidR="00F33F03" w:rsidRPr="00DC5EC3">
        <w:rPr>
          <w:rFonts w:eastAsia="Tahoma"/>
          <w:sz w:val="24"/>
          <w:szCs w:val="24"/>
        </w:rPr>
        <w:t xml:space="preserve">u </w:t>
      </w:r>
      <w:r w:rsidRPr="00DC5EC3">
        <w:rPr>
          <w:rFonts w:eastAsia="Tahoma"/>
          <w:sz w:val="24"/>
          <w:szCs w:val="24"/>
        </w:rPr>
        <w:t>7</w:t>
      </w:r>
      <w:r w:rsidR="00F33F03" w:rsidRPr="00DC5EC3">
        <w:rPr>
          <w:rFonts w:eastAsia="Tahoma"/>
          <w:sz w:val="24"/>
          <w:szCs w:val="24"/>
        </w:rPr>
        <w:t xml:space="preserve"> </w:t>
      </w:r>
      <w:r w:rsidR="00F33F03" w:rsidRPr="00DC5EC3">
        <w:rPr>
          <w:rFonts w:eastAsia="Tahoma"/>
          <w:spacing w:val="-2"/>
          <w:sz w:val="24"/>
          <w:szCs w:val="24"/>
        </w:rPr>
        <w:t>t</w:t>
      </w:r>
      <w:r w:rsidR="00F33F03" w:rsidRPr="00DC5EC3">
        <w:rPr>
          <w:rFonts w:eastAsia="Tahoma"/>
          <w:spacing w:val="-1"/>
          <w:sz w:val="24"/>
          <w:szCs w:val="24"/>
        </w:rPr>
        <w:t>ahu</w:t>
      </w:r>
      <w:r w:rsidR="00F33F03" w:rsidRPr="00DC5EC3">
        <w:rPr>
          <w:rFonts w:eastAsia="Tahoma"/>
          <w:sz w:val="24"/>
          <w:szCs w:val="24"/>
        </w:rPr>
        <w:t>n ter</w:t>
      </w:r>
      <w:r w:rsidR="00F33F03" w:rsidRPr="00DC5EC3">
        <w:rPr>
          <w:rFonts w:eastAsia="Tahoma"/>
          <w:spacing w:val="-2"/>
          <w:sz w:val="24"/>
          <w:szCs w:val="24"/>
        </w:rPr>
        <w:t>a</w:t>
      </w:r>
      <w:r w:rsidR="00F33F03" w:rsidRPr="00DC5EC3">
        <w:rPr>
          <w:rFonts w:eastAsia="Tahoma"/>
          <w:sz w:val="24"/>
          <w:szCs w:val="24"/>
        </w:rPr>
        <w:t xml:space="preserve">khir </w:t>
      </w:r>
      <w:r w:rsidR="00F33F03" w:rsidRPr="00DC5EC3">
        <w:rPr>
          <w:rFonts w:eastAsia="Tahoma"/>
          <w:spacing w:val="-1"/>
          <w:sz w:val="24"/>
          <w:szCs w:val="24"/>
        </w:rPr>
        <w:t>(Gam</w:t>
      </w:r>
      <w:r w:rsidR="00F33F03" w:rsidRPr="00DC5EC3">
        <w:rPr>
          <w:rFonts w:eastAsia="Tahoma"/>
          <w:sz w:val="24"/>
          <w:szCs w:val="24"/>
        </w:rPr>
        <w:t>bar 2.3</w:t>
      </w:r>
      <w:r w:rsidR="00F33F03" w:rsidRPr="00DC5EC3">
        <w:rPr>
          <w:rFonts w:eastAsia="Tahoma"/>
          <w:spacing w:val="-1"/>
          <w:sz w:val="24"/>
          <w:szCs w:val="24"/>
        </w:rPr>
        <w:t>)</w:t>
      </w:r>
      <w:r w:rsidR="00F33F03" w:rsidRPr="00DC5EC3">
        <w:rPr>
          <w:rFonts w:eastAsia="Tahoma"/>
          <w:sz w:val="24"/>
          <w:szCs w:val="24"/>
        </w:rPr>
        <w:t>,</w:t>
      </w:r>
      <w:r w:rsidR="00F33F03" w:rsidRPr="00DC5EC3">
        <w:rPr>
          <w:rFonts w:eastAsia="Tahoma"/>
          <w:spacing w:val="1"/>
          <w:sz w:val="24"/>
          <w:szCs w:val="24"/>
        </w:rPr>
        <w:t xml:space="preserve"> </w:t>
      </w:r>
      <w:r w:rsidR="00F33F03" w:rsidRPr="00DC5EC3">
        <w:rPr>
          <w:rFonts w:eastAsia="Tahoma"/>
          <w:sz w:val="24"/>
          <w:szCs w:val="24"/>
        </w:rPr>
        <w:t>i</w:t>
      </w:r>
      <w:r w:rsidR="00F33F03" w:rsidRPr="00DC5EC3">
        <w:rPr>
          <w:rFonts w:eastAsia="Tahoma"/>
          <w:spacing w:val="-1"/>
          <w:sz w:val="24"/>
          <w:szCs w:val="24"/>
        </w:rPr>
        <w:t>n</w:t>
      </w:r>
      <w:r w:rsidR="00F33F03" w:rsidRPr="00DC5EC3">
        <w:rPr>
          <w:rFonts w:eastAsia="Tahoma"/>
          <w:sz w:val="24"/>
          <w:szCs w:val="24"/>
        </w:rPr>
        <w:t>i</w:t>
      </w:r>
      <w:r w:rsidR="00F33F03" w:rsidRPr="00DC5EC3">
        <w:rPr>
          <w:rFonts w:eastAsia="Tahoma"/>
          <w:spacing w:val="1"/>
          <w:sz w:val="24"/>
          <w:szCs w:val="24"/>
        </w:rPr>
        <w:t xml:space="preserve"> </w:t>
      </w:r>
      <w:r w:rsidR="00F33F03" w:rsidRPr="00DC5EC3">
        <w:rPr>
          <w:rFonts w:eastAsia="Tahoma"/>
          <w:sz w:val="24"/>
          <w:szCs w:val="24"/>
        </w:rPr>
        <w:t>s</w:t>
      </w:r>
      <w:r w:rsidR="00F33F03" w:rsidRPr="00DC5EC3">
        <w:rPr>
          <w:rFonts w:eastAsia="Tahoma"/>
          <w:spacing w:val="-1"/>
          <w:sz w:val="24"/>
          <w:szCs w:val="24"/>
        </w:rPr>
        <w:t>e</w:t>
      </w:r>
      <w:r w:rsidR="00F33F03" w:rsidRPr="00DC5EC3">
        <w:rPr>
          <w:rFonts w:eastAsia="Tahoma"/>
          <w:sz w:val="24"/>
          <w:szCs w:val="24"/>
        </w:rPr>
        <w:t>bag</w:t>
      </w:r>
      <w:r w:rsidR="00F33F03" w:rsidRPr="00DC5EC3">
        <w:rPr>
          <w:rFonts w:eastAsia="Tahoma"/>
          <w:spacing w:val="-3"/>
          <w:sz w:val="24"/>
          <w:szCs w:val="24"/>
        </w:rPr>
        <w:t>a</w:t>
      </w:r>
      <w:r w:rsidR="00F33F03" w:rsidRPr="00DC5EC3">
        <w:rPr>
          <w:rFonts w:eastAsia="Tahoma"/>
          <w:sz w:val="24"/>
          <w:szCs w:val="24"/>
        </w:rPr>
        <w:t>i ind</w:t>
      </w:r>
      <w:r w:rsidRPr="00DC5EC3">
        <w:rPr>
          <w:rFonts w:eastAsia="Tahoma"/>
          <w:spacing w:val="-1"/>
          <w:sz w:val="24"/>
          <w:szCs w:val="24"/>
        </w:rPr>
        <w:t>i</w:t>
      </w:r>
      <w:r w:rsidR="00F33F03" w:rsidRPr="00DC5EC3">
        <w:rPr>
          <w:rFonts w:eastAsia="Tahoma"/>
          <w:sz w:val="24"/>
          <w:szCs w:val="24"/>
        </w:rPr>
        <w:t>kasi</w:t>
      </w:r>
      <w:r w:rsidR="00F33F03" w:rsidRPr="00DC5EC3">
        <w:rPr>
          <w:rFonts w:eastAsia="Tahoma"/>
          <w:spacing w:val="1"/>
          <w:sz w:val="24"/>
          <w:szCs w:val="24"/>
        </w:rPr>
        <w:t xml:space="preserve"> </w:t>
      </w:r>
      <w:r w:rsidR="00F33F03" w:rsidRPr="00DC5EC3">
        <w:rPr>
          <w:rFonts w:eastAsia="Tahoma"/>
          <w:sz w:val="24"/>
          <w:szCs w:val="24"/>
        </w:rPr>
        <w:t>ba</w:t>
      </w:r>
      <w:r w:rsidR="00F33F03" w:rsidRPr="00DC5EC3">
        <w:rPr>
          <w:rFonts w:eastAsia="Tahoma"/>
          <w:spacing w:val="-1"/>
          <w:sz w:val="24"/>
          <w:szCs w:val="24"/>
        </w:rPr>
        <w:t>h</w:t>
      </w:r>
      <w:r w:rsidR="00F33F03" w:rsidRPr="00DC5EC3">
        <w:rPr>
          <w:rFonts w:eastAsia="Tahoma"/>
          <w:sz w:val="24"/>
          <w:szCs w:val="24"/>
        </w:rPr>
        <w:t>wa</w:t>
      </w:r>
      <w:r w:rsidR="00F33F03" w:rsidRPr="00DC5EC3">
        <w:rPr>
          <w:rFonts w:eastAsia="Tahoma"/>
          <w:spacing w:val="-1"/>
          <w:sz w:val="24"/>
          <w:szCs w:val="24"/>
        </w:rPr>
        <w:t xml:space="preserve"> </w:t>
      </w:r>
      <w:r w:rsidR="00F33F03" w:rsidRPr="00DC5EC3">
        <w:rPr>
          <w:rFonts w:eastAsia="Tahoma"/>
          <w:spacing w:val="1"/>
          <w:sz w:val="24"/>
          <w:szCs w:val="24"/>
        </w:rPr>
        <w:t>k</w:t>
      </w:r>
      <w:r w:rsidR="00F33F03" w:rsidRPr="00DC5EC3">
        <w:rPr>
          <w:rFonts w:eastAsia="Tahoma"/>
          <w:spacing w:val="-1"/>
          <w:sz w:val="24"/>
          <w:szCs w:val="24"/>
        </w:rPr>
        <w:t>ua</w:t>
      </w:r>
      <w:r w:rsidR="00F33F03" w:rsidRPr="00DC5EC3">
        <w:rPr>
          <w:rFonts w:eastAsia="Tahoma"/>
          <w:sz w:val="24"/>
          <w:szCs w:val="24"/>
        </w:rPr>
        <w:t>litas</w:t>
      </w:r>
      <w:r w:rsidR="00F33F03" w:rsidRPr="00DC5EC3">
        <w:rPr>
          <w:rFonts w:eastAsia="Tahoma"/>
          <w:spacing w:val="-2"/>
          <w:sz w:val="24"/>
          <w:szCs w:val="24"/>
        </w:rPr>
        <w:t xml:space="preserve"> </w:t>
      </w:r>
      <w:r w:rsidR="00F33F03" w:rsidRPr="00DC5EC3">
        <w:rPr>
          <w:rFonts w:eastAsia="Tahoma"/>
          <w:spacing w:val="1"/>
          <w:sz w:val="24"/>
          <w:szCs w:val="24"/>
        </w:rPr>
        <w:t>p</w:t>
      </w:r>
      <w:r w:rsidR="00F33F03" w:rsidRPr="00DC5EC3">
        <w:rPr>
          <w:rFonts w:eastAsia="Tahoma"/>
          <w:sz w:val="24"/>
          <w:szCs w:val="24"/>
        </w:rPr>
        <w:t>roposal</w:t>
      </w:r>
      <w:r w:rsidR="00F33F03" w:rsidRPr="00DC5EC3">
        <w:rPr>
          <w:rFonts w:eastAsia="Tahoma"/>
          <w:spacing w:val="-2"/>
          <w:sz w:val="24"/>
          <w:szCs w:val="24"/>
        </w:rPr>
        <w:t xml:space="preserve"> </w:t>
      </w:r>
      <w:r w:rsidR="00F33F03" w:rsidRPr="00DC5EC3">
        <w:rPr>
          <w:rFonts w:eastAsia="Tahoma"/>
          <w:sz w:val="24"/>
          <w:szCs w:val="24"/>
        </w:rPr>
        <w:t>ya</w:t>
      </w:r>
      <w:r w:rsidR="00F33F03" w:rsidRPr="00DC5EC3">
        <w:rPr>
          <w:rFonts w:eastAsia="Tahoma"/>
          <w:spacing w:val="-1"/>
          <w:sz w:val="24"/>
          <w:szCs w:val="24"/>
        </w:rPr>
        <w:t>n</w:t>
      </w:r>
      <w:r w:rsidR="00F33F03" w:rsidRPr="00DC5EC3">
        <w:rPr>
          <w:rFonts w:eastAsia="Tahoma"/>
          <w:sz w:val="24"/>
          <w:szCs w:val="24"/>
        </w:rPr>
        <w:t>g</w:t>
      </w:r>
      <w:r w:rsidR="00F33F03" w:rsidRPr="00DC5EC3">
        <w:rPr>
          <w:rFonts w:eastAsia="Tahoma"/>
          <w:spacing w:val="1"/>
          <w:sz w:val="24"/>
          <w:szCs w:val="24"/>
        </w:rPr>
        <w:t xml:space="preserve"> </w:t>
      </w:r>
      <w:r w:rsidR="00F33F03" w:rsidRPr="00DC5EC3">
        <w:rPr>
          <w:rFonts w:eastAsia="Tahoma"/>
          <w:sz w:val="24"/>
          <w:szCs w:val="24"/>
        </w:rPr>
        <w:t>diaj</w:t>
      </w:r>
      <w:r w:rsidR="00F33F03" w:rsidRPr="00DC5EC3">
        <w:rPr>
          <w:rFonts w:eastAsia="Tahoma"/>
          <w:spacing w:val="-3"/>
          <w:sz w:val="24"/>
          <w:szCs w:val="24"/>
        </w:rPr>
        <w:t>u</w:t>
      </w:r>
      <w:r w:rsidR="00F33F03" w:rsidRPr="00DC5EC3">
        <w:rPr>
          <w:rFonts w:eastAsia="Tahoma"/>
          <w:sz w:val="24"/>
          <w:szCs w:val="24"/>
        </w:rPr>
        <w:t>kan</w:t>
      </w:r>
      <w:r w:rsidR="00F33F03" w:rsidRPr="00DC5EC3">
        <w:rPr>
          <w:rFonts w:eastAsia="Tahoma"/>
          <w:spacing w:val="-3"/>
          <w:sz w:val="24"/>
          <w:szCs w:val="24"/>
        </w:rPr>
        <w:t xml:space="preserve"> </w:t>
      </w:r>
      <w:r w:rsidR="00F33F03" w:rsidRPr="00DC5EC3">
        <w:rPr>
          <w:rFonts w:eastAsia="Tahoma"/>
          <w:sz w:val="24"/>
          <w:szCs w:val="24"/>
        </w:rPr>
        <w:t>s</w:t>
      </w:r>
      <w:r w:rsidR="00F33F03" w:rsidRPr="00DC5EC3">
        <w:rPr>
          <w:rFonts w:eastAsia="Tahoma"/>
          <w:spacing w:val="-1"/>
          <w:sz w:val="24"/>
          <w:szCs w:val="24"/>
        </w:rPr>
        <w:t>ema</w:t>
      </w:r>
      <w:r w:rsidR="00F33F03" w:rsidRPr="00DC5EC3">
        <w:rPr>
          <w:rFonts w:eastAsia="Tahoma"/>
          <w:sz w:val="24"/>
          <w:szCs w:val="24"/>
        </w:rPr>
        <w:t>kin baik.</w:t>
      </w:r>
      <w:proofErr w:type="gramEnd"/>
      <w:r w:rsidR="00F33F03" w:rsidRPr="00DC5EC3">
        <w:rPr>
          <w:rFonts w:eastAsia="Tahoma"/>
          <w:sz w:val="24"/>
          <w:szCs w:val="24"/>
        </w:rPr>
        <w:t xml:space="preserve"> </w:t>
      </w:r>
      <w:proofErr w:type="gramStart"/>
      <w:r w:rsidR="00F33F03" w:rsidRPr="00DC5EC3">
        <w:rPr>
          <w:rFonts w:eastAsia="Tahoma"/>
          <w:sz w:val="24"/>
          <w:szCs w:val="24"/>
        </w:rPr>
        <w:t>H</w:t>
      </w:r>
      <w:r w:rsidR="00F33F03" w:rsidRPr="00DC5EC3">
        <w:rPr>
          <w:rFonts w:eastAsia="Tahoma"/>
          <w:spacing w:val="-1"/>
          <w:sz w:val="24"/>
          <w:szCs w:val="24"/>
        </w:rPr>
        <w:t>a</w:t>
      </w:r>
      <w:r w:rsidR="00F33F03" w:rsidRPr="00DC5EC3">
        <w:rPr>
          <w:rFonts w:eastAsia="Tahoma"/>
          <w:sz w:val="24"/>
          <w:szCs w:val="24"/>
        </w:rPr>
        <w:t>l</w:t>
      </w:r>
      <w:r w:rsidR="00F33F03" w:rsidRPr="00DC5EC3">
        <w:rPr>
          <w:rFonts w:eastAsia="Tahoma"/>
          <w:spacing w:val="3"/>
          <w:sz w:val="24"/>
          <w:szCs w:val="24"/>
        </w:rPr>
        <w:t xml:space="preserve"> </w:t>
      </w:r>
      <w:r w:rsidR="00F33F03" w:rsidRPr="00DC5EC3">
        <w:rPr>
          <w:rFonts w:eastAsia="Tahoma"/>
          <w:sz w:val="24"/>
          <w:szCs w:val="24"/>
        </w:rPr>
        <w:t>i</w:t>
      </w:r>
      <w:r w:rsidR="00F33F03" w:rsidRPr="00DC5EC3">
        <w:rPr>
          <w:rFonts w:eastAsia="Tahoma"/>
          <w:spacing w:val="-1"/>
          <w:sz w:val="24"/>
          <w:szCs w:val="24"/>
        </w:rPr>
        <w:t>n</w:t>
      </w:r>
      <w:r w:rsidR="00F33F03" w:rsidRPr="00DC5EC3">
        <w:rPr>
          <w:rFonts w:eastAsia="Tahoma"/>
          <w:sz w:val="24"/>
          <w:szCs w:val="24"/>
        </w:rPr>
        <w:t>i</w:t>
      </w:r>
      <w:r w:rsidR="00F33F03" w:rsidRPr="00DC5EC3">
        <w:rPr>
          <w:rFonts w:eastAsia="Tahoma"/>
          <w:spacing w:val="3"/>
          <w:sz w:val="24"/>
          <w:szCs w:val="24"/>
        </w:rPr>
        <w:t xml:space="preserve"> </w:t>
      </w:r>
      <w:r w:rsidR="00F33F03" w:rsidRPr="00DC5EC3">
        <w:rPr>
          <w:rFonts w:eastAsia="Tahoma"/>
          <w:sz w:val="24"/>
          <w:szCs w:val="24"/>
        </w:rPr>
        <w:t>ti</w:t>
      </w:r>
      <w:r w:rsidR="00F33F03" w:rsidRPr="00DC5EC3">
        <w:rPr>
          <w:rFonts w:eastAsia="Tahoma"/>
          <w:spacing w:val="1"/>
          <w:sz w:val="24"/>
          <w:szCs w:val="24"/>
        </w:rPr>
        <w:t>d</w:t>
      </w:r>
      <w:r w:rsidR="00F33F03" w:rsidRPr="00DC5EC3">
        <w:rPr>
          <w:rFonts w:eastAsia="Tahoma"/>
          <w:spacing w:val="-1"/>
          <w:sz w:val="24"/>
          <w:szCs w:val="24"/>
        </w:rPr>
        <w:t>a</w:t>
      </w:r>
      <w:r w:rsidR="00F33F03" w:rsidRPr="00DC5EC3">
        <w:rPr>
          <w:rFonts w:eastAsia="Tahoma"/>
          <w:sz w:val="24"/>
          <w:szCs w:val="24"/>
        </w:rPr>
        <w:t>k</w:t>
      </w:r>
      <w:r w:rsidR="00F33F03" w:rsidRPr="00DC5EC3">
        <w:rPr>
          <w:rFonts w:eastAsia="Tahoma"/>
          <w:spacing w:val="3"/>
          <w:sz w:val="24"/>
          <w:szCs w:val="24"/>
        </w:rPr>
        <w:t xml:space="preserve"> </w:t>
      </w:r>
      <w:r w:rsidR="00F33F03" w:rsidRPr="00DC5EC3">
        <w:rPr>
          <w:rFonts w:eastAsia="Tahoma"/>
          <w:sz w:val="24"/>
          <w:szCs w:val="24"/>
        </w:rPr>
        <w:t>ter</w:t>
      </w:r>
      <w:r w:rsidR="00F33F03" w:rsidRPr="00DC5EC3">
        <w:rPr>
          <w:rFonts w:eastAsia="Tahoma"/>
          <w:spacing w:val="-1"/>
          <w:sz w:val="24"/>
          <w:szCs w:val="24"/>
        </w:rPr>
        <w:t>le</w:t>
      </w:r>
      <w:r w:rsidR="00F33F03" w:rsidRPr="00DC5EC3">
        <w:rPr>
          <w:rFonts w:eastAsia="Tahoma"/>
          <w:sz w:val="24"/>
          <w:szCs w:val="24"/>
        </w:rPr>
        <w:t>pas da</w:t>
      </w:r>
      <w:r w:rsidR="00F33F03" w:rsidRPr="00DC5EC3">
        <w:rPr>
          <w:rFonts w:eastAsia="Tahoma"/>
          <w:spacing w:val="-1"/>
          <w:sz w:val="24"/>
          <w:szCs w:val="24"/>
        </w:rPr>
        <w:t>r</w:t>
      </w:r>
      <w:r w:rsidR="00F33F03" w:rsidRPr="00DC5EC3">
        <w:rPr>
          <w:rFonts w:eastAsia="Tahoma"/>
          <w:sz w:val="24"/>
          <w:szCs w:val="24"/>
        </w:rPr>
        <w:t>i</w:t>
      </w:r>
      <w:r w:rsidR="00F33F03" w:rsidRPr="00DC5EC3">
        <w:rPr>
          <w:rFonts w:eastAsia="Tahoma"/>
          <w:spacing w:val="3"/>
          <w:sz w:val="24"/>
          <w:szCs w:val="24"/>
        </w:rPr>
        <w:t xml:space="preserve"> </w:t>
      </w:r>
      <w:r w:rsidR="00F33F03" w:rsidRPr="00DC5EC3">
        <w:rPr>
          <w:rFonts w:eastAsia="Tahoma"/>
          <w:sz w:val="24"/>
          <w:szCs w:val="24"/>
        </w:rPr>
        <w:t>program</w:t>
      </w:r>
      <w:r w:rsidR="00F33F03" w:rsidRPr="00DC5EC3">
        <w:rPr>
          <w:rFonts w:eastAsia="Tahoma"/>
          <w:spacing w:val="1"/>
          <w:sz w:val="24"/>
          <w:szCs w:val="24"/>
        </w:rPr>
        <w:t xml:space="preserve"> </w:t>
      </w:r>
      <w:r w:rsidR="00F33F03" w:rsidRPr="00DC5EC3">
        <w:rPr>
          <w:rFonts w:eastAsia="Tahoma"/>
          <w:spacing w:val="-1"/>
          <w:sz w:val="24"/>
          <w:szCs w:val="24"/>
        </w:rPr>
        <w:t>a</w:t>
      </w:r>
      <w:r w:rsidR="00F33F03" w:rsidRPr="00DC5EC3">
        <w:rPr>
          <w:rFonts w:eastAsia="Tahoma"/>
          <w:sz w:val="24"/>
          <w:szCs w:val="24"/>
        </w:rPr>
        <w:t>tau</w:t>
      </w:r>
      <w:r w:rsidR="00F33F03" w:rsidRPr="00DC5EC3">
        <w:rPr>
          <w:rFonts w:eastAsia="Tahoma"/>
          <w:spacing w:val="2"/>
          <w:sz w:val="24"/>
          <w:szCs w:val="24"/>
        </w:rPr>
        <w:t xml:space="preserve"> </w:t>
      </w:r>
      <w:r w:rsidR="00F33F03" w:rsidRPr="00DC5EC3">
        <w:rPr>
          <w:rFonts w:eastAsia="Tahoma"/>
          <w:sz w:val="24"/>
          <w:szCs w:val="24"/>
        </w:rPr>
        <w:t>kegi</w:t>
      </w:r>
      <w:r w:rsidR="00F33F03" w:rsidRPr="00DC5EC3">
        <w:rPr>
          <w:rFonts w:eastAsia="Tahoma"/>
          <w:spacing w:val="-3"/>
          <w:sz w:val="24"/>
          <w:szCs w:val="24"/>
        </w:rPr>
        <w:t>a</w:t>
      </w:r>
      <w:r w:rsidR="00F33F03" w:rsidRPr="00DC5EC3">
        <w:rPr>
          <w:rFonts w:eastAsia="Tahoma"/>
          <w:sz w:val="24"/>
          <w:szCs w:val="24"/>
        </w:rPr>
        <w:t>tan</w:t>
      </w:r>
      <w:r w:rsidR="00F33F03" w:rsidRPr="00DC5EC3">
        <w:rPr>
          <w:rFonts w:eastAsia="Tahoma"/>
          <w:spacing w:val="2"/>
          <w:sz w:val="24"/>
          <w:szCs w:val="24"/>
        </w:rPr>
        <w:t xml:space="preserve"> </w:t>
      </w:r>
      <w:r w:rsidR="00F33F03" w:rsidRPr="00DC5EC3">
        <w:rPr>
          <w:rFonts w:eastAsia="Tahoma"/>
          <w:sz w:val="24"/>
          <w:szCs w:val="24"/>
        </w:rPr>
        <w:t>pe</w:t>
      </w:r>
      <w:r w:rsidR="00F33F03" w:rsidRPr="00DC5EC3">
        <w:rPr>
          <w:rFonts w:eastAsia="Tahoma"/>
          <w:spacing w:val="-1"/>
          <w:sz w:val="24"/>
          <w:szCs w:val="24"/>
        </w:rPr>
        <w:t>la</w:t>
      </w:r>
      <w:r w:rsidR="00F33F03" w:rsidRPr="00DC5EC3">
        <w:rPr>
          <w:rFonts w:eastAsia="Tahoma"/>
          <w:sz w:val="24"/>
          <w:szCs w:val="24"/>
        </w:rPr>
        <w:t>tih</w:t>
      </w:r>
      <w:r w:rsidR="00F33F03" w:rsidRPr="00DC5EC3">
        <w:rPr>
          <w:rFonts w:eastAsia="Tahoma"/>
          <w:spacing w:val="-1"/>
          <w:sz w:val="24"/>
          <w:szCs w:val="24"/>
        </w:rPr>
        <w:t>a</w:t>
      </w:r>
      <w:r w:rsidR="00F33F03" w:rsidRPr="00DC5EC3">
        <w:rPr>
          <w:rFonts w:eastAsia="Tahoma"/>
          <w:spacing w:val="2"/>
          <w:sz w:val="24"/>
          <w:szCs w:val="24"/>
        </w:rPr>
        <w:t>n</w:t>
      </w:r>
      <w:r w:rsidR="00F33F03" w:rsidRPr="00DC5EC3">
        <w:rPr>
          <w:rFonts w:eastAsia="Tahoma"/>
          <w:spacing w:val="-1"/>
          <w:sz w:val="24"/>
          <w:szCs w:val="24"/>
        </w:rPr>
        <w:t>-</w:t>
      </w:r>
      <w:r w:rsidR="00F33F03" w:rsidRPr="00DC5EC3">
        <w:rPr>
          <w:rFonts w:eastAsia="Tahoma"/>
          <w:sz w:val="24"/>
          <w:szCs w:val="24"/>
        </w:rPr>
        <w:t>pe</w:t>
      </w:r>
      <w:r w:rsidR="00F33F03" w:rsidRPr="00DC5EC3">
        <w:rPr>
          <w:rFonts w:eastAsia="Tahoma"/>
          <w:spacing w:val="-1"/>
          <w:sz w:val="24"/>
          <w:szCs w:val="24"/>
        </w:rPr>
        <w:t>la</w:t>
      </w:r>
      <w:r w:rsidR="00F33F03" w:rsidRPr="00DC5EC3">
        <w:rPr>
          <w:rFonts w:eastAsia="Tahoma"/>
          <w:sz w:val="24"/>
          <w:szCs w:val="24"/>
        </w:rPr>
        <w:t>tih</w:t>
      </w:r>
      <w:r w:rsidR="00F33F03" w:rsidRPr="00DC5EC3">
        <w:rPr>
          <w:rFonts w:eastAsia="Tahoma"/>
          <w:spacing w:val="-1"/>
          <w:sz w:val="24"/>
          <w:szCs w:val="24"/>
        </w:rPr>
        <w:t>a</w:t>
      </w:r>
      <w:r w:rsidR="00F33F03" w:rsidRPr="00DC5EC3">
        <w:rPr>
          <w:rFonts w:eastAsia="Tahoma"/>
          <w:sz w:val="24"/>
          <w:szCs w:val="24"/>
        </w:rPr>
        <w:t>n</w:t>
      </w:r>
      <w:r w:rsidR="00F33F03" w:rsidRPr="00DC5EC3">
        <w:rPr>
          <w:rFonts w:eastAsia="Tahoma"/>
          <w:spacing w:val="2"/>
          <w:sz w:val="24"/>
          <w:szCs w:val="24"/>
        </w:rPr>
        <w:t xml:space="preserve"> </w:t>
      </w:r>
      <w:r w:rsidR="00F33F03" w:rsidRPr="00DC5EC3">
        <w:rPr>
          <w:rFonts w:eastAsia="Tahoma"/>
          <w:sz w:val="24"/>
          <w:szCs w:val="24"/>
        </w:rPr>
        <w:t>ya</w:t>
      </w:r>
      <w:r w:rsidR="00F33F03" w:rsidRPr="00DC5EC3">
        <w:rPr>
          <w:rFonts w:eastAsia="Tahoma"/>
          <w:spacing w:val="-1"/>
          <w:sz w:val="24"/>
          <w:szCs w:val="24"/>
        </w:rPr>
        <w:t>n</w:t>
      </w:r>
      <w:r w:rsidR="00F33F03" w:rsidRPr="00DC5EC3">
        <w:rPr>
          <w:rFonts w:eastAsia="Tahoma"/>
          <w:sz w:val="24"/>
          <w:szCs w:val="24"/>
        </w:rPr>
        <w:t>g</w:t>
      </w:r>
      <w:r w:rsidR="00F33F03" w:rsidRPr="00DC5EC3">
        <w:rPr>
          <w:rFonts w:eastAsia="Tahoma"/>
          <w:spacing w:val="3"/>
          <w:sz w:val="24"/>
          <w:szCs w:val="24"/>
        </w:rPr>
        <w:t xml:space="preserve"> </w:t>
      </w:r>
      <w:r w:rsidRPr="00DC5EC3">
        <w:rPr>
          <w:rFonts w:eastAsia="Tahoma"/>
          <w:sz w:val="24"/>
          <w:szCs w:val="24"/>
        </w:rPr>
        <w:t>pernah dikuti</w:t>
      </w:r>
      <w:r w:rsidR="00F33F03" w:rsidRPr="00DC5EC3">
        <w:rPr>
          <w:rFonts w:eastAsia="Tahoma"/>
          <w:spacing w:val="-1"/>
          <w:sz w:val="24"/>
          <w:szCs w:val="24"/>
        </w:rPr>
        <w:t xml:space="preserve"> </w:t>
      </w:r>
      <w:r w:rsidR="00F33F03" w:rsidRPr="00DC5EC3">
        <w:rPr>
          <w:rFonts w:eastAsia="Tahoma"/>
          <w:sz w:val="24"/>
          <w:szCs w:val="24"/>
        </w:rPr>
        <w:t>ter</w:t>
      </w:r>
      <w:r w:rsidR="00F33F03" w:rsidRPr="00DC5EC3">
        <w:rPr>
          <w:rFonts w:eastAsia="Tahoma"/>
          <w:spacing w:val="-2"/>
          <w:sz w:val="24"/>
          <w:szCs w:val="24"/>
        </w:rPr>
        <w:t>u</w:t>
      </w:r>
      <w:r w:rsidR="00F33F03" w:rsidRPr="00DC5EC3">
        <w:rPr>
          <w:rFonts w:eastAsia="Tahoma"/>
          <w:sz w:val="24"/>
          <w:szCs w:val="24"/>
        </w:rPr>
        <w:t>ta</w:t>
      </w:r>
      <w:r w:rsidR="00F33F03" w:rsidRPr="00DC5EC3">
        <w:rPr>
          <w:rFonts w:eastAsia="Tahoma"/>
          <w:spacing w:val="-1"/>
          <w:sz w:val="24"/>
          <w:szCs w:val="24"/>
        </w:rPr>
        <w:t>m</w:t>
      </w:r>
      <w:r w:rsidR="00F33F03" w:rsidRPr="00DC5EC3">
        <w:rPr>
          <w:rFonts w:eastAsia="Tahoma"/>
          <w:sz w:val="24"/>
          <w:szCs w:val="24"/>
        </w:rPr>
        <w:t xml:space="preserve">a </w:t>
      </w:r>
      <w:r w:rsidR="00F33F03" w:rsidRPr="00DC5EC3">
        <w:rPr>
          <w:rFonts w:eastAsia="Tahoma"/>
          <w:spacing w:val="1"/>
          <w:sz w:val="24"/>
          <w:szCs w:val="24"/>
        </w:rPr>
        <w:t>p</w:t>
      </w:r>
      <w:r w:rsidR="00F33F03" w:rsidRPr="00DC5EC3">
        <w:rPr>
          <w:rFonts w:eastAsia="Tahoma"/>
          <w:spacing w:val="-1"/>
          <w:sz w:val="24"/>
          <w:szCs w:val="24"/>
        </w:rPr>
        <w:t>a</w:t>
      </w:r>
      <w:r w:rsidR="00F33F03" w:rsidRPr="00DC5EC3">
        <w:rPr>
          <w:rFonts w:eastAsia="Tahoma"/>
          <w:spacing w:val="-2"/>
          <w:sz w:val="24"/>
          <w:szCs w:val="24"/>
        </w:rPr>
        <w:t>d</w:t>
      </w:r>
      <w:r w:rsidR="00F33F03" w:rsidRPr="00DC5EC3">
        <w:rPr>
          <w:rFonts w:eastAsia="Tahoma"/>
          <w:sz w:val="24"/>
          <w:szCs w:val="24"/>
        </w:rPr>
        <w:t xml:space="preserve">a </w:t>
      </w:r>
      <w:r w:rsidR="00F33F03" w:rsidRPr="00DC5EC3">
        <w:rPr>
          <w:rFonts w:eastAsia="Tahoma"/>
          <w:spacing w:val="1"/>
          <w:sz w:val="24"/>
          <w:szCs w:val="24"/>
        </w:rPr>
        <w:t>d</w:t>
      </w:r>
      <w:r w:rsidR="00F33F03" w:rsidRPr="00DC5EC3">
        <w:rPr>
          <w:rFonts w:eastAsia="Tahoma"/>
          <w:sz w:val="24"/>
          <w:szCs w:val="24"/>
        </w:rPr>
        <w:t>os</w:t>
      </w:r>
      <w:r w:rsidR="00F33F03" w:rsidRPr="00DC5EC3">
        <w:rPr>
          <w:rFonts w:eastAsia="Tahoma"/>
          <w:spacing w:val="-1"/>
          <w:sz w:val="24"/>
          <w:szCs w:val="24"/>
        </w:rPr>
        <w:t>e</w:t>
      </w:r>
      <w:r w:rsidR="00F33F03" w:rsidRPr="00DC5EC3">
        <w:rPr>
          <w:rFonts w:eastAsia="Tahoma"/>
          <w:sz w:val="24"/>
          <w:szCs w:val="24"/>
        </w:rPr>
        <w:t>n</w:t>
      </w:r>
      <w:r w:rsidR="00F33F03" w:rsidRPr="00DC5EC3">
        <w:rPr>
          <w:rFonts w:eastAsia="Tahoma"/>
          <w:spacing w:val="-1"/>
          <w:sz w:val="24"/>
          <w:szCs w:val="24"/>
        </w:rPr>
        <w:t>-</w:t>
      </w:r>
      <w:r w:rsidR="00F33F03" w:rsidRPr="00DC5EC3">
        <w:rPr>
          <w:rFonts w:eastAsia="Tahoma"/>
          <w:sz w:val="24"/>
          <w:szCs w:val="24"/>
        </w:rPr>
        <w:t>dosen</w:t>
      </w:r>
      <w:r w:rsidR="00F33F03" w:rsidRPr="00DC5EC3">
        <w:rPr>
          <w:rFonts w:eastAsia="Tahoma"/>
          <w:spacing w:val="-1"/>
          <w:sz w:val="24"/>
          <w:szCs w:val="24"/>
        </w:rPr>
        <w:t xml:space="preserve"> </w:t>
      </w:r>
      <w:r w:rsidR="00F33F03" w:rsidRPr="00DC5EC3">
        <w:rPr>
          <w:rFonts w:eastAsia="Tahoma"/>
          <w:sz w:val="24"/>
          <w:szCs w:val="24"/>
        </w:rPr>
        <w:t>m</w:t>
      </w:r>
      <w:r w:rsidR="00F33F03" w:rsidRPr="00DC5EC3">
        <w:rPr>
          <w:rFonts w:eastAsia="Tahoma"/>
          <w:spacing w:val="-1"/>
          <w:sz w:val="24"/>
          <w:szCs w:val="24"/>
        </w:rPr>
        <w:t>u</w:t>
      </w:r>
      <w:r w:rsidR="00F33F03" w:rsidRPr="00DC5EC3">
        <w:rPr>
          <w:rFonts w:eastAsia="Tahoma"/>
          <w:sz w:val="24"/>
          <w:szCs w:val="24"/>
        </w:rPr>
        <w:t>da.</w:t>
      </w:r>
      <w:proofErr w:type="gramEnd"/>
    </w:p>
    <w:p w:rsidR="00F452E6" w:rsidRPr="00DC5EC3" w:rsidRDefault="001478DA" w:rsidP="00842F03">
      <w:pPr>
        <w:spacing w:line="360" w:lineRule="auto"/>
        <w:ind w:left="426" w:right="78" w:firstLine="720"/>
        <w:jc w:val="both"/>
        <w:rPr>
          <w:rFonts w:eastAsia="Tahoma"/>
          <w:spacing w:val="18"/>
          <w:sz w:val="24"/>
          <w:szCs w:val="24"/>
        </w:rPr>
      </w:pPr>
      <w:r w:rsidRPr="00DC5EC3">
        <w:rPr>
          <w:rFonts w:eastAsia="Tahoma"/>
          <w:spacing w:val="-1"/>
          <w:sz w:val="24"/>
          <w:szCs w:val="24"/>
        </w:rPr>
        <w:t>Namun j</w:t>
      </w:r>
      <w:r w:rsidR="00F33F03" w:rsidRPr="00DC5EC3">
        <w:rPr>
          <w:rFonts w:eastAsia="Tahoma"/>
          <w:sz w:val="24"/>
          <w:szCs w:val="24"/>
        </w:rPr>
        <w:t>ika</w:t>
      </w:r>
      <w:r w:rsidR="00F33F03" w:rsidRPr="00DC5EC3">
        <w:rPr>
          <w:rFonts w:eastAsia="Tahoma"/>
          <w:spacing w:val="1"/>
          <w:sz w:val="24"/>
          <w:szCs w:val="24"/>
        </w:rPr>
        <w:t xml:space="preserve"> </w:t>
      </w:r>
      <w:r w:rsidR="00F33F03" w:rsidRPr="00DC5EC3">
        <w:rPr>
          <w:rFonts w:eastAsia="Tahoma"/>
          <w:sz w:val="24"/>
          <w:szCs w:val="24"/>
        </w:rPr>
        <w:t>di</w:t>
      </w:r>
      <w:r w:rsidR="00F33F03" w:rsidRPr="00DC5EC3">
        <w:rPr>
          <w:rFonts w:eastAsia="Tahoma"/>
          <w:spacing w:val="1"/>
          <w:sz w:val="24"/>
          <w:szCs w:val="24"/>
        </w:rPr>
        <w:t>t</w:t>
      </w:r>
      <w:r w:rsidR="00F33F03" w:rsidRPr="00DC5EC3">
        <w:rPr>
          <w:rFonts w:eastAsia="Tahoma"/>
          <w:sz w:val="24"/>
          <w:szCs w:val="24"/>
        </w:rPr>
        <w:t>i</w:t>
      </w:r>
      <w:r w:rsidR="00F33F03" w:rsidRPr="00DC5EC3">
        <w:rPr>
          <w:rFonts w:eastAsia="Tahoma"/>
          <w:spacing w:val="-1"/>
          <w:sz w:val="24"/>
          <w:szCs w:val="24"/>
        </w:rPr>
        <w:t>n</w:t>
      </w:r>
      <w:r w:rsidR="00F33F03" w:rsidRPr="00DC5EC3">
        <w:rPr>
          <w:rFonts w:eastAsia="Tahoma"/>
          <w:sz w:val="24"/>
          <w:szCs w:val="24"/>
        </w:rPr>
        <w:t>jau</w:t>
      </w:r>
      <w:r w:rsidR="00F33F03" w:rsidRPr="00DC5EC3">
        <w:rPr>
          <w:rFonts w:eastAsia="Tahoma"/>
          <w:spacing w:val="8"/>
          <w:sz w:val="24"/>
          <w:szCs w:val="24"/>
        </w:rPr>
        <w:t xml:space="preserve"> </w:t>
      </w:r>
      <w:r w:rsidR="00F33F03" w:rsidRPr="00DC5EC3">
        <w:rPr>
          <w:rFonts w:eastAsia="Tahoma"/>
          <w:sz w:val="24"/>
          <w:szCs w:val="24"/>
        </w:rPr>
        <w:t>da</w:t>
      </w:r>
      <w:r w:rsidR="00F33F03" w:rsidRPr="00DC5EC3">
        <w:rPr>
          <w:rFonts w:eastAsia="Tahoma"/>
          <w:spacing w:val="-1"/>
          <w:sz w:val="24"/>
          <w:szCs w:val="24"/>
        </w:rPr>
        <w:t>r</w:t>
      </w:r>
      <w:r w:rsidR="00F33F03" w:rsidRPr="00DC5EC3">
        <w:rPr>
          <w:rFonts w:eastAsia="Tahoma"/>
          <w:sz w:val="24"/>
          <w:szCs w:val="24"/>
        </w:rPr>
        <w:t>i</w:t>
      </w:r>
      <w:r w:rsidR="00F33F03" w:rsidRPr="00DC5EC3">
        <w:rPr>
          <w:rFonts w:eastAsia="Tahoma"/>
          <w:spacing w:val="1"/>
          <w:sz w:val="24"/>
          <w:szCs w:val="24"/>
        </w:rPr>
        <w:t xml:space="preserve"> </w:t>
      </w:r>
      <w:r w:rsidR="00F33F03" w:rsidRPr="00DC5EC3">
        <w:rPr>
          <w:rFonts w:eastAsia="Tahoma"/>
          <w:sz w:val="24"/>
          <w:szCs w:val="24"/>
        </w:rPr>
        <w:t>ket</w:t>
      </w:r>
      <w:r w:rsidR="00F33F03" w:rsidRPr="00DC5EC3">
        <w:rPr>
          <w:rFonts w:eastAsia="Tahoma"/>
          <w:spacing w:val="-1"/>
          <w:sz w:val="24"/>
          <w:szCs w:val="24"/>
        </w:rPr>
        <w:t>e</w:t>
      </w:r>
      <w:r w:rsidR="00F33F03" w:rsidRPr="00DC5EC3">
        <w:rPr>
          <w:rFonts w:eastAsia="Tahoma"/>
          <w:sz w:val="24"/>
          <w:szCs w:val="24"/>
        </w:rPr>
        <w:t>rl</w:t>
      </w:r>
      <w:r w:rsidR="00F33F03" w:rsidRPr="00DC5EC3">
        <w:rPr>
          <w:rFonts w:eastAsia="Tahoma"/>
          <w:spacing w:val="-3"/>
          <w:sz w:val="24"/>
          <w:szCs w:val="24"/>
        </w:rPr>
        <w:t>i</w:t>
      </w:r>
      <w:r w:rsidR="00F33F03" w:rsidRPr="00DC5EC3">
        <w:rPr>
          <w:rFonts w:eastAsia="Tahoma"/>
          <w:sz w:val="24"/>
          <w:szCs w:val="24"/>
        </w:rPr>
        <w:t>bata</w:t>
      </w:r>
      <w:r w:rsidR="00667FE5" w:rsidRPr="00DC5EC3">
        <w:rPr>
          <w:rFonts w:eastAsia="Tahoma"/>
          <w:sz w:val="24"/>
          <w:szCs w:val="24"/>
        </w:rPr>
        <w:t>n</w:t>
      </w:r>
      <w:r w:rsidR="00F33F03" w:rsidRPr="00DC5EC3">
        <w:rPr>
          <w:rFonts w:eastAsia="Tahoma"/>
          <w:sz w:val="24"/>
          <w:szCs w:val="24"/>
        </w:rPr>
        <w:t xml:space="preserve"> dosen dal</w:t>
      </w:r>
      <w:r w:rsidR="00F33F03" w:rsidRPr="00DC5EC3">
        <w:rPr>
          <w:rFonts w:eastAsia="Tahoma"/>
          <w:spacing w:val="-1"/>
          <w:sz w:val="24"/>
          <w:szCs w:val="24"/>
        </w:rPr>
        <w:t>a</w:t>
      </w:r>
      <w:r w:rsidR="00F33F03" w:rsidRPr="00DC5EC3">
        <w:rPr>
          <w:rFonts w:eastAsia="Tahoma"/>
          <w:sz w:val="24"/>
          <w:szCs w:val="24"/>
        </w:rPr>
        <w:t>m pe</w:t>
      </w:r>
      <w:r w:rsidR="00F33F03" w:rsidRPr="00DC5EC3">
        <w:rPr>
          <w:rFonts w:eastAsia="Tahoma"/>
          <w:spacing w:val="-1"/>
          <w:sz w:val="24"/>
          <w:szCs w:val="24"/>
        </w:rPr>
        <w:t>ne</w:t>
      </w:r>
      <w:r w:rsidR="00F33F03" w:rsidRPr="00DC5EC3">
        <w:rPr>
          <w:rFonts w:eastAsia="Tahoma"/>
          <w:sz w:val="24"/>
          <w:szCs w:val="24"/>
        </w:rPr>
        <w:t xml:space="preserve">litian </w:t>
      </w:r>
      <w:r w:rsidR="00F33F03" w:rsidRPr="00DC5EC3">
        <w:rPr>
          <w:rFonts w:eastAsia="Tahoma"/>
          <w:spacing w:val="-1"/>
          <w:sz w:val="24"/>
          <w:szCs w:val="24"/>
        </w:rPr>
        <w:t>ma</w:t>
      </w:r>
      <w:r w:rsidR="00F33F03" w:rsidRPr="00DC5EC3">
        <w:rPr>
          <w:rFonts w:eastAsia="Tahoma"/>
          <w:sz w:val="24"/>
          <w:szCs w:val="24"/>
        </w:rPr>
        <w:t>ka</w:t>
      </w:r>
      <w:r w:rsidR="00F33F03" w:rsidRPr="00DC5EC3">
        <w:rPr>
          <w:rFonts w:eastAsia="Tahoma"/>
          <w:spacing w:val="1"/>
          <w:sz w:val="24"/>
          <w:szCs w:val="24"/>
        </w:rPr>
        <w:t xml:space="preserve"> </w:t>
      </w:r>
      <w:r w:rsidR="00F33F03" w:rsidRPr="00DC5EC3">
        <w:rPr>
          <w:rFonts w:eastAsia="Tahoma"/>
          <w:sz w:val="24"/>
          <w:szCs w:val="24"/>
        </w:rPr>
        <w:t>ter</w:t>
      </w:r>
      <w:r w:rsidR="00F33F03" w:rsidRPr="00DC5EC3">
        <w:rPr>
          <w:rFonts w:eastAsia="Tahoma"/>
          <w:spacing w:val="-1"/>
          <w:sz w:val="24"/>
          <w:szCs w:val="24"/>
        </w:rPr>
        <w:t>l</w:t>
      </w:r>
      <w:r w:rsidR="00F33F03" w:rsidRPr="00DC5EC3">
        <w:rPr>
          <w:rFonts w:eastAsia="Tahoma"/>
          <w:sz w:val="24"/>
          <w:szCs w:val="24"/>
        </w:rPr>
        <w:t>i</w:t>
      </w:r>
      <w:r w:rsidR="00F33F03" w:rsidRPr="00DC5EC3">
        <w:rPr>
          <w:rFonts w:eastAsia="Tahoma"/>
          <w:spacing w:val="-1"/>
          <w:sz w:val="24"/>
          <w:szCs w:val="24"/>
        </w:rPr>
        <w:t>ha</w:t>
      </w:r>
      <w:r w:rsidR="00F33F03" w:rsidRPr="00DC5EC3">
        <w:rPr>
          <w:rFonts w:eastAsia="Tahoma"/>
          <w:sz w:val="24"/>
          <w:szCs w:val="24"/>
        </w:rPr>
        <w:t>t</w:t>
      </w:r>
      <w:r w:rsidR="00F33F03" w:rsidRPr="00DC5EC3">
        <w:rPr>
          <w:rFonts w:eastAsia="Tahoma"/>
          <w:spacing w:val="2"/>
          <w:sz w:val="24"/>
          <w:szCs w:val="24"/>
        </w:rPr>
        <w:t xml:space="preserve"> </w:t>
      </w:r>
      <w:r w:rsidR="00F33F03" w:rsidRPr="00DC5EC3">
        <w:rPr>
          <w:rFonts w:eastAsia="Tahoma"/>
          <w:sz w:val="24"/>
          <w:szCs w:val="24"/>
        </w:rPr>
        <w:t>ba</w:t>
      </w:r>
      <w:r w:rsidR="00F33F03" w:rsidRPr="00DC5EC3">
        <w:rPr>
          <w:rFonts w:eastAsia="Tahoma"/>
          <w:spacing w:val="-1"/>
          <w:sz w:val="24"/>
          <w:szCs w:val="24"/>
        </w:rPr>
        <w:t>h</w:t>
      </w:r>
      <w:r w:rsidR="00F33F03" w:rsidRPr="00DC5EC3">
        <w:rPr>
          <w:rFonts w:eastAsia="Tahoma"/>
          <w:sz w:val="24"/>
          <w:szCs w:val="24"/>
        </w:rPr>
        <w:t>wa pada ta</w:t>
      </w:r>
      <w:r w:rsidR="00F33F03" w:rsidRPr="00DC5EC3">
        <w:rPr>
          <w:rFonts w:eastAsia="Tahoma"/>
          <w:spacing w:val="-1"/>
          <w:sz w:val="24"/>
          <w:szCs w:val="24"/>
        </w:rPr>
        <w:t>hu</w:t>
      </w:r>
      <w:r w:rsidR="00F33F03" w:rsidRPr="00DC5EC3">
        <w:rPr>
          <w:rFonts w:eastAsia="Tahoma"/>
          <w:sz w:val="24"/>
          <w:szCs w:val="24"/>
        </w:rPr>
        <w:t>n</w:t>
      </w:r>
      <w:r w:rsidR="00F33F03" w:rsidRPr="00DC5EC3">
        <w:rPr>
          <w:rFonts w:eastAsia="Tahoma"/>
          <w:spacing w:val="17"/>
          <w:sz w:val="24"/>
          <w:szCs w:val="24"/>
        </w:rPr>
        <w:t xml:space="preserve"> </w:t>
      </w:r>
      <w:r w:rsidR="00F33F03" w:rsidRPr="00DC5EC3">
        <w:rPr>
          <w:rFonts w:eastAsia="Tahoma"/>
          <w:sz w:val="24"/>
          <w:szCs w:val="24"/>
        </w:rPr>
        <w:t>2</w:t>
      </w:r>
      <w:r w:rsidR="00F33F03" w:rsidRPr="00DC5EC3">
        <w:rPr>
          <w:rFonts w:eastAsia="Tahoma"/>
          <w:spacing w:val="-1"/>
          <w:sz w:val="24"/>
          <w:szCs w:val="24"/>
        </w:rPr>
        <w:t>0</w:t>
      </w:r>
      <w:r w:rsidR="00CF2E3F" w:rsidRPr="00DC5EC3">
        <w:rPr>
          <w:rFonts w:eastAsia="Tahoma"/>
          <w:sz w:val="24"/>
          <w:szCs w:val="24"/>
        </w:rPr>
        <w:t>10 dan t</w:t>
      </w:r>
      <w:r w:rsidRPr="00DC5EC3">
        <w:rPr>
          <w:rFonts w:eastAsia="Tahoma"/>
          <w:sz w:val="24"/>
          <w:szCs w:val="24"/>
        </w:rPr>
        <w:t>a</w:t>
      </w:r>
      <w:r w:rsidR="00CF2E3F" w:rsidRPr="00DC5EC3">
        <w:rPr>
          <w:rFonts w:eastAsia="Tahoma"/>
          <w:sz w:val="24"/>
          <w:szCs w:val="24"/>
        </w:rPr>
        <w:t>hun 2011</w:t>
      </w:r>
      <w:r w:rsidR="00F33F03" w:rsidRPr="00DC5EC3">
        <w:rPr>
          <w:rFonts w:eastAsia="Tahoma"/>
          <w:spacing w:val="16"/>
          <w:sz w:val="24"/>
          <w:szCs w:val="24"/>
        </w:rPr>
        <w:t xml:space="preserve"> </w:t>
      </w:r>
      <w:r w:rsidR="00F33F03" w:rsidRPr="00DC5EC3">
        <w:rPr>
          <w:rFonts w:eastAsia="Tahoma"/>
          <w:sz w:val="24"/>
          <w:szCs w:val="24"/>
        </w:rPr>
        <w:t>j</w:t>
      </w:r>
      <w:r w:rsidR="00F33F03" w:rsidRPr="00DC5EC3">
        <w:rPr>
          <w:rFonts w:eastAsia="Tahoma"/>
          <w:spacing w:val="-1"/>
          <w:sz w:val="24"/>
          <w:szCs w:val="24"/>
        </w:rPr>
        <w:t>um</w:t>
      </w:r>
      <w:r w:rsidR="00F33F03" w:rsidRPr="00DC5EC3">
        <w:rPr>
          <w:rFonts w:eastAsia="Tahoma"/>
          <w:sz w:val="24"/>
          <w:szCs w:val="24"/>
        </w:rPr>
        <w:t>l</w:t>
      </w:r>
      <w:r w:rsidR="00F33F03" w:rsidRPr="00DC5EC3">
        <w:rPr>
          <w:rFonts w:eastAsia="Tahoma"/>
          <w:spacing w:val="-1"/>
          <w:sz w:val="24"/>
          <w:szCs w:val="24"/>
        </w:rPr>
        <w:t>a</w:t>
      </w:r>
      <w:r w:rsidR="00F33F03" w:rsidRPr="00DC5EC3">
        <w:rPr>
          <w:rFonts w:eastAsia="Tahoma"/>
          <w:sz w:val="24"/>
          <w:szCs w:val="24"/>
        </w:rPr>
        <w:t>h</w:t>
      </w:r>
      <w:r w:rsidR="00F33F03" w:rsidRPr="00DC5EC3">
        <w:rPr>
          <w:rFonts w:eastAsia="Tahoma"/>
          <w:spacing w:val="17"/>
          <w:sz w:val="24"/>
          <w:szCs w:val="24"/>
        </w:rPr>
        <w:t xml:space="preserve"> </w:t>
      </w:r>
      <w:r w:rsidR="00F33F03" w:rsidRPr="00DC5EC3">
        <w:rPr>
          <w:rFonts w:eastAsia="Tahoma"/>
          <w:sz w:val="24"/>
          <w:szCs w:val="24"/>
        </w:rPr>
        <w:t>dosen</w:t>
      </w:r>
      <w:r w:rsidR="00F33F03" w:rsidRPr="00DC5EC3">
        <w:rPr>
          <w:rFonts w:eastAsia="Tahoma"/>
          <w:spacing w:val="16"/>
          <w:sz w:val="24"/>
          <w:szCs w:val="24"/>
        </w:rPr>
        <w:t xml:space="preserve"> </w:t>
      </w:r>
      <w:r w:rsidR="00F33F03" w:rsidRPr="00DC5EC3">
        <w:rPr>
          <w:rFonts w:eastAsia="Tahoma"/>
          <w:sz w:val="24"/>
          <w:szCs w:val="24"/>
        </w:rPr>
        <w:t>ya</w:t>
      </w:r>
      <w:r w:rsidR="00F33F03" w:rsidRPr="00DC5EC3">
        <w:rPr>
          <w:rFonts w:eastAsia="Tahoma"/>
          <w:spacing w:val="-1"/>
          <w:sz w:val="24"/>
          <w:szCs w:val="24"/>
        </w:rPr>
        <w:t>n</w:t>
      </w:r>
      <w:r w:rsidR="00F33F03" w:rsidRPr="00DC5EC3">
        <w:rPr>
          <w:rFonts w:eastAsia="Tahoma"/>
          <w:sz w:val="24"/>
          <w:szCs w:val="24"/>
        </w:rPr>
        <w:t>g</w:t>
      </w:r>
      <w:r w:rsidR="00F33F03" w:rsidRPr="00DC5EC3">
        <w:rPr>
          <w:rFonts w:eastAsia="Tahoma"/>
          <w:spacing w:val="18"/>
          <w:sz w:val="24"/>
          <w:szCs w:val="24"/>
        </w:rPr>
        <w:t xml:space="preserve"> </w:t>
      </w:r>
      <w:r w:rsidR="00F33F03" w:rsidRPr="00DC5EC3">
        <w:rPr>
          <w:rFonts w:eastAsia="Tahoma"/>
          <w:sz w:val="24"/>
          <w:szCs w:val="24"/>
        </w:rPr>
        <w:t>ter</w:t>
      </w:r>
      <w:r w:rsidR="00F33F03" w:rsidRPr="00DC5EC3">
        <w:rPr>
          <w:rFonts w:eastAsia="Tahoma"/>
          <w:spacing w:val="-1"/>
          <w:sz w:val="24"/>
          <w:szCs w:val="24"/>
        </w:rPr>
        <w:t>l</w:t>
      </w:r>
      <w:r w:rsidR="00F33F03" w:rsidRPr="00DC5EC3">
        <w:rPr>
          <w:rFonts w:eastAsia="Tahoma"/>
          <w:sz w:val="24"/>
          <w:szCs w:val="24"/>
        </w:rPr>
        <w:t>ibat</w:t>
      </w:r>
      <w:r w:rsidR="00F33F03" w:rsidRPr="00DC5EC3">
        <w:rPr>
          <w:rFonts w:eastAsia="Tahoma"/>
          <w:spacing w:val="18"/>
          <w:sz w:val="24"/>
          <w:szCs w:val="24"/>
        </w:rPr>
        <w:t xml:space="preserve"> </w:t>
      </w:r>
      <w:r w:rsidR="00CF2E3F" w:rsidRPr="00DC5EC3">
        <w:rPr>
          <w:rFonts w:eastAsia="Tahoma"/>
          <w:spacing w:val="-1"/>
          <w:sz w:val="24"/>
          <w:szCs w:val="24"/>
        </w:rPr>
        <w:t>cukup tinggi yaitu 78 dosen jumlah dosen semuanya 103 orang ( 75,73 % )</w:t>
      </w:r>
      <w:r w:rsidR="00F33F03" w:rsidRPr="00DC5EC3">
        <w:rPr>
          <w:rFonts w:eastAsia="Tahoma"/>
          <w:sz w:val="24"/>
          <w:szCs w:val="24"/>
        </w:rPr>
        <w:t>,</w:t>
      </w:r>
      <w:r w:rsidR="00F33F03" w:rsidRPr="00DC5EC3">
        <w:rPr>
          <w:rFonts w:eastAsia="Tahoma"/>
          <w:spacing w:val="18"/>
          <w:sz w:val="24"/>
          <w:szCs w:val="24"/>
        </w:rPr>
        <w:t xml:space="preserve"> </w:t>
      </w:r>
      <w:r w:rsidR="00CF2E3F" w:rsidRPr="00DC5EC3">
        <w:rPr>
          <w:rFonts w:eastAsia="Tahoma"/>
          <w:spacing w:val="18"/>
          <w:sz w:val="24"/>
          <w:szCs w:val="24"/>
        </w:rPr>
        <w:t>Selanjutnya berturut turut turun pada tahun 2009 yaitu 60 0rang</w:t>
      </w:r>
      <w:r w:rsidRPr="00DC5EC3">
        <w:rPr>
          <w:rFonts w:eastAsia="Tahoma"/>
          <w:spacing w:val="18"/>
          <w:sz w:val="24"/>
          <w:szCs w:val="24"/>
        </w:rPr>
        <w:t xml:space="preserve"> ( 58,25 % )</w:t>
      </w:r>
      <w:r w:rsidR="00CF2E3F" w:rsidRPr="00DC5EC3">
        <w:rPr>
          <w:rFonts w:eastAsia="Tahoma"/>
          <w:spacing w:val="18"/>
          <w:sz w:val="24"/>
          <w:szCs w:val="24"/>
        </w:rPr>
        <w:t>, 2012 yaitu 50 orang</w:t>
      </w:r>
      <w:r w:rsidRPr="00DC5EC3">
        <w:rPr>
          <w:rFonts w:eastAsia="Tahoma"/>
          <w:spacing w:val="18"/>
          <w:sz w:val="24"/>
          <w:szCs w:val="24"/>
        </w:rPr>
        <w:t>( 48,54 % )</w:t>
      </w:r>
      <w:r w:rsidR="00CF2E3F" w:rsidRPr="00DC5EC3">
        <w:rPr>
          <w:rFonts w:eastAsia="Tahoma"/>
          <w:spacing w:val="18"/>
          <w:sz w:val="24"/>
          <w:szCs w:val="24"/>
        </w:rPr>
        <w:t xml:space="preserve"> tahun 2007</w:t>
      </w:r>
      <w:r w:rsidRPr="00DC5EC3">
        <w:rPr>
          <w:rFonts w:eastAsia="Tahoma"/>
          <w:spacing w:val="18"/>
          <w:sz w:val="24"/>
          <w:szCs w:val="24"/>
        </w:rPr>
        <w:t xml:space="preserve"> </w:t>
      </w:r>
      <w:r w:rsidR="00CF2E3F" w:rsidRPr="00DC5EC3">
        <w:rPr>
          <w:rFonts w:eastAsia="Tahoma"/>
          <w:spacing w:val="18"/>
          <w:sz w:val="24"/>
          <w:szCs w:val="24"/>
        </w:rPr>
        <w:t>yaitu 30 0rang</w:t>
      </w:r>
      <w:r w:rsidRPr="00DC5EC3">
        <w:rPr>
          <w:rFonts w:eastAsia="Tahoma"/>
          <w:spacing w:val="18"/>
          <w:sz w:val="24"/>
          <w:szCs w:val="24"/>
        </w:rPr>
        <w:t xml:space="preserve"> ( 29,13 %)</w:t>
      </w:r>
      <w:r w:rsidR="00CF2E3F" w:rsidRPr="00DC5EC3">
        <w:rPr>
          <w:rFonts w:eastAsia="Tahoma"/>
          <w:spacing w:val="18"/>
          <w:sz w:val="24"/>
          <w:szCs w:val="24"/>
        </w:rPr>
        <w:t>, tahun 2008 15 orang</w:t>
      </w:r>
      <w:r w:rsidRPr="00DC5EC3">
        <w:rPr>
          <w:rFonts w:eastAsia="Tahoma"/>
          <w:spacing w:val="18"/>
          <w:sz w:val="24"/>
          <w:szCs w:val="24"/>
        </w:rPr>
        <w:t>( 14,56%)</w:t>
      </w:r>
      <w:r w:rsidR="00CF2E3F" w:rsidRPr="00DC5EC3">
        <w:rPr>
          <w:rFonts w:eastAsia="Tahoma"/>
          <w:spacing w:val="18"/>
          <w:sz w:val="24"/>
          <w:szCs w:val="24"/>
        </w:rPr>
        <w:t xml:space="preserve"> dan tahun 2013 tinggal 12 orang</w:t>
      </w:r>
      <w:r w:rsidRPr="00DC5EC3">
        <w:rPr>
          <w:rFonts w:eastAsia="Tahoma"/>
          <w:spacing w:val="18"/>
          <w:sz w:val="24"/>
          <w:szCs w:val="24"/>
        </w:rPr>
        <w:t>( 11,65% ), ini sebagai indikasi bahwa perhatian penyandang dana belum sepenuhnya peduli. (</w:t>
      </w:r>
      <w:r w:rsidR="008A41BE" w:rsidRPr="00DC5EC3">
        <w:rPr>
          <w:rFonts w:eastAsia="Tahoma"/>
          <w:spacing w:val="18"/>
          <w:sz w:val="24"/>
          <w:szCs w:val="24"/>
        </w:rPr>
        <w:t>Gambar 2.4</w:t>
      </w:r>
      <w:proofErr w:type="gramStart"/>
      <w:r w:rsidRPr="00DC5EC3">
        <w:rPr>
          <w:rFonts w:eastAsia="Tahoma"/>
          <w:spacing w:val="18"/>
          <w:sz w:val="24"/>
          <w:szCs w:val="24"/>
        </w:rPr>
        <w:t xml:space="preserve">) </w:t>
      </w:r>
      <w:r w:rsidR="00321801" w:rsidRPr="00DC5EC3">
        <w:rPr>
          <w:rFonts w:eastAsia="Tahoma"/>
          <w:spacing w:val="18"/>
          <w:sz w:val="24"/>
          <w:szCs w:val="24"/>
        </w:rPr>
        <w:t>.</w:t>
      </w:r>
      <w:proofErr w:type="gramEnd"/>
    </w:p>
    <w:p w:rsidR="00CD658A" w:rsidRPr="00DC5EC3" w:rsidRDefault="00CD658A" w:rsidP="00842F03">
      <w:pPr>
        <w:spacing w:line="360" w:lineRule="auto"/>
        <w:ind w:left="426" w:right="78" w:firstLine="720"/>
        <w:jc w:val="both"/>
        <w:rPr>
          <w:rFonts w:eastAsia="Tahoma"/>
          <w:spacing w:val="18"/>
          <w:sz w:val="24"/>
          <w:szCs w:val="24"/>
        </w:rPr>
      </w:pPr>
    </w:p>
    <w:p w:rsidR="00CD658A" w:rsidRPr="00DC5EC3" w:rsidRDefault="00CD658A" w:rsidP="00842F03">
      <w:pPr>
        <w:spacing w:line="360" w:lineRule="auto"/>
        <w:ind w:left="426" w:right="78" w:firstLine="720"/>
        <w:jc w:val="both"/>
        <w:rPr>
          <w:rFonts w:eastAsia="Tahoma"/>
          <w:spacing w:val="18"/>
          <w:sz w:val="24"/>
          <w:szCs w:val="24"/>
        </w:rPr>
      </w:pPr>
    </w:p>
    <w:p w:rsidR="00F452E6" w:rsidRPr="00DC5EC3" w:rsidRDefault="00CD1806" w:rsidP="007E5930">
      <w:pPr>
        <w:spacing w:line="360" w:lineRule="auto"/>
        <w:ind w:left="305" w:right="6111"/>
        <w:jc w:val="both"/>
        <w:rPr>
          <w:sz w:val="24"/>
          <w:szCs w:val="24"/>
        </w:rPr>
      </w:pPr>
      <w:r w:rsidRPr="00DC5EC3">
        <w:rPr>
          <w:rFonts w:eastAsia="Tahoma"/>
          <w:noProof/>
          <w:sz w:val="24"/>
          <w:szCs w:val="24"/>
        </w:rPr>
        <w:lastRenderedPageBreak/>
        <w:drawing>
          <wp:anchor distT="0" distB="0" distL="114300" distR="114300" simplePos="0" relativeHeight="251664384" behindDoc="0" locked="0" layoutInCell="1" allowOverlap="1" wp14:anchorId="1452F462" wp14:editId="4D7614DD">
            <wp:simplePos x="0" y="0"/>
            <wp:positionH relativeFrom="column">
              <wp:posOffset>267985</wp:posOffset>
            </wp:positionH>
            <wp:positionV relativeFrom="paragraph">
              <wp:posOffset>135921</wp:posOffset>
            </wp:positionV>
            <wp:extent cx="5450205" cy="1913860"/>
            <wp:effectExtent l="19050" t="0" r="17145" b="0"/>
            <wp:wrapNone/>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rsidR="00F452E6" w:rsidRPr="00DC5EC3" w:rsidRDefault="00F452E6" w:rsidP="00E079BD">
      <w:pPr>
        <w:spacing w:line="360" w:lineRule="auto"/>
        <w:rPr>
          <w:sz w:val="24"/>
          <w:szCs w:val="24"/>
        </w:rPr>
      </w:pPr>
    </w:p>
    <w:p w:rsidR="001E6146" w:rsidRPr="00DC5EC3" w:rsidRDefault="001E6146" w:rsidP="00E079BD">
      <w:pPr>
        <w:spacing w:line="360" w:lineRule="auto"/>
        <w:ind w:left="2711"/>
        <w:rPr>
          <w:rFonts w:eastAsia="Calibri"/>
          <w:b/>
          <w:sz w:val="24"/>
          <w:szCs w:val="24"/>
        </w:rPr>
      </w:pPr>
    </w:p>
    <w:p w:rsidR="001E6146" w:rsidRPr="00DC5EC3" w:rsidRDefault="001E6146" w:rsidP="00E079BD">
      <w:pPr>
        <w:spacing w:line="360" w:lineRule="auto"/>
        <w:ind w:left="2711"/>
        <w:rPr>
          <w:rFonts w:eastAsia="Calibri"/>
          <w:b/>
          <w:sz w:val="24"/>
          <w:szCs w:val="24"/>
        </w:rPr>
      </w:pPr>
    </w:p>
    <w:p w:rsidR="001E6146" w:rsidRPr="00DC5EC3" w:rsidRDefault="001E6146" w:rsidP="00E079BD">
      <w:pPr>
        <w:spacing w:line="360" w:lineRule="auto"/>
        <w:ind w:left="2711"/>
        <w:rPr>
          <w:rFonts w:eastAsia="Calibri"/>
          <w:b/>
          <w:sz w:val="24"/>
          <w:szCs w:val="24"/>
        </w:rPr>
      </w:pPr>
    </w:p>
    <w:p w:rsidR="001E6146" w:rsidRPr="00DC5EC3" w:rsidRDefault="001E6146" w:rsidP="00E079BD">
      <w:pPr>
        <w:spacing w:line="360" w:lineRule="auto"/>
        <w:ind w:left="2711"/>
        <w:rPr>
          <w:rFonts w:eastAsia="Calibri"/>
          <w:b/>
          <w:sz w:val="24"/>
          <w:szCs w:val="24"/>
        </w:rPr>
      </w:pPr>
    </w:p>
    <w:p w:rsidR="001E6146" w:rsidRPr="00DC5EC3" w:rsidRDefault="001E6146" w:rsidP="00E079BD">
      <w:pPr>
        <w:spacing w:line="360" w:lineRule="auto"/>
        <w:ind w:left="2711"/>
        <w:rPr>
          <w:rFonts w:eastAsia="Calibri"/>
          <w:b/>
          <w:sz w:val="24"/>
          <w:szCs w:val="24"/>
        </w:rPr>
      </w:pPr>
    </w:p>
    <w:p w:rsidR="001E6146" w:rsidRPr="00DC5EC3" w:rsidRDefault="001E6146" w:rsidP="00E079BD">
      <w:pPr>
        <w:spacing w:line="360" w:lineRule="auto"/>
        <w:ind w:left="2711"/>
        <w:rPr>
          <w:rFonts w:eastAsia="Calibri"/>
          <w:b/>
          <w:sz w:val="24"/>
          <w:szCs w:val="24"/>
        </w:rPr>
      </w:pPr>
    </w:p>
    <w:p w:rsidR="00F452E6" w:rsidRPr="00DC5EC3" w:rsidRDefault="00F33F03" w:rsidP="00321801">
      <w:pPr>
        <w:spacing w:line="360" w:lineRule="auto"/>
        <w:ind w:left="426" w:firstLine="25"/>
        <w:jc w:val="center"/>
        <w:rPr>
          <w:rFonts w:eastAsia="Tahoma"/>
          <w:spacing w:val="-1"/>
          <w:sz w:val="24"/>
          <w:szCs w:val="24"/>
        </w:rPr>
      </w:pPr>
      <w:proofErr w:type="gramStart"/>
      <w:r w:rsidRPr="00DC5EC3">
        <w:rPr>
          <w:rFonts w:eastAsia="Tahoma"/>
          <w:spacing w:val="-1"/>
          <w:sz w:val="24"/>
          <w:szCs w:val="24"/>
        </w:rPr>
        <w:t>Gam</w:t>
      </w:r>
      <w:r w:rsidRPr="00DC5EC3">
        <w:rPr>
          <w:rFonts w:eastAsia="Tahoma"/>
          <w:sz w:val="24"/>
          <w:szCs w:val="24"/>
        </w:rPr>
        <w:t xml:space="preserve">bar 2.2 </w:t>
      </w:r>
      <w:r w:rsidRPr="00DC5EC3">
        <w:rPr>
          <w:rFonts w:eastAsia="Tahoma"/>
          <w:spacing w:val="1"/>
          <w:sz w:val="24"/>
          <w:szCs w:val="24"/>
        </w:rPr>
        <w:t>P</w:t>
      </w:r>
      <w:r w:rsidRPr="00DC5EC3">
        <w:rPr>
          <w:rFonts w:eastAsia="Tahoma"/>
          <w:spacing w:val="-1"/>
          <w:sz w:val="24"/>
          <w:szCs w:val="24"/>
        </w:rPr>
        <w:t>e</w:t>
      </w:r>
      <w:r w:rsidRPr="00DC5EC3">
        <w:rPr>
          <w:rFonts w:eastAsia="Tahoma"/>
          <w:sz w:val="24"/>
          <w:szCs w:val="24"/>
        </w:rPr>
        <w:t>rb</w:t>
      </w:r>
      <w:r w:rsidRPr="00DC5EC3">
        <w:rPr>
          <w:rFonts w:eastAsia="Tahoma"/>
          <w:spacing w:val="-1"/>
          <w:sz w:val="24"/>
          <w:szCs w:val="24"/>
        </w:rPr>
        <w:t>an</w:t>
      </w:r>
      <w:r w:rsidRPr="00DC5EC3">
        <w:rPr>
          <w:rFonts w:eastAsia="Tahoma"/>
          <w:sz w:val="24"/>
          <w:szCs w:val="24"/>
        </w:rPr>
        <w:t>di</w:t>
      </w:r>
      <w:r w:rsidRPr="00DC5EC3">
        <w:rPr>
          <w:rFonts w:eastAsia="Tahoma"/>
          <w:spacing w:val="-3"/>
          <w:sz w:val="24"/>
          <w:szCs w:val="24"/>
        </w:rPr>
        <w:t>n</w:t>
      </w:r>
      <w:r w:rsidRPr="00DC5EC3">
        <w:rPr>
          <w:rFonts w:eastAsia="Tahoma"/>
          <w:sz w:val="24"/>
          <w:szCs w:val="24"/>
        </w:rPr>
        <w:t>gan</w:t>
      </w:r>
      <w:r w:rsidRPr="00DC5EC3">
        <w:rPr>
          <w:rFonts w:eastAsia="Tahoma"/>
          <w:spacing w:val="-1"/>
          <w:sz w:val="24"/>
          <w:szCs w:val="24"/>
        </w:rPr>
        <w:t xml:space="preserve"> </w:t>
      </w:r>
      <w:r w:rsidRPr="00DC5EC3">
        <w:rPr>
          <w:rFonts w:eastAsia="Tahoma"/>
          <w:sz w:val="24"/>
          <w:szCs w:val="24"/>
        </w:rPr>
        <w:t>ju</w:t>
      </w:r>
      <w:r w:rsidRPr="00DC5EC3">
        <w:rPr>
          <w:rFonts w:eastAsia="Tahoma"/>
          <w:spacing w:val="-1"/>
          <w:sz w:val="24"/>
          <w:szCs w:val="24"/>
        </w:rPr>
        <w:t>m</w:t>
      </w:r>
      <w:r w:rsidRPr="00DC5EC3">
        <w:rPr>
          <w:rFonts w:eastAsia="Tahoma"/>
          <w:sz w:val="24"/>
          <w:szCs w:val="24"/>
        </w:rPr>
        <w:t>l</w:t>
      </w:r>
      <w:r w:rsidRPr="00DC5EC3">
        <w:rPr>
          <w:rFonts w:eastAsia="Tahoma"/>
          <w:spacing w:val="-1"/>
          <w:sz w:val="24"/>
          <w:szCs w:val="24"/>
        </w:rPr>
        <w:t>a</w:t>
      </w:r>
      <w:r w:rsidRPr="00DC5EC3">
        <w:rPr>
          <w:rFonts w:eastAsia="Tahoma"/>
          <w:sz w:val="24"/>
          <w:szCs w:val="24"/>
        </w:rPr>
        <w:t>h judul p</w:t>
      </w:r>
      <w:r w:rsidRPr="00DC5EC3">
        <w:rPr>
          <w:rFonts w:eastAsia="Tahoma"/>
          <w:spacing w:val="-2"/>
          <w:sz w:val="24"/>
          <w:szCs w:val="24"/>
        </w:rPr>
        <w:t>r</w:t>
      </w:r>
      <w:r w:rsidRPr="00DC5EC3">
        <w:rPr>
          <w:rFonts w:eastAsia="Tahoma"/>
          <w:sz w:val="24"/>
          <w:szCs w:val="24"/>
        </w:rPr>
        <w:t>oposal</w:t>
      </w:r>
      <w:r w:rsidRPr="00DC5EC3">
        <w:rPr>
          <w:rFonts w:eastAsia="Tahoma"/>
          <w:spacing w:val="-4"/>
          <w:sz w:val="24"/>
          <w:szCs w:val="24"/>
        </w:rPr>
        <w:t xml:space="preserve"> </w:t>
      </w:r>
      <w:r w:rsidRPr="00DC5EC3">
        <w:rPr>
          <w:rFonts w:eastAsia="Tahoma"/>
          <w:sz w:val="24"/>
          <w:szCs w:val="24"/>
        </w:rPr>
        <w:t>ya</w:t>
      </w:r>
      <w:r w:rsidRPr="00DC5EC3">
        <w:rPr>
          <w:rFonts w:eastAsia="Tahoma"/>
          <w:spacing w:val="-1"/>
          <w:sz w:val="24"/>
          <w:szCs w:val="24"/>
        </w:rPr>
        <w:t>n</w:t>
      </w:r>
      <w:r w:rsidRPr="00DC5EC3">
        <w:rPr>
          <w:rFonts w:eastAsia="Tahoma"/>
          <w:sz w:val="24"/>
          <w:szCs w:val="24"/>
        </w:rPr>
        <w:t>g</w:t>
      </w:r>
      <w:r w:rsidRPr="00DC5EC3">
        <w:rPr>
          <w:rFonts w:eastAsia="Tahoma"/>
          <w:spacing w:val="1"/>
          <w:sz w:val="24"/>
          <w:szCs w:val="24"/>
        </w:rPr>
        <w:t xml:space="preserve"> </w:t>
      </w:r>
      <w:r w:rsidRPr="00DC5EC3">
        <w:rPr>
          <w:rFonts w:eastAsia="Tahoma"/>
          <w:sz w:val="24"/>
          <w:szCs w:val="24"/>
        </w:rPr>
        <w:t>diaj</w:t>
      </w:r>
      <w:r w:rsidRPr="00DC5EC3">
        <w:rPr>
          <w:rFonts w:eastAsia="Tahoma"/>
          <w:spacing w:val="-1"/>
          <w:sz w:val="24"/>
          <w:szCs w:val="24"/>
        </w:rPr>
        <w:t>u</w:t>
      </w:r>
      <w:r w:rsidRPr="00DC5EC3">
        <w:rPr>
          <w:rFonts w:eastAsia="Tahoma"/>
          <w:sz w:val="24"/>
          <w:szCs w:val="24"/>
        </w:rPr>
        <w:t>kan de</w:t>
      </w:r>
      <w:r w:rsidRPr="00DC5EC3">
        <w:rPr>
          <w:rFonts w:eastAsia="Tahoma"/>
          <w:spacing w:val="-1"/>
          <w:sz w:val="24"/>
          <w:szCs w:val="24"/>
        </w:rPr>
        <w:t>n</w:t>
      </w:r>
      <w:r w:rsidRPr="00DC5EC3">
        <w:rPr>
          <w:rFonts w:eastAsia="Tahoma"/>
          <w:sz w:val="24"/>
          <w:szCs w:val="24"/>
        </w:rPr>
        <w:t>gan</w:t>
      </w:r>
      <w:r w:rsidRPr="00DC5EC3">
        <w:rPr>
          <w:rFonts w:eastAsia="Tahoma"/>
          <w:spacing w:val="-1"/>
          <w:sz w:val="24"/>
          <w:szCs w:val="24"/>
        </w:rPr>
        <w:t xml:space="preserve"> </w:t>
      </w:r>
      <w:r w:rsidRPr="00DC5EC3">
        <w:rPr>
          <w:rFonts w:eastAsia="Tahoma"/>
          <w:sz w:val="24"/>
          <w:szCs w:val="24"/>
        </w:rPr>
        <w:t>ju</w:t>
      </w:r>
      <w:r w:rsidRPr="00DC5EC3">
        <w:rPr>
          <w:rFonts w:eastAsia="Tahoma"/>
          <w:spacing w:val="-1"/>
          <w:sz w:val="24"/>
          <w:szCs w:val="24"/>
        </w:rPr>
        <w:t>m</w:t>
      </w:r>
      <w:r w:rsidRPr="00DC5EC3">
        <w:rPr>
          <w:rFonts w:eastAsia="Tahoma"/>
          <w:sz w:val="24"/>
          <w:szCs w:val="24"/>
        </w:rPr>
        <w:t>l</w:t>
      </w:r>
      <w:r w:rsidRPr="00DC5EC3">
        <w:rPr>
          <w:rFonts w:eastAsia="Tahoma"/>
          <w:spacing w:val="-1"/>
          <w:sz w:val="24"/>
          <w:szCs w:val="24"/>
        </w:rPr>
        <w:t>a</w:t>
      </w:r>
      <w:r w:rsidRPr="00DC5EC3">
        <w:rPr>
          <w:rFonts w:eastAsia="Tahoma"/>
          <w:sz w:val="24"/>
          <w:szCs w:val="24"/>
        </w:rPr>
        <w:t xml:space="preserve">h </w:t>
      </w:r>
      <w:r w:rsidRPr="00DC5EC3">
        <w:rPr>
          <w:rFonts w:eastAsia="Tahoma"/>
          <w:spacing w:val="1"/>
          <w:sz w:val="24"/>
          <w:szCs w:val="24"/>
        </w:rPr>
        <w:t>p</w:t>
      </w:r>
      <w:r w:rsidRPr="00DC5EC3">
        <w:rPr>
          <w:rFonts w:eastAsia="Tahoma"/>
          <w:sz w:val="24"/>
          <w:szCs w:val="24"/>
        </w:rPr>
        <w:t>ro</w:t>
      </w:r>
      <w:r w:rsidRPr="00DC5EC3">
        <w:rPr>
          <w:rFonts w:eastAsia="Tahoma"/>
          <w:spacing w:val="-2"/>
          <w:sz w:val="24"/>
          <w:szCs w:val="24"/>
        </w:rPr>
        <w:t>p</w:t>
      </w:r>
      <w:r w:rsidRPr="00DC5EC3">
        <w:rPr>
          <w:rFonts w:eastAsia="Tahoma"/>
          <w:sz w:val="24"/>
          <w:szCs w:val="24"/>
        </w:rPr>
        <w:t>os</w:t>
      </w:r>
      <w:r w:rsidRPr="00DC5EC3">
        <w:rPr>
          <w:rFonts w:eastAsia="Tahoma"/>
          <w:spacing w:val="-1"/>
          <w:sz w:val="24"/>
          <w:szCs w:val="24"/>
        </w:rPr>
        <w:t>a</w:t>
      </w:r>
      <w:r w:rsidRPr="00DC5EC3">
        <w:rPr>
          <w:rFonts w:eastAsia="Tahoma"/>
          <w:sz w:val="24"/>
          <w:szCs w:val="24"/>
        </w:rPr>
        <w:t>l</w:t>
      </w:r>
      <w:r w:rsidRPr="00DC5EC3">
        <w:rPr>
          <w:rFonts w:eastAsia="Tahoma"/>
          <w:spacing w:val="-1"/>
          <w:sz w:val="24"/>
          <w:szCs w:val="24"/>
        </w:rPr>
        <w:t xml:space="preserve"> </w:t>
      </w:r>
      <w:r w:rsidRPr="00DC5EC3">
        <w:rPr>
          <w:rFonts w:eastAsia="Tahoma"/>
          <w:sz w:val="24"/>
          <w:szCs w:val="24"/>
        </w:rPr>
        <w:t>ya</w:t>
      </w:r>
      <w:r w:rsidRPr="00DC5EC3">
        <w:rPr>
          <w:rFonts w:eastAsia="Tahoma"/>
          <w:spacing w:val="-1"/>
          <w:sz w:val="24"/>
          <w:szCs w:val="24"/>
        </w:rPr>
        <w:t>n</w:t>
      </w:r>
      <w:r w:rsidRPr="00DC5EC3">
        <w:rPr>
          <w:rFonts w:eastAsia="Tahoma"/>
          <w:sz w:val="24"/>
          <w:szCs w:val="24"/>
        </w:rPr>
        <w:t>g</w:t>
      </w:r>
      <w:r w:rsidRPr="00DC5EC3">
        <w:rPr>
          <w:rFonts w:eastAsia="Tahoma"/>
          <w:spacing w:val="1"/>
          <w:sz w:val="24"/>
          <w:szCs w:val="24"/>
        </w:rPr>
        <w:t xml:space="preserve"> </w:t>
      </w:r>
      <w:r w:rsidRPr="00DC5EC3">
        <w:rPr>
          <w:rFonts w:eastAsia="Tahoma"/>
          <w:sz w:val="24"/>
          <w:szCs w:val="24"/>
        </w:rPr>
        <w:t>dida</w:t>
      </w:r>
      <w:r w:rsidRPr="00DC5EC3">
        <w:rPr>
          <w:rFonts w:eastAsia="Tahoma"/>
          <w:spacing w:val="-1"/>
          <w:sz w:val="24"/>
          <w:szCs w:val="24"/>
        </w:rPr>
        <w:t>na</w:t>
      </w:r>
      <w:r w:rsidRPr="00DC5EC3">
        <w:rPr>
          <w:rFonts w:eastAsia="Tahoma"/>
          <w:sz w:val="24"/>
          <w:szCs w:val="24"/>
        </w:rPr>
        <w:t>i</w:t>
      </w:r>
      <w:r w:rsidRPr="00DC5EC3">
        <w:rPr>
          <w:rFonts w:eastAsia="Tahoma"/>
          <w:spacing w:val="-2"/>
          <w:sz w:val="24"/>
          <w:szCs w:val="24"/>
        </w:rPr>
        <w:t xml:space="preserve"> </w:t>
      </w:r>
      <w:r w:rsidRPr="00DC5EC3">
        <w:rPr>
          <w:rFonts w:eastAsia="Tahoma"/>
          <w:sz w:val="24"/>
          <w:szCs w:val="24"/>
        </w:rPr>
        <w:t>se</w:t>
      </w:r>
      <w:r w:rsidRPr="00DC5EC3">
        <w:rPr>
          <w:rFonts w:eastAsia="Tahoma"/>
          <w:spacing w:val="-1"/>
          <w:sz w:val="24"/>
          <w:szCs w:val="24"/>
        </w:rPr>
        <w:t>lam</w:t>
      </w:r>
      <w:r w:rsidRPr="00DC5EC3">
        <w:rPr>
          <w:rFonts w:eastAsia="Tahoma"/>
          <w:sz w:val="24"/>
          <w:szCs w:val="24"/>
        </w:rPr>
        <w:t xml:space="preserve">a </w:t>
      </w:r>
      <w:r w:rsidRPr="00DC5EC3">
        <w:rPr>
          <w:rFonts w:eastAsia="Tahoma"/>
          <w:spacing w:val="1"/>
          <w:sz w:val="24"/>
          <w:szCs w:val="24"/>
        </w:rPr>
        <w:t>p</w:t>
      </w:r>
      <w:r w:rsidRPr="00DC5EC3">
        <w:rPr>
          <w:rFonts w:eastAsia="Tahoma"/>
          <w:spacing w:val="-1"/>
          <w:sz w:val="24"/>
          <w:szCs w:val="24"/>
        </w:rPr>
        <w:t>e</w:t>
      </w:r>
      <w:r w:rsidRPr="00DC5EC3">
        <w:rPr>
          <w:rFonts w:eastAsia="Tahoma"/>
          <w:sz w:val="24"/>
          <w:szCs w:val="24"/>
        </w:rPr>
        <w:t>r</w:t>
      </w:r>
      <w:r w:rsidRPr="00DC5EC3">
        <w:rPr>
          <w:rFonts w:eastAsia="Tahoma"/>
          <w:spacing w:val="-3"/>
          <w:sz w:val="24"/>
          <w:szCs w:val="24"/>
        </w:rPr>
        <w:t>i</w:t>
      </w:r>
      <w:r w:rsidRPr="00DC5EC3">
        <w:rPr>
          <w:rFonts w:eastAsia="Tahoma"/>
          <w:sz w:val="24"/>
          <w:szCs w:val="24"/>
        </w:rPr>
        <w:t>ode 2</w:t>
      </w:r>
      <w:r w:rsidRPr="00DC5EC3">
        <w:rPr>
          <w:rFonts w:eastAsia="Tahoma"/>
          <w:spacing w:val="-1"/>
          <w:sz w:val="24"/>
          <w:szCs w:val="24"/>
        </w:rPr>
        <w:t>0</w:t>
      </w:r>
      <w:r w:rsidRPr="00DC5EC3">
        <w:rPr>
          <w:rFonts w:eastAsia="Tahoma"/>
          <w:sz w:val="24"/>
          <w:szCs w:val="24"/>
        </w:rPr>
        <w:t>0</w:t>
      </w:r>
      <w:r w:rsidR="00331CE6" w:rsidRPr="00DC5EC3">
        <w:rPr>
          <w:rFonts w:eastAsia="Tahoma"/>
          <w:sz w:val="24"/>
          <w:szCs w:val="24"/>
        </w:rPr>
        <w:t>7</w:t>
      </w:r>
      <w:r w:rsidR="005614DA" w:rsidRPr="00DC5EC3">
        <w:rPr>
          <w:rFonts w:eastAsia="Tahoma"/>
          <w:spacing w:val="2"/>
          <w:sz w:val="24"/>
          <w:szCs w:val="24"/>
        </w:rPr>
        <w:t>-</w:t>
      </w:r>
      <w:r w:rsidRPr="00DC5EC3">
        <w:rPr>
          <w:rFonts w:eastAsia="Tahoma"/>
          <w:spacing w:val="-1"/>
          <w:sz w:val="24"/>
          <w:szCs w:val="24"/>
        </w:rPr>
        <w:t>2013.</w:t>
      </w:r>
      <w:proofErr w:type="gramEnd"/>
    </w:p>
    <w:p w:rsidR="00CD1806" w:rsidRPr="00DC5EC3" w:rsidRDefault="001F5394" w:rsidP="00E079BD">
      <w:pPr>
        <w:spacing w:line="360" w:lineRule="auto"/>
        <w:rPr>
          <w:sz w:val="24"/>
          <w:szCs w:val="24"/>
        </w:rPr>
      </w:pPr>
      <w:r w:rsidRPr="00DC5EC3">
        <w:rPr>
          <w:noProof/>
          <w:sz w:val="24"/>
          <w:szCs w:val="24"/>
        </w:rPr>
        <w:drawing>
          <wp:anchor distT="0" distB="0" distL="114300" distR="114300" simplePos="0" relativeHeight="251665408" behindDoc="0" locked="0" layoutInCell="1" allowOverlap="1" wp14:anchorId="460B4424" wp14:editId="3941FB76">
            <wp:simplePos x="0" y="0"/>
            <wp:positionH relativeFrom="column">
              <wp:posOffset>276395</wp:posOffset>
            </wp:positionH>
            <wp:positionV relativeFrom="paragraph">
              <wp:posOffset>46999</wp:posOffset>
            </wp:positionV>
            <wp:extent cx="5450205" cy="2264259"/>
            <wp:effectExtent l="19050" t="0" r="17145" b="2691"/>
            <wp:wrapNone/>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rsidR="00CD1806" w:rsidRPr="00DC5EC3" w:rsidRDefault="00CD1806" w:rsidP="00E079BD">
      <w:pPr>
        <w:spacing w:line="360" w:lineRule="auto"/>
        <w:rPr>
          <w:sz w:val="24"/>
          <w:szCs w:val="24"/>
        </w:rPr>
      </w:pPr>
    </w:p>
    <w:p w:rsidR="00CD1806" w:rsidRPr="00DC5EC3" w:rsidRDefault="00CD1806" w:rsidP="00E079BD">
      <w:pPr>
        <w:spacing w:line="360" w:lineRule="auto"/>
        <w:rPr>
          <w:sz w:val="24"/>
          <w:szCs w:val="24"/>
        </w:rPr>
      </w:pPr>
    </w:p>
    <w:p w:rsidR="00CD1806" w:rsidRPr="00DC5EC3" w:rsidRDefault="00CD1806" w:rsidP="00E079BD">
      <w:pPr>
        <w:spacing w:line="360" w:lineRule="auto"/>
        <w:rPr>
          <w:sz w:val="24"/>
          <w:szCs w:val="24"/>
        </w:rPr>
      </w:pPr>
    </w:p>
    <w:p w:rsidR="00CD1806" w:rsidRPr="00DC5EC3" w:rsidRDefault="00CD1806" w:rsidP="00E079BD">
      <w:pPr>
        <w:spacing w:line="360" w:lineRule="auto"/>
        <w:rPr>
          <w:sz w:val="24"/>
          <w:szCs w:val="24"/>
        </w:rPr>
      </w:pPr>
    </w:p>
    <w:p w:rsidR="00CD1806" w:rsidRPr="00DC5EC3" w:rsidRDefault="00CD1806" w:rsidP="00E079BD">
      <w:pPr>
        <w:spacing w:line="360" w:lineRule="auto"/>
        <w:rPr>
          <w:sz w:val="24"/>
          <w:szCs w:val="24"/>
        </w:rPr>
      </w:pPr>
    </w:p>
    <w:p w:rsidR="00CD1806" w:rsidRPr="00DC5EC3" w:rsidRDefault="00CD1806" w:rsidP="00E079BD">
      <w:pPr>
        <w:spacing w:line="360" w:lineRule="auto"/>
        <w:rPr>
          <w:sz w:val="24"/>
          <w:szCs w:val="24"/>
        </w:rPr>
      </w:pPr>
    </w:p>
    <w:p w:rsidR="00CD1806" w:rsidRPr="00DC5EC3" w:rsidRDefault="00CD1806" w:rsidP="00E079BD">
      <w:pPr>
        <w:spacing w:line="360" w:lineRule="auto"/>
        <w:rPr>
          <w:sz w:val="24"/>
          <w:szCs w:val="24"/>
        </w:rPr>
      </w:pPr>
    </w:p>
    <w:p w:rsidR="00CD1806" w:rsidRPr="00DC5EC3" w:rsidRDefault="00CD1806" w:rsidP="00E079BD">
      <w:pPr>
        <w:spacing w:line="360" w:lineRule="auto"/>
        <w:rPr>
          <w:sz w:val="24"/>
          <w:szCs w:val="24"/>
        </w:rPr>
      </w:pPr>
    </w:p>
    <w:p w:rsidR="008A1B28" w:rsidRPr="00DC5EC3" w:rsidRDefault="008A1B28" w:rsidP="00756B17">
      <w:pPr>
        <w:spacing w:line="360" w:lineRule="auto"/>
        <w:jc w:val="center"/>
        <w:rPr>
          <w:rFonts w:eastAsia="Tahoma"/>
          <w:spacing w:val="-1"/>
          <w:sz w:val="24"/>
          <w:szCs w:val="24"/>
        </w:rPr>
      </w:pPr>
    </w:p>
    <w:p w:rsidR="00F452E6" w:rsidRPr="00DC5EC3" w:rsidRDefault="00F33F03" w:rsidP="005A49F7">
      <w:pPr>
        <w:pStyle w:val="Heading2"/>
        <w:spacing w:line="360" w:lineRule="auto"/>
        <w:rPr>
          <w:rFonts w:ascii="Times New Roman" w:eastAsia="Tahoma" w:hAnsi="Times New Roman" w:cs="Times New Roman"/>
          <w:szCs w:val="24"/>
        </w:rPr>
      </w:pPr>
      <w:bookmarkStart w:id="18" w:name="_Toc439672533"/>
      <w:r w:rsidRPr="00DC5EC3">
        <w:rPr>
          <w:rFonts w:ascii="Times New Roman" w:eastAsia="Tahoma" w:hAnsi="Times New Roman" w:cs="Times New Roman"/>
          <w:spacing w:val="-1"/>
          <w:szCs w:val="24"/>
        </w:rPr>
        <w:t>P</w:t>
      </w:r>
      <w:r w:rsidRPr="00DC5EC3">
        <w:rPr>
          <w:rFonts w:ascii="Times New Roman" w:eastAsia="Tahoma" w:hAnsi="Times New Roman" w:cs="Times New Roman"/>
          <w:szCs w:val="24"/>
        </w:rPr>
        <w:t xml:space="preserve">eran </w:t>
      </w:r>
      <w:r w:rsidRPr="00DC5EC3">
        <w:rPr>
          <w:rFonts w:ascii="Times New Roman" w:eastAsia="Tahoma" w:hAnsi="Times New Roman" w:cs="Times New Roman"/>
          <w:spacing w:val="-2"/>
          <w:szCs w:val="24"/>
        </w:rPr>
        <w:t>U</w:t>
      </w:r>
      <w:r w:rsidRPr="00DC5EC3">
        <w:rPr>
          <w:rFonts w:ascii="Times New Roman" w:eastAsia="Tahoma" w:hAnsi="Times New Roman" w:cs="Times New Roman"/>
          <w:szCs w:val="24"/>
        </w:rPr>
        <w:t xml:space="preserve">nit </w:t>
      </w:r>
      <w:r w:rsidR="001478DA" w:rsidRPr="00DC5EC3">
        <w:rPr>
          <w:rFonts w:ascii="Times New Roman" w:eastAsia="Tahoma" w:hAnsi="Times New Roman" w:cs="Times New Roman"/>
          <w:spacing w:val="-3"/>
          <w:szCs w:val="24"/>
        </w:rPr>
        <w:t>Penelitian</w:t>
      </w:r>
      <w:bookmarkEnd w:id="18"/>
    </w:p>
    <w:p w:rsidR="00F452E6" w:rsidRPr="00DC5EC3" w:rsidRDefault="001478DA" w:rsidP="005A49F7">
      <w:pPr>
        <w:pStyle w:val="ListParagraph"/>
        <w:numPr>
          <w:ilvl w:val="0"/>
          <w:numId w:val="3"/>
        </w:numPr>
        <w:spacing w:after="0" w:line="360" w:lineRule="auto"/>
        <w:ind w:left="717" w:right="78"/>
        <w:jc w:val="both"/>
        <w:rPr>
          <w:rFonts w:ascii="Times New Roman" w:eastAsia="Tahoma" w:hAnsi="Times New Roman"/>
          <w:sz w:val="24"/>
          <w:szCs w:val="24"/>
        </w:rPr>
      </w:pPr>
      <w:r w:rsidRPr="00DC5EC3">
        <w:rPr>
          <w:rFonts w:ascii="Times New Roman" w:eastAsia="Tahoma" w:hAnsi="Times New Roman"/>
          <w:sz w:val="24"/>
          <w:szCs w:val="24"/>
        </w:rPr>
        <w:t>Mengkoordinir pelaksanaan penelitian</w:t>
      </w:r>
    </w:p>
    <w:p w:rsidR="00F452E6" w:rsidRPr="00DC5EC3" w:rsidRDefault="001478DA" w:rsidP="005A49F7">
      <w:pPr>
        <w:pStyle w:val="ListParagraph"/>
        <w:numPr>
          <w:ilvl w:val="0"/>
          <w:numId w:val="3"/>
        </w:numPr>
        <w:spacing w:after="0" w:line="360" w:lineRule="auto"/>
        <w:ind w:left="717"/>
        <w:rPr>
          <w:rFonts w:ascii="Times New Roman" w:eastAsia="Tahoma" w:hAnsi="Times New Roman"/>
          <w:sz w:val="24"/>
          <w:szCs w:val="24"/>
        </w:rPr>
      </w:pPr>
      <w:r w:rsidRPr="00DC5EC3">
        <w:rPr>
          <w:rFonts w:ascii="Times New Roman" w:eastAsia="Tahoma" w:hAnsi="Times New Roman"/>
          <w:position w:val="-1"/>
          <w:sz w:val="24"/>
          <w:szCs w:val="24"/>
        </w:rPr>
        <w:t>Mengamalkan ilmu pengetahuan dan teknologi</w:t>
      </w:r>
    </w:p>
    <w:p w:rsidR="00F452E6" w:rsidRPr="00DC5EC3" w:rsidRDefault="001478DA" w:rsidP="005A49F7">
      <w:pPr>
        <w:pStyle w:val="ListParagraph"/>
        <w:numPr>
          <w:ilvl w:val="0"/>
          <w:numId w:val="3"/>
        </w:numPr>
        <w:spacing w:after="0" w:line="360" w:lineRule="auto"/>
        <w:ind w:left="717" w:right="84"/>
        <w:jc w:val="both"/>
        <w:rPr>
          <w:rFonts w:ascii="Times New Roman" w:eastAsia="Tahoma" w:hAnsi="Times New Roman"/>
          <w:sz w:val="24"/>
          <w:szCs w:val="24"/>
        </w:rPr>
      </w:pPr>
      <w:r w:rsidRPr="00DC5EC3">
        <w:rPr>
          <w:rFonts w:ascii="Times New Roman" w:eastAsia="Tahoma" w:hAnsi="Times New Roman"/>
          <w:sz w:val="24"/>
          <w:szCs w:val="24"/>
        </w:rPr>
        <w:t>Menjalin Kerjasama</w:t>
      </w:r>
      <w:r w:rsidR="00AF3DD3" w:rsidRPr="00DC5EC3">
        <w:rPr>
          <w:rFonts w:ascii="Times New Roman" w:eastAsia="Tahoma" w:hAnsi="Times New Roman"/>
          <w:sz w:val="24"/>
          <w:szCs w:val="24"/>
        </w:rPr>
        <w:t xml:space="preserve"> antar Perguruan Tinggi</w:t>
      </w:r>
    </w:p>
    <w:p w:rsidR="00F452E6" w:rsidRPr="00DC5EC3" w:rsidRDefault="00AF3DD3" w:rsidP="00842F03">
      <w:pPr>
        <w:pStyle w:val="ListParagraph"/>
        <w:numPr>
          <w:ilvl w:val="0"/>
          <w:numId w:val="3"/>
        </w:numPr>
        <w:spacing w:after="0" w:line="360" w:lineRule="auto"/>
        <w:ind w:left="717" w:right="81"/>
        <w:jc w:val="both"/>
        <w:rPr>
          <w:rFonts w:ascii="Times New Roman" w:eastAsia="Tahoma" w:hAnsi="Times New Roman"/>
          <w:sz w:val="24"/>
          <w:szCs w:val="24"/>
        </w:rPr>
      </w:pPr>
      <w:r w:rsidRPr="00DC5EC3">
        <w:rPr>
          <w:rFonts w:ascii="Times New Roman" w:eastAsia="Tahoma" w:hAnsi="Times New Roman"/>
          <w:sz w:val="24"/>
          <w:szCs w:val="24"/>
        </w:rPr>
        <w:t>Melakukan publikasi hasil penelitian</w:t>
      </w:r>
    </w:p>
    <w:p w:rsidR="00F452E6" w:rsidRPr="00DC5EC3" w:rsidRDefault="00AF3DD3" w:rsidP="00842F03">
      <w:pPr>
        <w:pStyle w:val="ListParagraph"/>
        <w:numPr>
          <w:ilvl w:val="0"/>
          <w:numId w:val="3"/>
        </w:numPr>
        <w:spacing w:after="0" w:line="360" w:lineRule="auto"/>
        <w:ind w:left="717"/>
        <w:rPr>
          <w:rFonts w:ascii="Times New Roman" w:eastAsia="Tahoma" w:hAnsi="Times New Roman"/>
          <w:sz w:val="24"/>
          <w:szCs w:val="24"/>
        </w:rPr>
      </w:pPr>
      <w:r w:rsidRPr="00DC5EC3">
        <w:rPr>
          <w:rFonts w:ascii="Times New Roman" w:eastAsia="Tahoma" w:hAnsi="Times New Roman"/>
          <w:sz w:val="24"/>
          <w:szCs w:val="24"/>
        </w:rPr>
        <w:t>Melaksanakan Koordinasi diantara sub unit Penelitian di masing masing jurusan</w:t>
      </w:r>
    </w:p>
    <w:p w:rsidR="00AF3DD3" w:rsidRPr="00DC5EC3" w:rsidRDefault="00AF3DD3" w:rsidP="00842F03">
      <w:pPr>
        <w:pStyle w:val="ListParagraph"/>
        <w:numPr>
          <w:ilvl w:val="0"/>
          <w:numId w:val="3"/>
        </w:numPr>
        <w:spacing w:after="0" w:line="360" w:lineRule="auto"/>
        <w:ind w:left="717"/>
        <w:rPr>
          <w:rFonts w:ascii="Times New Roman" w:eastAsia="Tahoma" w:hAnsi="Times New Roman"/>
          <w:sz w:val="24"/>
          <w:szCs w:val="24"/>
        </w:rPr>
      </w:pPr>
      <w:r w:rsidRPr="00DC5EC3">
        <w:rPr>
          <w:rFonts w:ascii="Times New Roman" w:eastAsia="Tahoma" w:hAnsi="Times New Roman"/>
          <w:sz w:val="24"/>
          <w:szCs w:val="24"/>
        </w:rPr>
        <w:t xml:space="preserve">Melaksanakan urusan tata usaha Unit Penelitian </w:t>
      </w:r>
    </w:p>
    <w:p w:rsidR="00C80571" w:rsidRPr="00DC5EC3" w:rsidRDefault="00C80571" w:rsidP="00C80571">
      <w:pPr>
        <w:pStyle w:val="ListParagraph"/>
        <w:spacing w:after="0" w:line="360" w:lineRule="auto"/>
        <w:ind w:left="927"/>
        <w:rPr>
          <w:rFonts w:ascii="Times New Roman" w:eastAsia="Tahoma" w:hAnsi="Times New Roman"/>
          <w:sz w:val="24"/>
          <w:szCs w:val="24"/>
        </w:rPr>
      </w:pPr>
    </w:p>
    <w:p w:rsidR="00A76E83" w:rsidRPr="00DC5EC3" w:rsidRDefault="00F33F03" w:rsidP="005A49F7">
      <w:pPr>
        <w:pStyle w:val="Heading2"/>
        <w:spacing w:line="360" w:lineRule="auto"/>
        <w:rPr>
          <w:rFonts w:ascii="Times New Roman" w:eastAsia="Tahoma" w:hAnsi="Times New Roman" w:cs="Times New Roman"/>
          <w:szCs w:val="24"/>
        </w:rPr>
      </w:pPr>
      <w:bookmarkStart w:id="19" w:name="_Toc439672534"/>
      <w:r w:rsidRPr="00DC5EC3">
        <w:rPr>
          <w:rFonts w:ascii="Times New Roman" w:eastAsia="Tahoma" w:hAnsi="Times New Roman" w:cs="Times New Roman"/>
          <w:spacing w:val="-1"/>
          <w:szCs w:val="24"/>
        </w:rPr>
        <w:t>P</w:t>
      </w:r>
      <w:r w:rsidRPr="00DC5EC3">
        <w:rPr>
          <w:rFonts w:ascii="Times New Roman" w:eastAsia="Tahoma" w:hAnsi="Times New Roman" w:cs="Times New Roman"/>
          <w:szCs w:val="24"/>
        </w:rPr>
        <w:t xml:space="preserve">otensi </w:t>
      </w:r>
      <w:r w:rsidRPr="00DC5EC3">
        <w:rPr>
          <w:rFonts w:ascii="Times New Roman" w:eastAsia="Tahoma" w:hAnsi="Times New Roman" w:cs="Times New Roman"/>
          <w:spacing w:val="-2"/>
          <w:szCs w:val="24"/>
        </w:rPr>
        <w:t>y</w:t>
      </w:r>
      <w:r w:rsidRPr="00DC5EC3">
        <w:rPr>
          <w:rFonts w:ascii="Times New Roman" w:eastAsia="Tahoma" w:hAnsi="Times New Roman" w:cs="Times New Roman"/>
          <w:szCs w:val="24"/>
        </w:rPr>
        <w:t>ang</w:t>
      </w:r>
      <w:r w:rsidRPr="00DC5EC3">
        <w:rPr>
          <w:rFonts w:ascii="Times New Roman" w:eastAsia="Tahoma" w:hAnsi="Times New Roman" w:cs="Times New Roman"/>
          <w:spacing w:val="-2"/>
          <w:szCs w:val="24"/>
        </w:rPr>
        <w:t xml:space="preserve"> </w:t>
      </w:r>
      <w:r w:rsidRPr="00DC5EC3">
        <w:rPr>
          <w:rFonts w:ascii="Times New Roman" w:eastAsia="Tahoma" w:hAnsi="Times New Roman" w:cs="Times New Roman"/>
          <w:szCs w:val="24"/>
        </w:rPr>
        <w:t>d</w:t>
      </w:r>
      <w:r w:rsidRPr="00DC5EC3">
        <w:rPr>
          <w:rFonts w:ascii="Times New Roman" w:eastAsia="Tahoma" w:hAnsi="Times New Roman" w:cs="Times New Roman"/>
          <w:spacing w:val="-2"/>
          <w:szCs w:val="24"/>
        </w:rPr>
        <w:t>i</w:t>
      </w:r>
      <w:r w:rsidRPr="00DC5EC3">
        <w:rPr>
          <w:rFonts w:ascii="Times New Roman" w:eastAsia="Tahoma" w:hAnsi="Times New Roman" w:cs="Times New Roman"/>
          <w:szCs w:val="24"/>
        </w:rPr>
        <w:t>mi</w:t>
      </w:r>
      <w:r w:rsidRPr="00DC5EC3">
        <w:rPr>
          <w:rFonts w:ascii="Times New Roman" w:eastAsia="Tahoma" w:hAnsi="Times New Roman" w:cs="Times New Roman"/>
          <w:spacing w:val="-2"/>
          <w:szCs w:val="24"/>
        </w:rPr>
        <w:t>l</w:t>
      </w:r>
      <w:r w:rsidRPr="00DC5EC3">
        <w:rPr>
          <w:rFonts w:ascii="Times New Roman" w:eastAsia="Tahoma" w:hAnsi="Times New Roman" w:cs="Times New Roman"/>
          <w:szCs w:val="24"/>
        </w:rPr>
        <w:t>iki</w:t>
      </w:r>
      <w:bookmarkEnd w:id="19"/>
      <w:r w:rsidRPr="00DC5EC3">
        <w:rPr>
          <w:rFonts w:ascii="Times New Roman" w:eastAsia="Tahoma" w:hAnsi="Times New Roman" w:cs="Times New Roman"/>
          <w:szCs w:val="24"/>
        </w:rPr>
        <w:t xml:space="preserve"> </w:t>
      </w:r>
    </w:p>
    <w:p w:rsidR="00F452E6" w:rsidRPr="00DC5EC3" w:rsidRDefault="00AF3DD3" w:rsidP="005A49F7">
      <w:pPr>
        <w:pStyle w:val="Heading3"/>
        <w:numPr>
          <w:ilvl w:val="0"/>
          <w:numId w:val="29"/>
        </w:numPr>
        <w:spacing w:line="360" w:lineRule="auto"/>
        <w:rPr>
          <w:rFonts w:ascii="Times New Roman" w:eastAsia="Tahoma" w:hAnsi="Times New Roman" w:cs="Times New Roman"/>
          <w:szCs w:val="24"/>
        </w:rPr>
      </w:pPr>
      <w:bookmarkStart w:id="20" w:name="_Toc439672535"/>
      <w:r w:rsidRPr="00DC5EC3">
        <w:rPr>
          <w:rFonts w:ascii="Times New Roman" w:hAnsi="Times New Roman" w:cs="Times New Roman"/>
          <w:szCs w:val="24"/>
        </w:rPr>
        <w:t>Dosen</w:t>
      </w:r>
      <w:r w:rsidRPr="00DC5EC3">
        <w:rPr>
          <w:rFonts w:ascii="Times New Roman" w:eastAsia="Tahoma" w:hAnsi="Times New Roman" w:cs="Times New Roman"/>
          <w:szCs w:val="24"/>
        </w:rPr>
        <w:t xml:space="preserve"> </w:t>
      </w:r>
      <w:r w:rsidR="00F33F03" w:rsidRPr="00DC5EC3">
        <w:rPr>
          <w:rFonts w:ascii="Times New Roman" w:eastAsia="Tahoma" w:hAnsi="Times New Roman" w:cs="Times New Roman"/>
          <w:szCs w:val="24"/>
        </w:rPr>
        <w:t>Pe</w:t>
      </w:r>
      <w:r w:rsidR="00F33F03" w:rsidRPr="00DC5EC3">
        <w:rPr>
          <w:rFonts w:ascii="Times New Roman" w:eastAsia="Tahoma" w:hAnsi="Times New Roman" w:cs="Times New Roman"/>
          <w:spacing w:val="-2"/>
          <w:szCs w:val="24"/>
        </w:rPr>
        <w:t>n</w:t>
      </w:r>
      <w:r w:rsidR="00F33F03" w:rsidRPr="00DC5EC3">
        <w:rPr>
          <w:rFonts w:ascii="Times New Roman" w:eastAsia="Tahoma" w:hAnsi="Times New Roman" w:cs="Times New Roman"/>
          <w:szCs w:val="24"/>
        </w:rPr>
        <w:t>e</w:t>
      </w:r>
      <w:r w:rsidR="00F33F03" w:rsidRPr="00DC5EC3">
        <w:rPr>
          <w:rFonts w:ascii="Times New Roman" w:eastAsia="Tahoma" w:hAnsi="Times New Roman" w:cs="Times New Roman"/>
          <w:spacing w:val="-2"/>
          <w:szCs w:val="24"/>
        </w:rPr>
        <w:t>l</w:t>
      </w:r>
      <w:r w:rsidR="00F33F03" w:rsidRPr="00DC5EC3">
        <w:rPr>
          <w:rFonts w:ascii="Times New Roman" w:eastAsia="Tahoma" w:hAnsi="Times New Roman" w:cs="Times New Roman"/>
          <w:szCs w:val="24"/>
        </w:rPr>
        <w:t>iti</w:t>
      </w:r>
      <w:bookmarkEnd w:id="20"/>
    </w:p>
    <w:p w:rsidR="00A10426" w:rsidRPr="00DC5EC3" w:rsidRDefault="00F33F03" w:rsidP="00EA2682">
      <w:pPr>
        <w:spacing w:line="360" w:lineRule="auto"/>
        <w:ind w:left="720"/>
        <w:jc w:val="both"/>
        <w:rPr>
          <w:rFonts w:eastAsia="Tahoma"/>
          <w:sz w:val="24"/>
          <w:szCs w:val="24"/>
        </w:rPr>
      </w:pPr>
      <w:r w:rsidRPr="00DC5EC3">
        <w:rPr>
          <w:rFonts w:eastAsia="Tahoma"/>
          <w:position w:val="-1"/>
          <w:sz w:val="24"/>
          <w:szCs w:val="24"/>
        </w:rPr>
        <w:t>M</w:t>
      </w:r>
      <w:r w:rsidRPr="00DC5EC3">
        <w:rPr>
          <w:rFonts w:eastAsia="Tahoma"/>
          <w:spacing w:val="-1"/>
          <w:position w:val="-1"/>
          <w:sz w:val="24"/>
          <w:szCs w:val="24"/>
        </w:rPr>
        <w:t>enu</w:t>
      </w:r>
      <w:r w:rsidRPr="00DC5EC3">
        <w:rPr>
          <w:rFonts w:eastAsia="Tahoma"/>
          <w:position w:val="-1"/>
          <w:sz w:val="24"/>
          <w:szCs w:val="24"/>
        </w:rPr>
        <w:t>r</w:t>
      </w:r>
      <w:r w:rsidRPr="00DC5EC3">
        <w:rPr>
          <w:rFonts w:eastAsia="Tahoma"/>
          <w:spacing w:val="-1"/>
          <w:position w:val="-1"/>
          <w:sz w:val="24"/>
          <w:szCs w:val="24"/>
        </w:rPr>
        <w:t>u</w:t>
      </w:r>
      <w:r w:rsidRPr="00DC5EC3">
        <w:rPr>
          <w:rFonts w:eastAsia="Tahoma"/>
          <w:position w:val="-1"/>
          <w:sz w:val="24"/>
          <w:szCs w:val="24"/>
        </w:rPr>
        <w:t>t</w:t>
      </w:r>
      <w:r w:rsidRPr="00DC5EC3">
        <w:rPr>
          <w:rFonts w:eastAsia="Tahoma"/>
          <w:spacing w:val="18"/>
          <w:position w:val="-1"/>
          <w:sz w:val="24"/>
          <w:szCs w:val="24"/>
        </w:rPr>
        <w:t xml:space="preserve"> </w:t>
      </w:r>
      <w:r w:rsidRPr="00DC5EC3">
        <w:rPr>
          <w:rFonts w:eastAsia="Tahoma"/>
          <w:position w:val="-1"/>
          <w:sz w:val="24"/>
          <w:szCs w:val="24"/>
        </w:rPr>
        <w:t>datab</w:t>
      </w:r>
      <w:r w:rsidRPr="00DC5EC3">
        <w:rPr>
          <w:rFonts w:eastAsia="Tahoma"/>
          <w:spacing w:val="-1"/>
          <w:position w:val="-1"/>
          <w:sz w:val="24"/>
          <w:szCs w:val="24"/>
        </w:rPr>
        <w:t>a</w:t>
      </w:r>
      <w:r w:rsidRPr="00DC5EC3">
        <w:rPr>
          <w:rFonts w:eastAsia="Tahoma"/>
          <w:position w:val="-1"/>
          <w:sz w:val="24"/>
          <w:szCs w:val="24"/>
        </w:rPr>
        <w:t>se</w:t>
      </w:r>
      <w:r w:rsidRPr="00DC5EC3">
        <w:rPr>
          <w:rFonts w:eastAsia="Tahoma"/>
          <w:spacing w:val="14"/>
          <w:position w:val="-1"/>
          <w:sz w:val="24"/>
          <w:szCs w:val="24"/>
        </w:rPr>
        <w:t xml:space="preserve"> </w:t>
      </w:r>
      <w:r w:rsidRPr="00DC5EC3">
        <w:rPr>
          <w:rFonts w:eastAsia="Tahoma"/>
          <w:position w:val="-1"/>
          <w:sz w:val="24"/>
          <w:szCs w:val="24"/>
        </w:rPr>
        <w:t>ya</w:t>
      </w:r>
      <w:r w:rsidRPr="00DC5EC3">
        <w:rPr>
          <w:rFonts w:eastAsia="Tahoma"/>
          <w:spacing w:val="-1"/>
          <w:position w:val="-1"/>
          <w:sz w:val="24"/>
          <w:szCs w:val="24"/>
        </w:rPr>
        <w:t>n</w:t>
      </w:r>
      <w:r w:rsidRPr="00DC5EC3">
        <w:rPr>
          <w:rFonts w:eastAsia="Tahoma"/>
          <w:position w:val="-1"/>
          <w:sz w:val="24"/>
          <w:szCs w:val="24"/>
        </w:rPr>
        <w:t>g</w:t>
      </w:r>
      <w:r w:rsidRPr="00DC5EC3">
        <w:rPr>
          <w:rFonts w:eastAsia="Tahoma"/>
          <w:spacing w:val="13"/>
          <w:position w:val="-1"/>
          <w:sz w:val="24"/>
          <w:szCs w:val="24"/>
        </w:rPr>
        <w:t xml:space="preserve"> </w:t>
      </w:r>
      <w:r w:rsidRPr="00DC5EC3">
        <w:rPr>
          <w:rFonts w:eastAsia="Tahoma"/>
          <w:spacing w:val="-1"/>
          <w:position w:val="-1"/>
          <w:sz w:val="24"/>
          <w:szCs w:val="24"/>
        </w:rPr>
        <w:t>a</w:t>
      </w:r>
      <w:r w:rsidRPr="00DC5EC3">
        <w:rPr>
          <w:rFonts w:eastAsia="Tahoma"/>
          <w:position w:val="-1"/>
          <w:sz w:val="24"/>
          <w:szCs w:val="24"/>
        </w:rPr>
        <w:t>da</w:t>
      </w:r>
      <w:r w:rsidRPr="00DC5EC3">
        <w:rPr>
          <w:rFonts w:eastAsia="Tahoma"/>
          <w:spacing w:val="17"/>
          <w:position w:val="-1"/>
          <w:sz w:val="24"/>
          <w:szCs w:val="24"/>
        </w:rPr>
        <w:t xml:space="preserve"> </w:t>
      </w:r>
      <w:r w:rsidRPr="00DC5EC3">
        <w:rPr>
          <w:rFonts w:eastAsia="Tahoma"/>
          <w:position w:val="-1"/>
          <w:sz w:val="24"/>
          <w:szCs w:val="24"/>
        </w:rPr>
        <w:t>di</w:t>
      </w:r>
      <w:r w:rsidRPr="00DC5EC3">
        <w:rPr>
          <w:rFonts w:eastAsia="Tahoma"/>
          <w:spacing w:val="15"/>
          <w:position w:val="-1"/>
          <w:sz w:val="24"/>
          <w:szCs w:val="24"/>
        </w:rPr>
        <w:t xml:space="preserve"> </w:t>
      </w:r>
      <w:r w:rsidRPr="00DC5EC3">
        <w:rPr>
          <w:rFonts w:eastAsia="Tahoma"/>
          <w:position w:val="-1"/>
          <w:sz w:val="24"/>
          <w:szCs w:val="24"/>
        </w:rPr>
        <w:t>S</w:t>
      </w:r>
      <w:r w:rsidRPr="00DC5EC3">
        <w:rPr>
          <w:rFonts w:eastAsia="Tahoma"/>
          <w:spacing w:val="-1"/>
          <w:position w:val="-1"/>
          <w:sz w:val="24"/>
          <w:szCs w:val="24"/>
        </w:rPr>
        <w:t>i</w:t>
      </w:r>
      <w:r w:rsidRPr="00DC5EC3">
        <w:rPr>
          <w:rFonts w:eastAsia="Tahoma"/>
          <w:position w:val="-1"/>
          <w:sz w:val="24"/>
          <w:szCs w:val="24"/>
        </w:rPr>
        <w:t>st</w:t>
      </w:r>
      <w:r w:rsidR="00C80571" w:rsidRPr="00DC5EC3">
        <w:rPr>
          <w:rFonts w:eastAsia="Tahoma"/>
          <w:position w:val="-1"/>
          <w:sz w:val="24"/>
          <w:szCs w:val="24"/>
        </w:rPr>
        <w:t>e</w:t>
      </w:r>
      <w:r w:rsidRPr="00DC5EC3">
        <w:rPr>
          <w:rFonts w:eastAsia="Tahoma"/>
          <w:position w:val="-1"/>
          <w:sz w:val="24"/>
          <w:szCs w:val="24"/>
        </w:rPr>
        <w:t>m</w:t>
      </w:r>
      <w:r w:rsidRPr="00DC5EC3">
        <w:rPr>
          <w:rFonts w:eastAsia="Tahoma"/>
          <w:spacing w:val="15"/>
          <w:position w:val="-1"/>
          <w:sz w:val="24"/>
          <w:szCs w:val="24"/>
        </w:rPr>
        <w:t xml:space="preserve"> </w:t>
      </w:r>
      <w:r w:rsidRPr="00DC5EC3">
        <w:rPr>
          <w:rFonts w:eastAsia="Tahoma"/>
          <w:position w:val="-1"/>
          <w:sz w:val="24"/>
          <w:szCs w:val="24"/>
        </w:rPr>
        <w:t>K</w:t>
      </w:r>
      <w:r w:rsidRPr="00DC5EC3">
        <w:rPr>
          <w:rFonts w:eastAsia="Tahoma"/>
          <w:spacing w:val="-1"/>
          <w:position w:val="-1"/>
          <w:sz w:val="24"/>
          <w:szCs w:val="24"/>
        </w:rPr>
        <w:t>e</w:t>
      </w:r>
      <w:r w:rsidRPr="00DC5EC3">
        <w:rPr>
          <w:rFonts w:eastAsia="Tahoma"/>
          <w:position w:val="-1"/>
          <w:sz w:val="24"/>
          <w:szCs w:val="24"/>
        </w:rPr>
        <w:t>pe</w:t>
      </w:r>
      <w:r w:rsidRPr="00DC5EC3">
        <w:rPr>
          <w:rFonts w:eastAsia="Tahoma"/>
          <w:spacing w:val="-1"/>
          <w:position w:val="-1"/>
          <w:sz w:val="24"/>
          <w:szCs w:val="24"/>
        </w:rPr>
        <w:t>n</w:t>
      </w:r>
      <w:r w:rsidRPr="00DC5EC3">
        <w:rPr>
          <w:rFonts w:eastAsia="Tahoma"/>
          <w:position w:val="-1"/>
          <w:sz w:val="24"/>
          <w:szCs w:val="24"/>
        </w:rPr>
        <w:t>ga</w:t>
      </w:r>
      <w:r w:rsidRPr="00DC5EC3">
        <w:rPr>
          <w:rFonts w:eastAsia="Tahoma"/>
          <w:spacing w:val="-3"/>
          <w:position w:val="-1"/>
          <w:sz w:val="24"/>
          <w:szCs w:val="24"/>
        </w:rPr>
        <w:t>w</w:t>
      </w:r>
      <w:r w:rsidRPr="00DC5EC3">
        <w:rPr>
          <w:rFonts w:eastAsia="Tahoma"/>
          <w:spacing w:val="-1"/>
          <w:position w:val="-1"/>
          <w:sz w:val="24"/>
          <w:szCs w:val="24"/>
        </w:rPr>
        <w:t>a</w:t>
      </w:r>
      <w:r w:rsidRPr="00DC5EC3">
        <w:rPr>
          <w:rFonts w:eastAsia="Tahoma"/>
          <w:position w:val="-1"/>
          <w:sz w:val="24"/>
          <w:szCs w:val="24"/>
        </w:rPr>
        <w:t>i</w:t>
      </w:r>
      <w:r w:rsidRPr="00DC5EC3">
        <w:rPr>
          <w:rFonts w:eastAsia="Tahoma"/>
          <w:spacing w:val="-1"/>
          <w:position w:val="-1"/>
          <w:sz w:val="24"/>
          <w:szCs w:val="24"/>
        </w:rPr>
        <w:t>a</w:t>
      </w:r>
      <w:r w:rsidRPr="00DC5EC3">
        <w:rPr>
          <w:rFonts w:eastAsia="Tahoma"/>
          <w:position w:val="-1"/>
          <w:sz w:val="24"/>
          <w:szCs w:val="24"/>
        </w:rPr>
        <w:t>n</w:t>
      </w:r>
      <w:r w:rsidRPr="00DC5EC3">
        <w:rPr>
          <w:rFonts w:eastAsia="Tahoma"/>
          <w:spacing w:val="17"/>
          <w:position w:val="-1"/>
          <w:sz w:val="24"/>
          <w:szCs w:val="24"/>
        </w:rPr>
        <w:t xml:space="preserve"> </w:t>
      </w:r>
      <w:r w:rsidR="00EA2682" w:rsidRPr="00DC5EC3">
        <w:rPr>
          <w:rFonts w:eastAsia="Tahoma"/>
          <w:spacing w:val="-1"/>
          <w:position w:val="-1"/>
          <w:sz w:val="24"/>
          <w:szCs w:val="24"/>
        </w:rPr>
        <w:t xml:space="preserve">prodi D-III </w:t>
      </w:r>
      <w:r w:rsidR="00CD658A" w:rsidRPr="00DC5EC3">
        <w:rPr>
          <w:rFonts w:eastAsia="Tahoma"/>
          <w:sz w:val="24"/>
          <w:szCs w:val="24"/>
        </w:rPr>
        <w:t>Kebidanan Maulaboh</w:t>
      </w:r>
      <w:r w:rsidR="00EA2682" w:rsidRPr="00DC5EC3">
        <w:rPr>
          <w:rFonts w:eastAsia="Tahoma"/>
          <w:spacing w:val="-1"/>
          <w:position w:val="-1"/>
          <w:sz w:val="24"/>
          <w:szCs w:val="24"/>
        </w:rPr>
        <w:t xml:space="preserve"> Poltekkes Kemenkes Aceh</w:t>
      </w:r>
      <w:r w:rsidRPr="00DC5EC3">
        <w:rPr>
          <w:rFonts w:eastAsia="Tahoma"/>
          <w:spacing w:val="17"/>
          <w:position w:val="-1"/>
          <w:sz w:val="24"/>
          <w:szCs w:val="24"/>
        </w:rPr>
        <w:t xml:space="preserve"> </w:t>
      </w:r>
      <w:r w:rsidR="00AF3DD3" w:rsidRPr="00DC5EC3">
        <w:rPr>
          <w:rFonts w:eastAsia="Tahoma"/>
          <w:position w:val="-1"/>
          <w:sz w:val="24"/>
          <w:szCs w:val="24"/>
        </w:rPr>
        <w:t xml:space="preserve">tahun </w:t>
      </w:r>
      <w:r w:rsidR="00EA2682" w:rsidRPr="00DC5EC3">
        <w:rPr>
          <w:rFonts w:eastAsia="Tahoma"/>
          <w:position w:val="-1"/>
          <w:sz w:val="24"/>
          <w:szCs w:val="24"/>
        </w:rPr>
        <w:t>2016</w:t>
      </w:r>
      <w:r w:rsidRPr="00DC5EC3">
        <w:rPr>
          <w:rFonts w:eastAsia="Tahoma"/>
          <w:position w:val="-1"/>
          <w:sz w:val="24"/>
          <w:szCs w:val="24"/>
        </w:rPr>
        <w:t>,</w:t>
      </w:r>
      <w:r w:rsidRPr="00DC5EC3">
        <w:rPr>
          <w:rFonts w:eastAsia="Tahoma"/>
          <w:spacing w:val="17"/>
          <w:position w:val="-1"/>
          <w:sz w:val="24"/>
          <w:szCs w:val="24"/>
        </w:rPr>
        <w:t xml:space="preserve"> </w:t>
      </w:r>
      <w:r w:rsidRPr="00DC5EC3">
        <w:rPr>
          <w:rFonts w:eastAsia="Tahoma"/>
          <w:position w:val="-1"/>
          <w:sz w:val="24"/>
          <w:szCs w:val="24"/>
        </w:rPr>
        <w:t>s</w:t>
      </w:r>
      <w:r w:rsidRPr="00DC5EC3">
        <w:rPr>
          <w:rFonts w:eastAsia="Tahoma"/>
          <w:spacing w:val="-1"/>
          <w:position w:val="-1"/>
          <w:sz w:val="24"/>
          <w:szCs w:val="24"/>
        </w:rPr>
        <w:t>aa</w:t>
      </w:r>
      <w:r w:rsidRPr="00DC5EC3">
        <w:rPr>
          <w:rFonts w:eastAsia="Tahoma"/>
          <w:position w:val="-1"/>
          <w:sz w:val="24"/>
          <w:szCs w:val="24"/>
        </w:rPr>
        <w:t>t</w:t>
      </w:r>
      <w:r w:rsidR="00AF3DD3" w:rsidRPr="00DC5EC3">
        <w:rPr>
          <w:rFonts w:eastAsia="Tahoma"/>
          <w:sz w:val="24"/>
          <w:szCs w:val="24"/>
        </w:rPr>
        <w:t xml:space="preserve"> </w:t>
      </w:r>
      <w:r w:rsidRPr="00DC5EC3">
        <w:rPr>
          <w:rFonts w:eastAsia="Tahoma"/>
          <w:sz w:val="24"/>
          <w:szCs w:val="24"/>
        </w:rPr>
        <w:t>i</w:t>
      </w:r>
      <w:r w:rsidRPr="00DC5EC3">
        <w:rPr>
          <w:rFonts w:eastAsia="Tahoma"/>
          <w:spacing w:val="-1"/>
          <w:sz w:val="24"/>
          <w:szCs w:val="24"/>
        </w:rPr>
        <w:t>n</w:t>
      </w:r>
      <w:r w:rsidRPr="00DC5EC3">
        <w:rPr>
          <w:rFonts w:eastAsia="Tahoma"/>
          <w:sz w:val="24"/>
          <w:szCs w:val="24"/>
        </w:rPr>
        <w:t>i</w:t>
      </w:r>
      <w:r w:rsidRPr="00DC5EC3">
        <w:rPr>
          <w:rFonts w:eastAsia="Tahoma"/>
          <w:spacing w:val="2"/>
          <w:sz w:val="24"/>
          <w:szCs w:val="24"/>
        </w:rPr>
        <w:t xml:space="preserve"> </w:t>
      </w:r>
      <w:r w:rsidR="00AF3DD3" w:rsidRPr="00DC5EC3">
        <w:rPr>
          <w:rFonts w:eastAsia="Tahoma"/>
          <w:spacing w:val="2"/>
          <w:sz w:val="24"/>
          <w:szCs w:val="24"/>
        </w:rPr>
        <w:t xml:space="preserve">memiliki </w:t>
      </w:r>
      <w:r w:rsidRPr="00DC5EC3">
        <w:rPr>
          <w:rFonts w:eastAsia="Tahoma"/>
          <w:sz w:val="24"/>
          <w:szCs w:val="24"/>
        </w:rPr>
        <w:t>s</w:t>
      </w:r>
      <w:r w:rsidRPr="00DC5EC3">
        <w:rPr>
          <w:rFonts w:eastAsia="Tahoma"/>
          <w:spacing w:val="-1"/>
          <w:sz w:val="24"/>
          <w:szCs w:val="24"/>
        </w:rPr>
        <w:t>e</w:t>
      </w:r>
      <w:r w:rsidRPr="00DC5EC3">
        <w:rPr>
          <w:rFonts w:eastAsia="Tahoma"/>
          <w:sz w:val="24"/>
          <w:szCs w:val="24"/>
        </w:rPr>
        <w:t>ba</w:t>
      </w:r>
      <w:r w:rsidRPr="00DC5EC3">
        <w:rPr>
          <w:rFonts w:eastAsia="Tahoma"/>
          <w:spacing w:val="-1"/>
          <w:sz w:val="24"/>
          <w:szCs w:val="24"/>
        </w:rPr>
        <w:t>n</w:t>
      </w:r>
      <w:r w:rsidRPr="00DC5EC3">
        <w:rPr>
          <w:rFonts w:eastAsia="Tahoma"/>
          <w:sz w:val="24"/>
          <w:szCs w:val="24"/>
        </w:rPr>
        <w:t xml:space="preserve">yak </w:t>
      </w:r>
      <w:r w:rsidR="00EA2682" w:rsidRPr="00DC5EC3">
        <w:rPr>
          <w:rFonts w:eastAsia="Tahoma"/>
          <w:spacing w:val="-3"/>
          <w:sz w:val="24"/>
          <w:szCs w:val="24"/>
        </w:rPr>
        <w:t xml:space="preserve">22 </w:t>
      </w:r>
      <w:r w:rsidRPr="00DC5EC3">
        <w:rPr>
          <w:rFonts w:eastAsia="Tahoma"/>
          <w:sz w:val="24"/>
          <w:szCs w:val="24"/>
        </w:rPr>
        <w:t>or</w:t>
      </w:r>
      <w:r w:rsidRPr="00DC5EC3">
        <w:rPr>
          <w:rFonts w:eastAsia="Tahoma"/>
          <w:spacing w:val="-1"/>
          <w:sz w:val="24"/>
          <w:szCs w:val="24"/>
        </w:rPr>
        <w:t>an</w:t>
      </w:r>
      <w:r w:rsidRPr="00DC5EC3">
        <w:rPr>
          <w:rFonts w:eastAsia="Tahoma"/>
          <w:sz w:val="24"/>
          <w:szCs w:val="24"/>
        </w:rPr>
        <w:t>g</w:t>
      </w:r>
      <w:r w:rsidRPr="00DC5EC3">
        <w:rPr>
          <w:rFonts w:eastAsia="Tahoma"/>
          <w:spacing w:val="2"/>
          <w:sz w:val="24"/>
          <w:szCs w:val="24"/>
        </w:rPr>
        <w:t xml:space="preserve"> </w:t>
      </w:r>
      <w:r w:rsidRPr="00DC5EC3">
        <w:rPr>
          <w:rFonts w:eastAsia="Tahoma"/>
          <w:sz w:val="24"/>
          <w:szCs w:val="24"/>
        </w:rPr>
        <w:t>dosen</w:t>
      </w:r>
      <w:r w:rsidR="00803144" w:rsidRPr="00DC5EC3">
        <w:rPr>
          <w:rFonts w:eastAsia="Tahoma"/>
          <w:sz w:val="24"/>
          <w:szCs w:val="24"/>
        </w:rPr>
        <w:t xml:space="preserve"> S2</w:t>
      </w:r>
      <w:r w:rsidRPr="00DC5EC3">
        <w:rPr>
          <w:rFonts w:eastAsia="Tahoma"/>
          <w:sz w:val="24"/>
          <w:szCs w:val="24"/>
        </w:rPr>
        <w:t xml:space="preserve"> ya</w:t>
      </w:r>
      <w:r w:rsidRPr="00DC5EC3">
        <w:rPr>
          <w:rFonts w:eastAsia="Tahoma"/>
          <w:spacing w:val="-3"/>
          <w:sz w:val="24"/>
          <w:szCs w:val="24"/>
        </w:rPr>
        <w:t>n</w:t>
      </w:r>
      <w:r w:rsidRPr="00DC5EC3">
        <w:rPr>
          <w:rFonts w:eastAsia="Tahoma"/>
          <w:sz w:val="24"/>
          <w:szCs w:val="24"/>
        </w:rPr>
        <w:t>g terdi</w:t>
      </w:r>
      <w:r w:rsidRPr="00DC5EC3">
        <w:rPr>
          <w:rFonts w:eastAsia="Tahoma"/>
          <w:spacing w:val="-1"/>
          <w:sz w:val="24"/>
          <w:szCs w:val="24"/>
        </w:rPr>
        <w:t>r</w:t>
      </w:r>
      <w:r w:rsidRPr="00DC5EC3">
        <w:rPr>
          <w:rFonts w:eastAsia="Tahoma"/>
          <w:sz w:val="24"/>
          <w:szCs w:val="24"/>
        </w:rPr>
        <w:t>i</w:t>
      </w:r>
      <w:r w:rsidRPr="00DC5EC3">
        <w:rPr>
          <w:rFonts w:eastAsia="Tahoma"/>
          <w:spacing w:val="4"/>
          <w:sz w:val="24"/>
          <w:szCs w:val="24"/>
        </w:rPr>
        <w:t xml:space="preserve"> </w:t>
      </w:r>
      <w:r w:rsidRPr="00DC5EC3">
        <w:rPr>
          <w:rFonts w:eastAsia="Tahoma"/>
          <w:spacing w:val="-1"/>
          <w:sz w:val="24"/>
          <w:szCs w:val="24"/>
        </w:rPr>
        <w:t>a</w:t>
      </w:r>
      <w:r w:rsidRPr="00DC5EC3">
        <w:rPr>
          <w:rFonts w:eastAsia="Tahoma"/>
          <w:sz w:val="24"/>
          <w:szCs w:val="24"/>
        </w:rPr>
        <w:t>tas</w:t>
      </w:r>
      <w:r w:rsidRPr="00DC5EC3">
        <w:rPr>
          <w:rFonts w:eastAsia="Tahoma"/>
          <w:spacing w:val="1"/>
          <w:sz w:val="24"/>
          <w:szCs w:val="24"/>
        </w:rPr>
        <w:t xml:space="preserve"> </w:t>
      </w:r>
      <w:r w:rsidR="00EA2682" w:rsidRPr="00DC5EC3">
        <w:rPr>
          <w:rFonts w:eastAsia="Tahoma"/>
          <w:sz w:val="24"/>
          <w:szCs w:val="24"/>
        </w:rPr>
        <w:t xml:space="preserve">6 </w:t>
      </w:r>
      <w:r w:rsidRPr="00DC5EC3">
        <w:rPr>
          <w:rFonts w:eastAsia="Tahoma"/>
          <w:sz w:val="24"/>
          <w:szCs w:val="24"/>
        </w:rPr>
        <w:t>or</w:t>
      </w:r>
      <w:r w:rsidRPr="00DC5EC3">
        <w:rPr>
          <w:rFonts w:eastAsia="Tahoma"/>
          <w:spacing w:val="-1"/>
          <w:sz w:val="24"/>
          <w:szCs w:val="24"/>
        </w:rPr>
        <w:t>an</w:t>
      </w:r>
      <w:r w:rsidRPr="00DC5EC3">
        <w:rPr>
          <w:rFonts w:eastAsia="Tahoma"/>
          <w:sz w:val="24"/>
          <w:szCs w:val="24"/>
        </w:rPr>
        <w:t>g</w:t>
      </w:r>
      <w:r w:rsidRPr="00DC5EC3">
        <w:rPr>
          <w:rFonts w:eastAsia="Tahoma"/>
          <w:spacing w:val="2"/>
          <w:sz w:val="24"/>
          <w:szCs w:val="24"/>
        </w:rPr>
        <w:t xml:space="preserve"> </w:t>
      </w:r>
      <w:r w:rsidRPr="00DC5EC3">
        <w:rPr>
          <w:rFonts w:eastAsia="Tahoma"/>
          <w:sz w:val="24"/>
          <w:szCs w:val="24"/>
        </w:rPr>
        <w:t>Le</w:t>
      </w:r>
      <w:r w:rsidRPr="00DC5EC3">
        <w:rPr>
          <w:rFonts w:eastAsia="Tahoma"/>
          <w:spacing w:val="-2"/>
          <w:sz w:val="24"/>
          <w:szCs w:val="24"/>
        </w:rPr>
        <w:t>k</w:t>
      </w:r>
      <w:r w:rsidRPr="00DC5EC3">
        <w:rPr>
          <w:rFonts w:eastAsia="Tahoma"/>
          <w:sz w:val="24"/>
          <w:szCs w:val="24"/>
        </w:rPr>
        <w:t>tor</w:t>
      </w:r>
      <w:r w:rsidRPr="00DC5EC3">
        <w:rPr>
          <w:rFonts w:eastAsia="Tahoma"/>
          <w:spacing w:val="3"/>
          <w:sz w:val="24"/>
          <w:szCs w:val="24"/>
        </w:rPr>
        <w:t xml:space="preserve"> </w:t>
      </w:r>
      <w:r w:rsidRPr="00DC5EC3">
        <w:rPr>
          <w:rFonts w:eastAsia="Tahoma"/>
          <w:sz w:val="24"/>
          <w:szCs w:val="24"/>
        </w:rPr>
        <w:t>K</w:t>
      </w:r>
      <w:r w:rsidRPr="00DC5EC3">
        <w:rPr>
          <w:rFonts w:eastAsia="Tahoma"/>
          <w:spacing w:val="-1"/>
          <w:sz w:val="24"/>
          <w:szCs w:val="24"/>
        </w:rPr>
        <w:t>e</w:t>
      </w:r>
      <w:r w:rsidRPr="00DC5EC3">
        <w:rPr>
          <w:rFonts w:eastAsia="Tahoma"/>
          <w:sz w:val="24"/>
          <w:szCs w:val="24"/>
        </w:rPr>
        <w:t>pala</w:t>
      </w:r>
      <w:r w:rsidR="008311F6" w:rsidRPr="00DC5EC3">
        <w:rPr>
          <w:rFonts w:eastAsia="Tahoma"/>
          <w:sz w:val="24"/>
          <w:szCs w:val="24"/>
        </w:rPr>
        <w:t>,</w:t>
      </w:r>
      <w:r w:rsidRPr="00DC5EC3">
        <w:rPr>
          <w:rFonts w:eastAsia="Tahoma"/>
          <w:sz w:val="24"/>
          <w:szCs w:val="24"/>
        </w:rPr>
        <w:t xml:space="preserve"> </w:t>
      </w:r>
      <w:r w:rsidR="00EA2682" w:rsidRPr="00DC5EC3">
        <w:rPr>
          <w:rFonts w:eastAsia="Tahoma"/>
          <w:sz w:val="24"/>
          <w:szCs w:val="24"/>
        </w:rPr>
        <w:t>10</w:t>
      </w:r>
      <w:r w:rsidR="00803144" w:rsidRPr="00DC5EC3">
        <w:rPr>
          <w:rFonts w:eastAsia="Tahoma"/>
          <w:sz w:val="24"/>
          <w:szCs w:val="24"/>
        </w:rPr>
        <w:t xml:space="preserve"> </w:t>
      </w:r>
      <w:r w:rsidRPr="00DC5EC3">
        <w:rPr>
          <w:rFonts w:eastAsia="Tahoma"/>
          <w:sz w:val="24"/>
          <w:szCs w:val="24"/>
        </w:rPr>
        <w:t>or</w:t>
      </w:r>
      <w:r w:rsidRPr="00DC5EC3">
        <w:rPr>
          <w:rFonts w:eastAsia="Tahoma"/>
          <w:spacing w:val="-1"/>
          <w:sz w:val="24"/>
          <w:szCs w:val="24"/>
        </w:rPr>
        <w:t>an</w:t>
      </w:r>
      <w:r w:rsidRPr="00DC5EC3">
        <w:rPr>
          <w:rFonts w:eastAsia="Tahoma"/>
          <w:sz w:val="24"/>
          <w:szCs w:val="24"/>
        </w:rPr>
        <w:t>g</w:t>
      </w:r>
      <w:r w:rsidRPr="00DC5EC3">
        <w:rPr>
          <w:rFonts w:eastAsia="Tahoma"/>
          <w:spacing w:val="4"/>
          <w:sz w:val="24"/>
          <w:szCs w:val="24"/>
        </w:rPr>
        <w:t xml:space="preserve"> </w:t>
      </w:r>
      <w:r w:rsidRPr="00DC5EC3">
        <w:rPr>
          <w:rFonts w:eastAsia="Tahoma"/>
          <w:sz w:val="24"/>
          <w:szCs w:val="24"/>
        </w:rPr>
        <w:t>Le</w:t>
      </w:r>
      <w:r w:rsidRPr="00DC5EC3">
        <w:rPr>
          <w:rFonts w:eastAsia="Tahoma"/>
          <w:spacing w:val="-2"/>
          <w:sz w:val="24"/>
          <w:szCs w:val="24"/>
        </w:rPr>
        <w:t>k</w:t>
      </w:r>
      <w:r w:rsidRPr="00DC5EC3">
        <w:rPr>
          <w:rFonts w:eastAsia="Tahoma"/>
          <w:sz w:val="24"/>
          <w:szCs w:val="24"/>
        </w:rPr>
        <w:t>tor</w:t>
      </w:r>
      <w:r w:rsidR="008311F6" w:rsidRPr="00DC5EC3">
        <w:rPr>
          <w:rFonts w:eastAsia="Tahoma"/>
          <w:sz w:val="24"/>
          <w:szCs w:val="24"/>
        </w:rPr>
        <w:t>,</w:t>
      </w:r>
      <w:r w:rsidRPr="00DC5EC3">
        <w:rPr>
          <w:rFonts w:eastAsia="Tahoma"/>
          <w:spacing w:val="1"/>
          <w:sz w:val="24"/>
          <w:szCs w:val="24"/>
        </w:rPr>
        <w:t xml:space="preserve"> </w:t>
      </w:r>
      <w:r w:rsidRPr="00DC5EC3">
        <w:rPr>
          <w:rFonts w:eastAsia="Tahoma"/>
          <w:sz w:val="24"/>
          <w:szCs w:val="24"/>
        </w:rPr>
        <w:t>As</w:t>
      </w:r>
      <w:r w:rsidRPr="00DC5EC3">
        <w:rPr>
          <w:rFonts w:eastAsia="Tahoma"/>
          <w:spacing w:val="-1"/>
          <w:sz w:val="24"/>
          <w:szCs w:val="24"/>
        </w:rPr>
        <w:t>i</w:t>
      </w:r>
      <w:r w:rsidRPr="00DC5EC3">
        <w:rPr>
          <w:rFonts w:eastAsia="Tahoma"/>
          <w:sz w:val="24"/>
          <w:szCs w:val="24"/>
        </w:rPr>
        <w:t>sten</w:t>
      </w:r>
      <w:r w:rsidRPr="00DC5EC3">
        <w:rPr>
          <w:rFonts w:eastAsia="Tahoma"/>
          <w:spacing w:val="2"/>
          <w:sz w:val="24"/>
          <w:szCs w:val="24"/>
        </w:rPr>
        <w:t xml:space="preserve"> </w:t>
      </w:r>
      <w:r w:rsidRPr="00DC5EC3">
        <w:rPr>
          <w:rFonts w:eastAsia="Tahoma"/>
          <w:sz w:val="24"/>
          <w:szCs w:val="24"/>
        </w:rPr>
        <w:t>A</w:t>
      </w:r>
      <w:r w:rsidRPr="00DC5EC3">
        <w:rPr>
          <w:rFonts w:eastAsia="Tahoma"/>
          <w:spacing w:val="-1"/>
          <w:sz w:val="24"/>
          <w:szCs w:val="24"/>
        </w:rPr>
        <w:t>h</w:t>
      </w:r>
      <w:r w:rsidRPr="00DC5EC3">
        <w:rPr>
          <w:rFonts w:eastAsia="Tahoma"/>
          <w:sz w:val="24"/>
          <w:szCs w:val="24"/>
        </w:rPr>
        <w:t>li</w:t>
      </w:r>
      <w:r w:rsidR="00EA2682" w:rsidRPr="00DC5EC3">
        <w:rPr>
          <w:rFonts w:eastAsia="Tahoma"/>
          <w:spacing w:val="1"/>
          <w:sz w:val="24"/>
          <w:szCs w:val="24"/>
        </w:rPr>
        <w:t xml:space="preserve"> 3 orang, dosen berpendidikan s3 (Doktor) satu orang dosen, calon doktor 1 orang.</w:t>
      </w:r>
    </w:p>
    <w:p w:rsidR="00F452E6" w:rsidRPr="00DC5EC3" w:rsidRDefault="001B429C" w:rsidP="001C2D06">
      <w:pPr>
        <w:pStyle w:val="Heading3"/>
        <w:spacing w:line="360" w:lineRule="auto"/>
        <w:rPr>
          <w:rFonts w:ascii="Times New Roman" w:eastAsia="Tahoma" w:hAnsi="Times New Roman" w:cs="Times New Roman"/>
          <w:szCs w:val="24"/>
        </w:rPr>
      </w:pPr>
      <w:bookmarkStart w:id="21" w:name="_Toc439672536"/>
      <w:proofErr w:type="gramStart"/>
      <w:r w:rsidRPr="00DC5EC3">
        <w:rPr>
          <w:rFonts w:ascii="Times New Roman" w:eastAsia="Tahoma" w:hAnsi="Times New Roman" w:cs="Times New Roman"/>
          <w:spacing w:val="-2"/>
          <w:szCs w:val="24"/>
        </w:rPr>
        <w:lastRenderedPageBreak/>
        <w:t xml:space="preserve">Unit </w:t>
      </w:r>
      <w:r w:rsidR="00F33F03" w:rsidRPr="00DC5EC3">
        <w:rPr>
          <w:rFonts w:ascii="Times New Roman" w:eastAsia="Tahoma" w:hAnsi="Times New Roman" w:cs="Times New Roman"/>
          <w:spacing w:val="1"/>
          <w:szCs w:val="24"/>
        </w:rPr>
        <w:t xml:space="preserve"> </w:t>
      </w:r>
      <w:r w:rsidR="00F33F03" w:rsidRPr="00DC5EC3">
        <w:rPr>
          <w:rFonts w:ascii="Times New Roman" w:eastAsia="Tahoma" w:hAnsi="Times New Roman" w:cs="Times New Roman"/>
          <w:spacing w:val="-1"/>
          <w:szCs w:val="24"/>
        </w:rPr>
        <w:t>Pe</w:t>
      </w:r>
      <w:r w:rsidR="00F33F03" w:rsidRPr="00DC5EC3">
        <w:rPr>
          <w:rFonts w:ascii="Times New Roman" w:eastAsia="Tahoma" w:hAnsi="Times New Roman" w:cs="Times New Roman"/>
          <w:szCs w:val="24"/>
        </w:rPr>
        <w:t>n</w:t>
      </w:r>
      <w:r w:rsidR="00F33F03" w:rsidRPr="00DC5EC3">
        <w:rPr>
          <w:rFonts w:ascii="Times New Roman" w:eastAsia="Tahoma" w:hAnsi="Times New Roman" w:cs="Times New Roman"/>
          <w:spacing w:val="-1"/>
          <w:szCs w:val="24"/>
        </w:rPr>
        <w:t>e</w:t>
      </w:r>
      <w:r w:rsidR="00F33F03" w:rsidRPr="00DC5EC3">
        <w:rPr>
          <w:rFonts w:ascii="Times New Roman" w:eastAsia="Tahoma" w:hAnsi="Times New Roman" w:cs="Times New Roman"/>
          <w:szCs w:val="24"/>
        </w:rPr>
        <w:t>l</w:t>
      </w:r>
      <w:r w:rsidR="00F33F03" w:rsidRPr="00DC5EC3">
        <w:rPr>
          <w:rFonts w:ascii="Times New Roman" w:eastAsia="Tahoma" w:hAnsi="Times New Roman" w:cs="Times New Roman"/>
          <w:spacing w:val="1"/>
          <w:szCs w:val="24"/>
        </w:rPr>
        <w:t>i</w:t>
      </w:r>
      <w:r w:rsidR="00F33F03" w:rsidRPr="00DC5EC3">
        <w:rPr>
          <w:rFonts w:ascii="Times New Roman" w:eastAsia="Tahoma" w:hAnsi="Times New Roman" w:cs="Times New Roman"/>
          <w:szCs w:val="24"/>
        </w:rPr>
        <w:t>tian</w:t>
      </w:r>
      <w:bookmarkEnd w:id="21"/>
      <w:proofErr w:type="gramEnd"/>
    </w:p>
    <w:p w:rsidR="002C6F15" w:rsidRPr="00DC5EC3" w:rsidRDefault="00F33F03" w:rsidP="001C2D06">
      <w:pPr>
        <w:spacing w:line="360" w:lineRule="auto"/>
        <w:ind w:left="720" w:right="77" w:firstLine="566"/>
        <w:jc w:val="both"/>
        <w:rPr>
          <w:rFonts w:eastAsia="Tahoma"/>
          <w:sz w:val="24"/>
          <w:szCs w:val="24"/>
        </w:rPr>
      </w:pPr>
      <w:proofErr w:type="gramStart"/>
      <w:r w:rsidRPr="00DC5EC3">
        <w:rPr>
          <w:rFonts w:eastAsia="Tahoma"/>
          <w:spacing w:val="-1"/>
          <w:sz w:val="24"/>
          <w:szCs w:val="24"/>
        </w:rPr>
        <w:t>Da</w:t>
      </w:r>
      <w:r w:rsidRPr="00DC5EC3">
        <w:rPr>
          <w:rFonts w:eastAsia="Tahoma"/>
          <w:sz w:val="24"/>
          <w:szCs w:val="24"/>
        </w:rPr>
        <w:t>l</w:t>
      </w:r>
      <w:r w:rsidRPr="00DC5EC3">
        <w:rPr>
          <w:rFonts w:eastAsia="Tahoma"/>
          <w:spacing w:val="-1"/>
          <w:sz w:val="24"/>
          <w:szCs w:val="24"/>
        </w:rPr>
        <w:t>a</w:t>
      </w:r>
      <w:r w:rsidRPr="00DC5EC3">
        <w:rPr>
          <w:rFonts w:eastAsia="Tahoma"/>
          <w:sz w:val="24"/>
          <w:szCs w:val="24"/>
        </w:rPr>
        <w:t>m</w:t>
      </w:r>
      <w:r w:rsidRPr="00DC5EC3">
        <w:rPr>
          <w:rFonts w:eastAsia="Tahoma"/>
          <w:spacing w:val="4"/>
          <w:sz w:val="24"/>
          <w:szCs w:val="24"/>
        </w:rPr>
        <w:t xml:space="preserve"> </w:t>
      </w:r>
      <w:r w:rsidRPr="00DC5EC3">
        <w:rPr>
          <w:rFonts w:eastAsia="Tahoma"/>
          <w:spacing w:val="-1"/>
          <w:sz w:val="24"/>
          <w:szCs w:val="24"/>
        </w:rPr>
        <w:t>men</w:t>
      </w:r>
      <w:r w:rsidRPr="00DC5EC3">
        <w:rPr>
          <w:rFonts w:eastAsia="Tahoma"/>
          <w:sz w:val="24"/>
          <w:szCs w:val="24"/>
        </w:rPr>
        <w:t>jal</w:t>
      </w:r>
      <w:r w:rsidRPr="00DC5EC3">
        <w:rPr>
          <w:rFonts w:eastAsia="Tahoma"/>
          <w:spacing w:val="-1"/>
          <w:sz w:val="24"/>
          <w:szCs w:val="24"/>
        </w:rPr>
        <w:t>an</w:t>
      </w:r>
      <w:r w:rsidRPr="00DC5EC3">
        <w:rPr>
          <w:rFonts w:eastAsia="Tahoma"/>
          <w:sz w:val="24"/>
          <w:szCs w:val="24"/>
        </w:rPr>
        <w:t>kan</w:t>
      </w:r>
      <w:r w:rsidRPr="00DC5EC3">
        <w:rPr>
          <w:rFonts w:eastAsia="Tahoma"/>
          <w:spacing w:val="4"/>
          <w:sz w:val="24"/>
          <w:szCs w:val="24"/>
        </w:rPr>
        <w:t xml:space="preserve"> </w:t>
      </w:r>
      <w:r w:rsidR="001B429C" w:rsidRPr="00DC5EC3">
        <w:rPr>
          <w:rFonts w:eastAsia="Tahoma"/>
          <w:sz w:val="24"/>
          <w:szCs w:val="24"/>
        </w:rPr>
        <w:t>Unit</w:t>
      </w:r>
      <w:r w:rsidRPr="00DC5EC3">
        <w:rPr>
          <w:rFonts w:eastAsia="Tahoma"/>
          <w:spacing w:val="5"/>
          <w:sz w:val="24"/>
          <w:szCs w:val="24"/>
        </w:rPr>
        <w:t xml:space="preserve"> </w:t>
      </w:r>
      <w:r w:rsidRPr="00DC5EC3">
        <w:rPr>
          <w:rFonts w:eastAsia="Tahoma"/>
          <w:sz w:val="24"/>
          <w:szCs w:val="24"/>
        </w:rPr>
        <w:t>i</w:t>
      </w:r>
      <w:r w:rsidRPr="00DC5EC3">
        <w:rPr>
          <w:rFonts w:eastAsia="Tahoma"/>
          <w:spacing w:val="-1"/>
          <w:sz w:val="24"/>
          <w:szCs w:val="24"/>
        </w:rPr>
        <w:t>n</w:t>
      </w:r>
      <w:r w:rsidRPr="00DC5EC3">
        <w:rPr>
          <w:rFonts w:eastAsia="Tahoma"/>
          <w:sz w:val="24"/>
          <w:szCs w:val="24"/>
        </w:rPr>
        <w:t>i,</w:t>
      </w:r>
      <w:r w:rsidR="00EA2682" w:rsidRPr="00DC5EC3">
        <w:rPr>
          <w:rFonts w:eastAsia="Tahoma"/>
          <w:sz w:val="24"/>
          <w:szCs w:val="24"/>
        </w:rPr>
        <w:t xml:space="preserve"> bidang penelitian memiliki koordinator penelitian dan pengabdian kepada masyarakat.</w:t>
      </w:r>
      <w:proofErr w:type="gramEnd"/>
      <w:r w:rsidRPr="00DC5EC3">
        <w:rPr>
          <w:rFonts w:eastAsia="Tahoma"/>
          <w:spacing w:val="5"/>
          <w:sz w:val="24"/>
          <w:szCs w:val="24"/>
        </w:rPr>
        <w:t xml:space="preserve"> </w:t>
      </w:r>
    </w:p>
    <w:p w:rsidR="00F452E6" w:rsidRPr="00DC5EC3" w:rsidRDefault="00F33F03" w:rsidP="001C2D06">
      <w:pPr>
        <w:pStyle w:val="Heading3"/>
        <w:spacing w:line="360" w:lineRule="auto"/>
        <w:rPr>
          <w:rFonts w:ascii="Times New Roman" w:eastAsia="Tahoma" w:hAnsi="Times New Roman" w:cs="Times New Roman"/>
          <w:szCs w:val="24"/>
        </w:rPr>
      </w:pPr>
      <w:bookmarkStart w:id="22" w:name="_Toc439672537"/>
      <w:r w:rsidRPr="00DC5EC3">
        <w:rPr>
          <w:rFonts w:ascii="Times New Roman" w:eastAsia="Tahoma" w:hAnsi="Times New Roman" w:cs="Times New Roman"/>
          <w:szCs w:val="24"/>
        </w:rPr>
        <w:t>S</w:t>
      </w:r>
      <w:r w:rsidRPr="00DC5EC3">
        <w:rPr>
          <w:rFonts w:ascii="Times New Roman" w:eastAsia="Tahoma" w:hAnsi="Times New Roman" w:cs="Times New Roman"/>
          <w:spacing w:val="-3"/>
          <w:szCs w:val="24"/>
        </w:rPr>
        <w:t>a</w:t>
      </w:r>
      <w:r w:rsidRPr="00DC5EC3">
        <w:rPr>
          <w:rFonts w:ascii="Times New Roman" w:eastAsia="Tahoma" w:hAnsi="Times New Roman" w:cs="Times New Roman"/>
          <w:szCs w:val="24"/>
        </w:rPr>
        <w:t>rana</w:t>
      </w:r>
      <w:r w:rsidRPr="00DC5EC3">
        <w:rPr>
          <w:rFonts w:ascii="Times New Roman" w:eastAsia="Tahoma" w:hAnsi="Times New Roman" w:cs="Times New Roman"/>
          <w:spacing w:val="-2"/>
          <w:szCs w:val="24"/>
        </w:rPr>
        <w:t xml:space="preserve"> </w:t>
      </w:r>
      <w:r w:rsidRPr="00DC5EC3">
        <w:rPr>
          <w:rFonts w:ascii="Times New Roman" w:eastAsia="Tahoma" w:hAnsi="Times New Roman" w:cs="Times New Roman"/>
          <w:szCs w:val="24"/>
        </w:rPr>
        <w:t>dan Pr</w:t>
      </w:r>
      <w:r w:rsidRPr="00DC5EC3">
        <w:rPr>
          <w:rFonts w:ascii="Times New Roman" w:eastAsia="Tahoma" w:hAnsi="Times New Roman" w:cs="Times New Roman"/>
          <w:spacing w:val="-1"/>
          <w:szCs w:val="24"/>
        </w:rPr>
        <w:t>as</w:t>
      </w:r>
      <w:r w:rsidRPr="00DC5EC3">
        <w:rPr>
          <w:rFonts w:ascii="Times New Roman" w:eastAsia="Tahoma" w:hAnsi="Times New Roman" w:cs="Times New Roman"/>
          <w:spacing w:val="-3"/>
          <w:szCs w:val="24"/>
        </w:rPr>
        <w:t>a</w:t>
      </w:r>
      <w:r w:rsidRPr="00DC5EC3">
        <w:rPr>
          <w:rFonts w:ascii="Times New Roman" w:eastAsia="Tahoma" w:hAnsi="Times New Roman" w:cs="Times New Roman"/>
          <w:spacing w:val="-2"/>
          <w:szCs w:val="24"/>
        </w:rPr>
        <w:t>r</w:t>
      </w:r>
      <w:r w:rsidRPr="00DC5EC3">
        <w:rPr>
          <w:rFonts w:ascii="Times New Roman" w:eastAsia="Tahoma" w:hAnsi="Times New Roman" w:cs="Times New Roman"/>
          <w:szCs w:val="24"/>
        </w:rPr>
        <w:t>ana</w:t>
      </w:r>
      <w:bookmarkEnd w:id="22"/>
    </w:p>
    <w:p w:rsidR="001C2D06" w:rsidRPr="00DC5EC3" w:rsidRDefault="00F33F03" w:rsidP="00B30A14">
      <w:pPr>
        <w:spacing w:line="360" w:lineRule="auto"/>
        <w:ind w:left="720" w:right="85"/>
        <w:jc w:val="both"/>
        <w:rPr>
          <w:rFonts w:eastAsia="Tahoma"/>
          <w:sz w:val="24"/>
          <w:szCs w:val="24"/>
        </w:rPr>
      </w:pPr>
      <w:r w:rsidRPr="00DC5EC3">
        <w:rPr>
          <w:rFonts w:eastAsia="Tahoma"/>
          <w:spacing w:val="-1"/>
          <w:sz w:val="24"/>
          <w:szCs w:val="24"/>
        </w:rPr>
        <w:t>Un</w:t>
      </w:r>
      <w:r w:rsidRPr="00DC5EC3">
        <w:rPr>
          <w:rFonts w:eastAsia="Tahoma"/>
          <w:sz w:val="24"/>
          <w:szCs w:val="24"/>
        </w:rPr>
        <w:t>tuk</w:t>
      </w:r>
      <w:r w:rsidRPr="00DC5EC3">
        <w:rPr>
          <w:rFonts w:eastAsia="Tahoma"/>
          <w:spacing w:val="13"/>
          <w:sz w:val="24"/>
          <w:szCs w:val="24"/>
        </w:rPr>
        <w:t xml:space="preserve"> </w:t>
      </w:r>
      <w:r w:rsidRPr="00DC5EC3">
        <w:rPr>
          <w:rFonts w:eastAsia="Tahoma"/>
          <w:sz w:val="24"/>
          <w:szCs w:val="24"/>
        </w:rPr>
        <w:t>pe</w:t>
      </w:r>
      <w:r w:rsidRPr="00DC5EC3">
        <w:rPr>
          <w:rFonts w:eastAsia="Tahoma"/>
          <w:spacing w:val="-1"/>
          <w:sz w:val="24"/>
          <w:szCs w:val="24"/>
        </w:rPr>
        <w:t>ra</w:t>
      </w:r>
      <w:r w:rsidRPr="00DC5EC3">
        <w:rPr>
          <w:rFonts w:eastAsia="Tahoma"/>
          <w:sz w:val="24"/>
          <w:szCs w:val="24"/>
        </w:rPr>
        <w:t>l</w:t>
      </w:r>
      <w:r w:rsidRPr="00DC5EC3">
        <w:rPr>
          <w:rFonts w:eastAsia="Tahoma"/>
          <w:spacing w:val="-1"/>
          <w:sz w:val="24"/>
          <w:szCs w:val="24"/>
        </w:rPr>
        <w:t>a</w:t>
      </w:r>
      <w:r w:rsidRPr="00DC5EC3">
        <w:rPr>
          <w:rFonts w:eastAsia="Tahoma"/>
          <w:sz w:val="24"/>
          <w:szCs w:val="24"/>
        </w:rPr>
        <w:t>tan</w:t>
      </w:r>
      <w:r w:rsidRPr="00DC5EC3">
        <w:rPr>
          <w:rFonts w:eastAsia="Tahoma"/>
          <w:spacing w:val="12"/>
          <w:sz w:val="24"/>
          <w:szCs w:val="24"/>
        </w:rPr>
        <w:t xml:space="preserve"> </w:t>
      </w:r>
      <w:r w:rsidRPr="00DC5EC3">
        <w:rPr>
          <w:rFonts w:eastAsia="Tahoma"/>
          <w:sz w:val="24"/>
          <w:szCs w:val="24"/>
        </w:rPr>
        <w:t>ka</w:t>
      </w:r>
      <w:r w:rsidRPr="00DC5EC3">
        <w:rPr>
          <w:rFonts w:eastAsia="Tahoma"/>
          <w:spacing w:val="-1"/>
          <w:sz w:val="24"/>
          <w:szCs w:val="24"/>
        </w:rPr>
        <w:t>n</w:t>
      </w:r>
      <w:r w:rsidRPr="00DC5EC3">
        <w:rPr>
          <w:rFonts w:eastAsia="Tahoma"/>
          <w:sz w:val="24"/>
          <w:szCs w:val="24"/>
        </w:rPr>
        <w:t>to</w:t>
      </w:r>
      <w:r w:rsidRPr="00DC5EC3">
        <w:rPr>
          <w:rFonts w:eastAsia="Tahoma"/>
          <w:spacing w:val="-3"/>
          <w:sz w:val="24"/>
          <w:szCs w:val="24"/>
        </w:rPr>
        <w:t>r</w:t>
      </w:r>
      <w:r w:rsidRPr="00DC5EC3">
        <w:rPr>
          <w:rFonts w:eastAsia="Tahoma"/>
          <w:sz w:val="24"/>
          <w:szCs w:val="24"/>
        </w:rPr>
        <w:t>,</w:t>
      </w:r>
      <w:r w:rsidRPr="00DC5EC3">
        <w:rPr>
          <w:rFonts w:eastAsia="Tahoma"/>
          <w:spacing w:val="11"/>
          <w:sz w:val="24"/>
          <w:szCs w:val="24"/>
        </w:rPr>
        <w:t xml:space="preserve"> </w:t>
      </w:r>
      <w:r w:rsidR="001B429C" w:rsidRPr="00DC5EC3">
        <w:rPr>
          <w:rFonts w:eastAsia="Tahoma"/>
          <w:sz w:val="24"/>
          <w:szCs w:val="24"/>
        </w:rPr>
        <w:t>1</w:t>
      </w:r>
      <w:r w:rsidRPr="00DC5EC3">
        <w:rPr>
          <w:rFonts w:eastAsia="Tahoma"/>
          <w:spacing w:val="12"/>
          <w:sz w:val="24"/>
          <w:szCs w:val="24"/>
        </w:rPr>
        <w:t xml:space="preserve"> </w:t>
      </w:r>
      <w:r w:rsidRPr="00DC5EC3">
        <w:rPr>
          <w:rFonts w:eastAsia="Tahoma"/>
          <w:spacing w:val="-1"/>
          <w:sz w:val="24"/>
          <w:szCs w:val="24"/>
        </w:rPr>
        <w:t>un</w:t>
      </w:r>
      <w:r w:rsidRPr="00DC5EC3">
        <w:rPr>
          <w:rFonts w:eastAsia="Tahoma"/>
          <w:sz w:val="24"/>
          <w:szCs w:val="24"/>
        </w:rPr>
        <w:t>it</w:t>
      </w:r>
      <w:r w:rsidRPr="00DC5EC3">
        <w:rPr>
          <w:rFonts w:eastAsia="Tahoma"/>
          <w:spacing w:val="13"/>
          <w:sz w:val="24"/>
          <w:szCs w:val="24"/>
        </w:rPr>
        <w:t xml:space="preserve"> </w:t>
      </w:r>
      <w:r w:rsidRPr="00DC5EC3">
        <w:rPr>
          <w:rFonts w:eastAsia="Tahoma"/>
          <w:spacing w:val="-2"/>
          <w:sz w:val="24"/>
          <w:szCs w:val="24"/>
        </w:rPr>
        <w:t>k</w:t>
      </w:r>
      <w:r w:rsidRPr="00DC5EC3">
        <w:rPr>
          <w:rFonts w:eastAsia="Tahoma"/>
          <w:sz w:val="24"/>
          <w:szCs w:val="24"/>
        </w:rPr>
        <w:t>omp</w:t>
      </w:r>
      <w:r w:rsidRPr="00DC5EC3">
        <w:rPr>
          <w:rFonts w:eastAsia="Tahoma"/>
          <w:spacing w:val="-1"/>
          <w:sz w:val="24"/>
          <w:szCs w:val="24"/>
        </w:rPr>
        <w:t>u</w:t>
      </w:r>
      <w:r w:rsidRPr="00DC5EC3">
        <w:rPr>
          <w:rFonts w:eastAsia="Tahoma"/>
          <w:sz w:val="24"/>
          <w:szCs w:val="24"/>
        </w:rPr>
        <w:t>ter,</w:t>
      </w:r>
      <w:r w:rsidRPr="00DC5EC3">
        <w:rPr>
          <w:rFonts w:eastAsia="Tahoma"/>
          <w:spacing w:val="13"/>
          <w:sz w:val="24"/>
          <w:szCs w:val="24"/>
        </w:rPr>
        <w:t xml:space="preserve"> </w:t>
      </w:r>
      <w:r w:rsidR="001B429C" w:rsidRPr="00DC5EC3">
        <w:rPr>
          <w:rFonts w:eastAsia="Tahoma"/>
          <w:sz w:val="24"/>
          <w:szCs w:val="24"/>
        </w:rPr>
        <w:t xml:space="preserve">1 </w:t>
      </w:r>
      <w:r w:rsidRPr="00DC5EC3">
        <w:rPr>
          <w:rFonts w:eastAsia="Tahoma"/>
          <w:spacing w:val="-1"/>
          <w:sz w:val="24"/>
          <w:szCs w:val="24"/>
        </w:rPr>
        <w:t>un</w:t>
      </w:r>
      <w:r w:rsidRPr="00DC5EC3">
        <w:rPr>
          <w:rFonts w:eastAsia="Tahoma"/>
          <w:sz w:val="24"/>
          <w:szCs w:val="24"/>
        </w:rPr>
        <w:t>it</w:t>
      </w:r>
      <w:r w:rsidRPr="00DC5EC3">
        <w:rPr>
          <w:rFonts w:eastAsia="Tahoma"/>
          <w:spacing w:val="13"/>
          <w:sz w:val="24"/>
          <w:szCs w:val="24"/>
        </w:rPr>
        <w:t xml:space="preserve"> </w:t>
      </w:r>
      <w:r w:rsidRPr="00DC5EC3">
        <w:rPr>
          <w:rFonts w:eastAsia="Tahoma"/>
          <w:sz w:val="24"/>
          <w:szCs w:val="24"/>
        </w:rPr>
        <w:t>l</w:t>
      </w:r>
      <w:r w:rsidRPr="00DC5EC3">
        <w:rPr>
          <w:rFonts w:eastAsia="Tahoma"/>
          <w:spacing w:val="-1"/>
          <w:sz w:val="24"/>
          <w:szCs w:val="24"/>
        </w:rPr>
        <w:t>a</w:t>
      </w:r>
      <w:r w:rsidRPr="00DC5EC3">
        <w:rPr>
          <w:rFonts w:eastAsia="Tahoma"/>
          <w:sz w:val="24"/>
          <w:szCs w:val="24"/>
        </w:rPr>
        <w:t>p</w:t>
      </w:r>
      <w:r w:rsidRPr="00DC5EC3">
        <w:rPr>
          <w:rFonts w:eastAsia="Tahoma"/>
          <w:spacing w:val="1"/>
          <w:sz w:val="24"/>
          <w:szCs w:val="24"/>
        </w:rPr>
        <w:t>t</w:t>
      </w:r>
      <w:r w:rsidRPr="00DC5EC3">
        <w:rPr>
          <w:rFonts w:eastAsia="Tahoma"/>
          <w:spacing w:val="-2"/>
          <w:sz w:val="24"/>
          <w:szCs w:val="24"/>
        </w:rPr>
        <w:t>o</w:t>
      </w:r>
      <w:r w:rsidRPr="00DC5EC3">
        <w:rPr>
          <w:rFonts w:eastAsia="Tahoma"/>
          <w:sz w:val="24"/>
          <w:szCs w:val="24"/>
        </w:rPr>
        <w:t>p</w:t>
      </w:r>
      <w:r w:rsidR="001B429C" w:rsidRPr="00DC5EC3">
        <w:rPr>
          <w:rFonts w:eastAsia="Tahoma"/>
          <w:sz w:val="24"/>
          <w:szCs w:val="24"/>
        </w:rPr>
        <w:t xml:space="preserve"> ( rusak )</w:t>
      </w:r>
      <w:r w:rsidRPr="00DC5EC3">
        <w:rPr>
          <w:rFonts w:eastAsia="Tahoma"/>
          <w:sz w:val="24"/>
          <w:szCs w:val="24"/>
        </w:rPr>
        <w:t>,</w:t>
      </w:r>
      <w:r w:rsidR="00644E25" w:rsidRPr="00DC5EC3">
        <w:rPr>
          <w:rFonts w:eastAsia="Tahoma"/>
          <w:sz w:val="24"/>
          <w:szCs w:val="24"/>
        </w:rPr>
        <w:t xml:space="preserve"> </w:t>
      </w:r>
      <w:r w:rsidR="001B429C" w:rsidRPr="00DC5EC3">
        <w:rPr>
          <w:rFonts w:eastAsia="Tahoma"/>
          <w:sz w:val="24"/>
          <w:szCs w:val="24"/>
        </w:rPr>
        <w:t xml:space="preserve">1 </w:t>
      </w:r>
      <w:r w:rsidRPr="00DC5EC3">
        <w:rPr>
          <w:rFonts w:eastAsia="Tahoma"/>
          <w:spacing w:val="-1"/>
          <w:sz w:val="24"/>
          <w:szCs w:val="24"/>
        </w:rPr>
        <w:t>un</w:t>
      </w:r>
      <w:r w:rsidRPr="00DC5EC3">
        <w:rPr>
          <w:rFonts w:eastAsia="Tahoma"/>
          <w:sz w:val="24"/>
          <w:szCs w:val="24"/>
        </w:rPr>
        <w:t>it</w:t>
      </w:r>
      <w:r w:rsidRPr="00DC5EC3">
        <w:rPr>
          <w:rFonts w:eastAsia="Tahoma"/>
          <w:spacing w:val="2"/>
          <w:sz w:val="24"/>
          <w:szCs w:val="24"/>
        </w:rPr>
        <w:t xml:space="preserve"> </w:t>
      </w:r>
      <w:r w:rsidRPr="00DC5EC3">
        <w:rPr>
          <w:rFonts w:eastAsia="Tahoma"/>
          <w:sz w:val="24"/>
          <w:szCs w:val="24"/>
        </w:rPr>
        <w:t>pri</w:t>
      </w:r>
      <w:r w:rsidRPr="00DC5EC3">
        <w:rPr>
          <w:rFonts w:eastAsia="Tahoma"/>
          <w:spacing w:val="-1"/>
          <w:sz w:val="24"/>
          <w:szCs w:val="24"/>
        </w:rPr>
        <w:t>n</w:t>
      </w:r>
      <w:r w:rsidRPr="00DC5EC3">
        <w:rPr>
          <w:rFonts w:eastAsia="Tahoma"/>
          <w:sz w:val="24"/>
          <w:szCs w:val="24"/>
        </w:rPr>
        <w:t>ter,</w:t>
      </w:r>
      <w:r w:rsidRPr="00DC5EC3">
        <w:rPr>
          <w:rFonts w:eastAsia="Tahoma"/>
          <w:spacing w:val="1"/>
          <w:sz w:val="24"/>
          <w:szCs w:val="24"/>
        </w:rPr>
        <w:t xml:space="preserve"> </w:t>
      </w:r>
      <w:r w:rsidR="001B429C" w:rsidRPr="00DC5EC3">
        <w:rPr>
          <w:rFonts w:eastAsia="Tahoma"/>
          <w:sz w:val="24"/>
          <w:szCs w:val="24"/>
        </w:rPr>
        <w:t>1</w:t>
      </w:r>
      <w:r w:rsidRPr="00DC5EC3">
        <w:rPr>
          <w:rFonts w:eastAsia="Tahoma"/>
          <w:spacing w:val="3"/>
          <w:sz w:val="24"/>
          <w:szCs w:val="24"/>
        </w:rPr>
        <w:t xml:space="preserve"> </w:t>
      </w:r>
      <w:r w:rsidRPr="00DC5EC3">
        <w:rPr>
          <w:rFonts w:eastAsia="Tahoma"/>
          <w:spacing w:val="-1"/>
          <w:sz w:val="24"/>
          <w:szCs w:val="24"/>
        </w:rPr>
        <w:t>un</w:t>
      </w:r>
      <w:r w:rsidRPr="00DC5EC3">
        <w:rPr>
          <w:rFonts w:eastAsia="Tahoma"/>
          <w:sz w:val="24"/>
          <w:szCs w:val="24"/>
        </w:rPr>
        <w:t>it LCD</w:t>
      </w:r>
      <w:r w:rsidRPr="00DC5EC3">
        <w:rPr>
          <w:rFonts w:eastAsia="Tahoma"/>
          <w:spacing w:val="1"/>
          <w:sz w:val="24"/>
          <w:szCs w:val="24"/>
        </w:rPr>
        <w:t xml:space="preserve"> </w:t>
      </w:r>
      <w:r w:rsidRPr="00DC5EC3">
        <w:rPr>
          <w:rFonts w:eastAsia="Tahoma"/>
          <w:sz w:val="24"/>
          <w:szCs w:val="24"/>
        </w:rPr>
        <w:t>Proj</w:t>
      </w:r>
      <w:r w:rsidRPr="00DC5EC3">
        <w:rPr>
          <w:rFonts w:eastAsia="Tahoma"/>
          <w:spacing w:val="-1"/>
          <w:sz w:val="24"/>
          <w:szCs w:val="24"/>
        </w:rPr>
        <w:t>ec</w:t>
      </w:r>
      <w:r w:rsidRPr="00DC5EC3">
        <w:rPr>
          <w:rFonts w:eastAsia="Tahoma"/>
          <w:sz w:val="24"/>
          <w:szCs w:val="24"/>
        </w:rPr>
        <w:t>tor,</w:t>
      </w:r>
      <w:r w:rsidRPr="00DC5EC3">
        <w:rPr>
          <w:rFonts w:eastAsia="Tahoma"/>
          <w:spacing w:val="3"/>
          <w:sz w:val="24"/>
          <w:szCs w:val="24"/>
        </w:rPr>
        <w:t xml:space="preserve"> </w:t>
      </w:r>
      <w:r w:rsidR="001B429C" w:rsidRPr="00DC5EC3">
        <w:rPr>
          <w:rFonts w:eastAsia="Tahoma"/>
          <w:sz w:val="24"/>
          <w:szCs w:val="24"/>
        </w:rPr>
        <w:t>1</w:t>
      </w:r>
      <w:r w:rsidRPr="00DC5EC3">
        <w:rPr>
          <w:rFonts w:eastAsia="Tahoma"/>
          <w:spacing w:val="1"/>
          <w:sz w:val="24"/>
          <w:szCs w:val="24"/>
        </w:rPr>
        <w:t xml:space="preserve"> </w:t>
      </w:r>
      <w:r w:rsidRPr="00DC5EC3">
        <w:rPr>
          <w:rFonts w:eastAsia="Tahoma"/>
          <w:spacing w:val="-1"/>
          <w:sz w:val="24"/>
          <w:szCs w:val="24"/>
        </w:rPr>
        <w:t>un</w:t>
      </w:r>
      <w:r w:rsidRPr="00DC5EC3">
        <w:rPr>
          <w:rFonts w:eastAsia="Tahoma"/>
          <w:spacing w:val="1"/>
          <w:sz w:val="24"/>
          <w:szCs w:val="24"/>
        </w:rPr>
        <w:t>i</w:t>
      </w:r>
      <w:r w:rsidRPr="00DC5EC3">
        <w:rPr>
          <w:rFonts w:eastAsia="Tahoma"/>
          <w:sz w:val="24"/>
          <w:szCs w:val="24"/>
        </w:rPr>
        <w:t>t s</w:t>
      </w:r>
      <w:r w:rsidRPr="00DC5EC3">
        <w:rPr>
          <w:rFonts w:eastAsia="Tahoma"/>
          <w:spacing w:val="-1"/>
          <w:sz w:val="24"/>
          <w:szCs w:val="24"/>
        </w:rPr>
        <w:t>c</w:t>
      </w:r>
      <w:r w:rsidRPr="00DC5EC3">
        <w:rPr>
          <w:rFonts w:eastAsia="Tahoma"/>
          <w:sz w:val="24"/>
          <w:szCs w:val="24"/>
        </w:rPr>
        <w:t>r</w:t>
      </w:r>
      <w:r w:rsidRPr="00DC5EC3">
        <w:rPr>
          <w:rFonts w:eastAsia="Tahoma"/>
          <w:spacing w:val="-1"/>
          <w:sz w:val="24"/>
          <w:szCs w:val="24"/>
        </w:rPr>
        <w:t>ee</w:t>
      </w:r>
      <w:r w:rsidRPr="00DC5EC3">
        <w:rPr>
          <w:rFonts w:eastAsia="Tahoma"/>
          <w:sz w:val="24"/>
          <w:szCs w:val="24"/>
        </w:rPr>
        <w:t>n</w:t>
      </w:r>
      <w:r w:rsidRPr="00DC5EC3">
        <w:rPr>
          <w:rFonts w:eastAsia="Tahoma"/>
          <w:spacing w:val="1"/>
          <w:sz w:val="24"/>
          <w:szCs w:val="24"/>
        </w:rPr>
        <w:t xml:space="preserve"> </w:t>
      </w:r>
      <w:r w:rsidRPr="00DC5EC3">
        <w:rPr>
          <w:rFonts w:eastAsia="Tahoma"/>
          <w:sz w:val="24"/>
          <w:szCs w:val="24"/>
        </w:rPr>
        <w:t>proj</w:t>
      </w:r>
      <w:r w:rsidRPr="00DC5EC3">
        <w:rPr>
          <w:rFonts w:eastAsia="Tahoma"/>
          <w:spacing w:val="-1"/>
          <w:sz w:val="24"/>
          <w:szCs w:val="24"/>
        </w:rPr>
        <w:t>ec</w:t>
      </w:r>
      <w:r w:rsidRPr="00DC5EC3">
        <w:rPr>
          <w:rFonts w:eastAsia="Tahoma"/>
          <w:sz w:val="24"/>
          <w:szCs w:val="24"/>
        </w:rPr>
        <w:t>tor,</w:t>
      </w:r>
      <w:r w:rsidRPr="00DC5EC3">
        <w:rPr>
          <w:rFonts w:eastAsia="Tahoma"/>
          <w:spacing w:val="3"/>
          <w:sz w:val="24"/>
          <w:szCs w:val="24"/>
        </w:rPr>
        <w:t xml:space="preserve"> </w:t>
      </w:r>
      <w:r w:rsidR="00644E25" w:rsidRPr="00DC5EC3">
        <w:rPr>
          <w:rFonts w:eastAsia="Tahoma"/>
          <w:spacing w:val="3"/>
          <w:sz w:val="24"/>
          <w:szCs w:val="24"/>
        </w:rPr>
        <w:t>4</w:t>
      </w:r>
      <w:r w:rsidRPr="00DC5EC3">
        <w:rPr>
          <w:rFonts w:eastAsia="Tahoma"/>
          <w:sz w:val="24"/>
          <w:szCs w:val="24"/>
        </w:rPr>
        <w:t xml:space="preserve"> </w:t>
      </w:r>
      <w:r w:rsidRPr="00DC5EC3">
        <w:rPr>
          <w:rFonts w:eastAsia="Tahoma"/>
          <w:spacing w:val="-1"/>
          <w:sz w:val="24"/>
          <w:szCs w:val="24"/>
        </w:rPr>
        <w:t>un</w:t>
      </w:r>
      <w:r w:rsidRPr="00DC5EC3">
        <w:rPr>
          <w:rFonts w:eastAsia="Tahoma"/>
          <w:sz w:val="24"/>
          <w:szCs w:val="24"/>
        </w:rPr>
        <w:t>it</w:t>
      </w:r>
      <w:r w:rsidRPr="00DC5EC3">
        <w:rPr>
          <w:rFonts w:eastAsia="Tahoma"/>
          <w:spacing w:val="3"/>
          <w:sz w:val="24"/>
          <w:szCs w:val="24"/>
        </w:rPr>
        <w:t xml:space="preserve"> </w:t>
      </w:r>
      <w:r w:rsidRPr="00DC5EC3">
        <w:rPr>
          <w:rFonts w:eastAsia="Tahoma"/>
          <w:spacing w:val="-1"/>
          <w:sz w:val="24"/>
          <w:szCs w:val="24"/>
        </w:rPr>
        <w:t>me</w:t>
      </w:r>
      <w:r w:rsidRPr="00DC5EC3">
        <w:rPr>
          <w:rFonts w:eastAsia="Tahoma"/>
          <w:sz w:val="24"/>
          <w:szCs w:val="24"/>
        </w:rPr>
        <w:t>ja,</w:t>
      </w:r>
      <w:r w:rsidRPr="00DC5EC3">
        <w:rPr>
          <w:rFonts w:eastAsia="Tahoma"/>
          <w:spacing w:val="3"/>
          <w:sz w:val="24"/>
          <w:szCs w:val="24"/>
        </w:rPr>
        <w:t xml:space="preserve"> </w:t>
      </w:r>
      <w:r w:rsidR="00644E25" w:rsidRPr="00DC5EC3">
        <w:rPr>
          <w:rFonts w:eastAsia="Tahoma"/>
          <w:spacing w:val="-3"/>
          <w:sz w:val="24"/>
          <w:szCs w:val="24"/>
        </w:rPr>
        <w:t>1</w:t>
      </w:r>
      <w:r w:rsidRPr="00DC5EC3">
        <w:rPr>
          <w:rFonts w:eastAsia="Tahoma"/>
          <w:sz w:val="24"/>
          <w:szCs w:val="24"/>
        </w:rPr>
        <w:t xml:space="preserve"> </w:t>
      </w:r>
      <w:r w:rsidRPr="00DC5EC3">
        <w:rPr>
          <w:rFonts w:eastAsia="Tahoma"/>
          <w:spacing w:val="-1"/>
          <w:sz w:val="24"/>
          <w:szCs w:val="24"/>
        </w:rPr>
        <w:t>un</w:t>
      </w:r>
      <w:r w:rsidRPr="00DC5EC3">
        <w:rPr>
          <w:rFonts w:eastAsia="Tahoma"/>
          <w:sz w:val="24"/>
          <w:szCs w:val="24"/>
        </w:rPr>
        <w:t>it</w:t>
      </w:r>
      <w:r w:rsidRPr="00DC5EC3">
        <w:rPr>
          <w:rFonts w:eastAsia="Tahoma"/>
          <w:spacing w:val="8"/>
          <w:sz w:val="24"/>
          <w:szCs w:val="24"/>
        </w:rPr>
        <w:t xml:space="preserve"> </w:t>
      </w:r>
      <w:r w:rsidRPr="00DC5EC3">
        <w:rPr>
          <w:rFonts w:eastAsia="Tahoma"/>
          <w:sz w:val="24"/>
          <w:szCs w:val="24"/>
        </w:rPr>
        <w:t>l</w:t>
      </w:r>
      <w:r w:rsidRPr="00DC5EC3">
        <w:rPr>
          <w:rFonts w:eastAsia="Tahoma"/>
          <w:spacing w:val="-1"/>
          <w:sz w:val="24"/>
          <w:szCs w:val="24"/>
        </w:rPr>
        <w:t>ema</w:t>
      </w:r>
      <w:r w:rsidRPr="00DC5EC3">
        <w:rPr>
          <w:rFonts w:eastAsia="Tahoma"/>
          <w:sz w:val="24"/>
          <w:szCs w:val="24"/>
        </w:rPr>
        <w:t>ri</w:t>
      </w:r>
      <w:r w:rsidRPr="00DC5EC3">
        <w:rPr>
          <w:rFonts w:eastAsia="Tahoma"/>
          <w:spacing w:val="8"/>
          <w:sz w:val="24"/>
          <w:szCs w:val="24"/>
        </w:rPr>
        <w:t xml:space="preserve"> </w:t>
      </w:r>
      <w:r w:rsidRPr="00DC5EC3">
        <w:rPr>
          <w:rFonts w:eastAsia="Tahoma"/>
          <w:spacing w:val="-1"/>
          <w:sz w:val="24"/>
          <w:szCs w:val="24"/>
        </w:rPr>
        <w:t>a</w:t>
      </w:r>
      <w:r w:rsidRPr="00DC5EC3">
        <w:rPr>
          <w:rFonts w:eastAsia="Tahoma"/>
          <w:sz w:val="24"/>
          <w:szCs w:val="24"/>
        </w:rPr>
        <w:t>rsip,</w:t>
      </w:r>
      <w:r w:rsidRPr="00DC5EC3">
        <w:rPr>
          <w:rFonts w:eastAsia="Tahoma"/>
          <w:spacing w:val="6"/>
          <w:sz w:val="24"/>
          <w:szCs w:val="24"/>
        </w:rPr>
        <w:t xml:space="preserve"> </w:t>
      </w:r>
      <w:r w:rsidR="00644E25" w:rsidRPr="00DC5EC3">
        <w:rPr>
          <w:rFonts w:eastAsia="Tahoma"/>
          <w:sz w:val="24"/>
          <w:szCs w:val="24"/>
        </w:rPr>
        <w:t>3</w:t>
      </w:r>
      <w:r w:rsidRPr="00DC5EC3">
        <w:rPr>
          <w:rFonts w:eastAsia="Tahoma"/>
          <w:spacing w:val="7"/>
          <w:sz w:val="24"/>
          <w:szCs w:val="24"/>
        </w:rPr>
        <w:t xml:space="preserve"> </w:t>
      </w:r>
      <w:r w:rsidRPr="00DC5EC3">
        <w:rPr>
          <w:rFonts w:eastAsia="Tahoma"/>
          <w:spacing w:val="-1"/>
          <w:sz w:val="24"/>
          <w:szCs w:val="24"/>
        </w:rPr>
        <w:t>un</w:t>
      </w:r>
      <w:r w:rsidRPr="00DC5EC3">
        <w:rPr>
          <w:rFonts w:eastAsia="Tahoma"/>
          <w:sz w:val="24"/>
          <w:szCs w:val="24"/>
        </w:rPr>
        <w:t>it</w:t>
      </w:r>
      <w:r w:rsidRPr="00DC5EC3">
        <w:rPr>
          <w:rFonts w:eastAsia="Tahoma"/>
          <w:spacing w:val="6"/>
          <w:sz w:val="24"/>
          <w:szCs w:val="24"/>
        </w:rPr>
        <w:t xml:space="preserve"> </w:t>
      </w:r>
      <w:r w:rsidRPr="00DC5EC3">
        <w:rPr>
          <w:rFonts w:eastAsia="Tahoma"/>
          <w:spacing w:val="-3"/>
          <w:sz w:val="24"/>
          <w:szCs w:val="24"/>
        </w:rPr>
        <w:t>f</w:t>
      </w:r>
      <w:r w:rsidRPr="00DC5EC3">
        <w:rPr>
          <w:rFonts w:eastAsia="Tahoma"/>
          <w:sz w:val="24"/>
          <w:szCs w:val="24"/>
        </w:rPr>
        <w:t>ili</w:t>
      </w:r>
      <w:r w:rsidRPr="00DC5EC3">
        <w:rPr>
          <w:rFonts w:eastAsia="Tahoma"/>
          <w:spacing w:val="-1"/>
          <w:sz w:val="24"/>
          <w:szCs w:val="24"/>
        </w:rPr>
        <w:t>n</w:t>
      </w:r>
      <w:r w:rsidRPr="00DC5EC3">
        <w:rPr>
          <w:rFonts w:eastAsia="Tahoma"/>
          <w:sz w:val="24"/>
          <w:szCs w:val="24"/>
        </w:rPr>
        <w:t>g</w:t>
      </w:r>
      <w:r w:rsidRPr="00DC5EC3">
        <w:rPr>
          <w:rFonts w:eastAsia="Tahoma"/>
          <w:spacing w:val="8"/>
          <w:sz w:val="24"/>
          <w:szCs w:val="24"/>
        </w:rPr>
        <w:t xml:space="preserve"> </w:t>
      </w:r>
      <w:r w:rsidRPr="00DC5EC3">
        <w:rPr>
          <w:rFonts w:eastAsia="Tahoma"/>
          <w:spacing w:val="-1"/>
          <w:sz w:val="24"/>
          <w:szCs w:val="24"/>
        </w:rPr>
        <w:t>ca</w:t>
      </w:r>
      <w:r w:rsidRPr="00DC5EC3">
        <w:rPr>
          <w:rFonts w:eastAsia="Tahoma"/>
          <w:sz w:val="24"/>
          <w:szCs w:val="24"/>
        </w:rPr>
        <w:t>bin</w:t>
      </w:r>
      <w:r w:rsidRPr="00DC5EC3">
        <w:rPr>
          <w:rFonts w:eastAsia="Tahoma"/>
          <w:spacing w:val="-1"/>
          <w:sz w:val="24"/>
          <w:szCs w:val="24"/>
        </w:rPr>
        <w:t>e</w:t>
      </w:r>
      <w:r w:rsidRPr="00DC5EC3">
        <w:rPr>
          <w:rFonts w:eastAsia="Tahoma"/>
          <w:sz w:val="24"/>
          <w:szCs w:val="24"/>
        </w:rPr>
        <w:t>t,</w:t>
      </w:r>
      <w:r w:rsidRPr="00DC5EC3">
        <w:rPr>
          <w:rFonts w:eastAsia="Tahoma"/>
          <w:spacing w:val="6"/>
          <w:sz w:val="24"/>
          <w:szCs w:val="24"/>
        </w:rPr>
        <w:t xml:space="preserve"> </w:t>
      </w:r>
      <w:r w:rsidR="00644E25" w:rsidRPr="00DC5EC3">
        <w:rPr>
          <w:rFonts w:eastAsia="Tahoma"/>
          <w:sz w:val="24"/>
          <w:szCs w:val="24"/>
        </w:rPr>
        <w:t>1</w:t>
      </w:r>
      <w:r w:rsidRPr="00DC5EC3">
        <w:rPr>
          <w:rFonts w:eastAsia="Tahoma"/>
          <w:spacing w:val="7"/>
          <w:sz w:val="24"/>
          <w:szCs w:val="24"/>
        </w:rPr>
        <w:t xml:space="preserve"> </w:t>
      </w:r>
      <w:r w:rsidRPr="00DC5EC3">
        <w:rPr>
          <w:rFonts w:eastAsia="Tahoma"/>
          <w:spacing w:val="-1"/>
          <w:sz w:val="24"/>
          <w:szCs w:val="24"/>
        </w:rPr>
        <w:t>un</w:t>
      </w:r>
      <w:r w:rsidRPr="00DC5EC3">
        <w:rPr>
          <w:rFonts w:eastAsia="Tahoma"/>
          <w:sz w:val="24"/>
          <w:szCs w:val="24"/>
        </w:rPr>
        <w:t>it</w:t>
      </w:r>
      <w:r w:rsidRPr="00DC5EC3">
        <w:rPr>
          <w:rFonts w:eastAsia="Tahoma"/>
          <w:spacing w:val="6"/>
          <w:sz w:val="24"/>
          <w:szCs w:val="24"/>
        </w:rPr>
        <w:t xml:space="preserve"> </w:t>
      </w:r>
      <w:r w:rsidRPr="00DC5EC3">
        <w:rPr>
          <w:rFonts w:eastAsia="Tahoma"/>
          <w:sz w:val="24"/>
          <w:szCs w:val="24"/>
        </w:rPr>
        <w:t>A</w:t>
      </w:r>
      <w:r w:rsidRPr="00DC5EC3">
        <w:rPr>
          <w:rFonts w:eastAsia="Tahoma"/>
          <w:spacing w:val="-1"/>
          <w:sz w:val="24"/>
          <w:szCs w:val="24"/>
        </w:rPr>
        <w:t>C</w:t>
      </w:r>
      <w:r w:rsidRPr="00DC5EC3">
        <w:rPr>
          <w:rFonts w:eastAsia="Tahoma"/>
          <w:sz w:val="24"/>
          <w:szCs w:val="24"/>
        </w:rPr>
        <w:t>,</w:t>
      </w:r>
      <w:r w:rsidR="00644E25" w:rsidRPr="00DC5EC3">
        <w:rPr>
          <w:rFonts w:eastAsia="Tahoma"/>
          <w:sz w:val="24"/>
          <w:szCs w:val="24"/>
        </w:rPr>
        <w:t xml:space="preserve"> 1</w:t>
      </w:r>
      <w:r w:rsidRPr="00DC5EC3">
        <w:rPr>
          <w:rFonts w:eastAsia="Tahoma"/>
          <w:spacing w:val="3"/>
          <w:sz w:val="24"/>
          <w:szCs w:val="24"/>
        </w:rPr>
        <w:t xml:space="preserve"> </w:t>
      </w:r>
      <w:r w:rsidRPr="00DC5EC3">
        <w:rPr>
          <w:rFonts w:eastAsia="Tahoma"/>
          <w:sz w:val="24"/>
          <w:szCs w:val="24"/>
        </w:rPr>
        <w:t>s</w:t>
      </w:r>
      <w:r w:rsidRPr="00DC5EC3">
        <w:rPr>
          <w:rFonts w:eastAsia="Tahoma"/>
          <w:spacing w:val="-1"/>
          <w:sz w:val="24"/>
          <w:szCs w:val="24"/>
        </w:rPr>
        <w:t>e</w:t>
      </w:r>
      <w:r w:rsidRPr="00DC5EC3">
        <w:rPr>
          <w:rFonts w:eastAsia="Tahoma"/>
          <w:sz w:val="24"/>
          <w:szCs w:val="24"/>
        </w:rPr>
        <w:t>t</w:t>
      </w:r>
      <w:r w:rsidRPr="00DC5EC3">
        <w:rPr>
          <w:rFonts w:eastAsia="Tahoma"/>
          <w:spacing w:val="2"/>
          <w:sz w:val="24"/>
          <w:szCs w:val="24"/>
        </w:rPr>
        <w:t xml:space="preserve"> </w:t>
      </w:r>
      <w:r w:rsidRPr="00DC5EC3">
        <w:rPr>
          <w:rFonts w:eastAsia="Tahoma"/>
          <w:sz w:val="24"/>
          <w:szCs w:val="24"/>
        </w:rPr>
        <w:t>sof</w:t>
      </w:r>
      <w:r w:rsidRPr="00DC5EC3">
        <w:rPr>
          <w:rFonts w:eastAsia="Tahoma"/>
          <w:spacing w:val="-1"/>
          <w:sz w:val="24"/>
          <w:szCs w:val="24"/>
        </w:rPr>
        <w:t>a</w:t>
      </w:r>
      <w:r w:rsidRPr="00DC5EC3">
        <w:rPr>
          <w:rFonts w:eastAsia="Tahoma"/>
          <w:sz w:val="24"/>
          <w:szCs w:val="24"/>
        </w:rPr>
        <w:t>,</w:t>
      </w:r>
      <w:r w:rsidRPr="00DC5EC3">
        <w:rPr>
          <w:rFonts w:eastAsia="Tahoma"/>
          <w:spacing w:val="2"/>
          <w:sz w:val="24"/>
          <w:szCs w:val="24"/>
        </w:rPr>
        <w:t xml:space="preserve"> </w:t>
      </w:r>
      <w:r w:rsidR="00644E25" w:rsidRPr="00DC5EC3">
        <w:rPr>
          <w:rFonts w:eastAsia="Tahoma"/>
          <w:sz w:val="24"/>
          <w:szCs w:val="24"/>
        </w:rPr>
        <w:t>1</w:t>
      </w:r>
      <w:r w:rsidRPr="00DC5EC3">
        <w:rPr>
          <w:rFonts w:eastAsia="Tahoma"/>
          <w:spacing w:val="1"/>
          <w:sz w:val="24"/>
          <w:szCs w:val="24"/>
        </w:rPr>
        <w:t xml:space="preserve"> </w:t>
      </w:r>
      <w:r w:rsidRPr="00DC5EC3">
        <w:rPr>
          <w:rFonts w:eastAsia="Tahoma"/>
          <w:spacing w:val="-1"/>
          <w:sz w:val="24"/>
          <w:szCs w:val="24"/>
        </w:rPr>
        <w:t>un</w:t>
      </w:r>
      <w:r w:rsidRPr="00DC5EC3">
        <w:rPr>
          <w:rFonts w:eastAsia="Tahoma"/>
          <w:sz w:val="24"/>
          <w:szCs w:val="24"/>
        </w:rPr>
        <w:t>it</w:t>
      </w:r>
      <w:r w:rsidRPr="00DC5EC3">
        <w:rPr>
          <w:rFonts w:eastAsia="Tahoma"/>
          <w:spacing w:val="2"/>
          <w:sz w:val="24"/>
          <w:szCs w:val="24"/>
        </w:rPr>
        <w:t xml:space="preserve"> </w:t>
      </w:r>
      <w:r w:rsidRPr="00DC5EC3">
        <w:rPr>
          <w:rFonts w:eastAsia="Tahoma"/>
          <w:sz w:val="24"/>
          <w:szCs w:val="24"/>
        </w:rPr>
        <w:t>di</w:t>
      </w:r>
      <w:r w:rsidRPr="00DC5EC3">
        <w:rPr>
          <w:rFonts w:eastAsia="Tahoma"/>
          <w:spacing w:val="-2"/>
          <w:sz w:val="24"/>
          <w:szCs w:val="24"/>
        </w:rPr>
        <w:t>s</w:t>
      </w:r>
      <w:r w:rsidRPr="00DC5EC3">
        <w:rPr>
          <w:rFonts w:eastAsia="Tahoma"/>
          <w:sz w:val="24"/>
          <w:szCs w:val="24"/>
        </w:rPr>
        <w:t>pe</w:t>
      </w:r>
      <w:r w:rsidRPr="00DC5EC3">
        <w:rPr>
          <w:rFonts w:eastAsia="Tahoma"/>
          <w:spacing w:val="-1"/>
          <w:sz w:val="24"/>
          <w:szCs w:val="24"/>
        </w:rPr>
        <w:t>n</w:t>
      </w:r>
      <w:r w:rsidRPr="00DC5EC3">
        <w:rPr>
          <w:rFonts w:eastAsia="Tahoma"/>
          <w:sz w:val="24"/>
          <w:szCs w:val="24"/>
        </w:rPr>
        <w:t>s</w:t>
      </w:r>
      <w:r w:rsidRPr="00DC5EC3">
        <w:rPr>
          <w:rFonts w:eastAsia="Tahoma"/>
          <w:spacing w:val="-1"/>
          <w:sz w:val="24"/>
          <w:szCs w:val="24"/>
        </w:rPr>
        <w:t>e</w:t>
      </w:r>
      <w:r w:rsidRPr="00DC5EC3">
        <w:rPr>
          <w:rFonts w:eastAsia="Tahoma"/>
          <w:sz w:val="24"/>
          <w:szCs w:val="24"/>
        </w:rPr>
        <w:t>r</w:t>
      </w:r>
      <w:r w:rsidR="00644E25" w:rsidRPr="00DC5EC3">
        <w:rPr>
          <w:rFonts w:eastAsia="Tahoma"/>
          <w:sz w:val="24"/>
          <w:szCs w:val="24"/>
        </w:rPr>
        <w:t>.</w:t>
      </w:r>
      <w:r w:rsidRPr="00DC5EC3">
        <w:rPr>
          <w:rFonts w:eastAsia="Tahoma"/>
          <w:spacing w:val="4"/>
          <w:sz w:val="24"/>
          <w:szCs w:val="24"/>
        </w:rPr>
        <w:t xml:space="preserve"> </w:t>
      </w:r>
      <w:r w:rsidRPr="00DC5EC3">
        <w:rPr>
          <w:rFonts w:eastAsia="Tahoma"/>
          <w:sz w:val="24"/>
          <w:szCs w:val="24"/>
        </w:rPr>
        <w:t>S</w:t>
      </w:r>
      <w:r w:rsidRPr="00DC5EC3">
        <w:rPr>
          <w:rFonts w:eastAsia="Tahoma"/>
          <w:spacing w:val="-2"/>
          <w:sz w:val="24"/>
          <w:szCs w:val="24"/>
        </w:rPr>
        <w:t>e</w:t>
      </w:r>
      <w:r w:rsidRPr="00DC5EC3">
        <w:rPr>
          <w:rFonts w:eastAsia="Tahoma"/>
          <w:spacing w:val="-1"/>
          <w:sz w:val="24"/>
          <w:szCs w:val="24"/>
        </w:rPr>
        <w:t>ca</w:t>
      </w:r>
      <w:r w:rsidRPr="00DC5EC3">
        <w:rPr>
          <w:rFonts w:eastAsia="Tahoma"/>
          <w:sz w:val="24"/>
          <w:szCs w:val="24"/>
        </w:rPr>
        <w:t>ra</w:t>
      </w:r>
      <w:r w:rsidRPr="00DC5EC3">
        <w:rPr>
          <w:rFonts w:eastAsia="Tahoma"/>
          <w:spacing w:val="2"/>
          <w:sz w:val="24"/>
          <w:szCs w:val="24"/>
        </w:rPr>
        <w:t xml:space="preserve"> </w:t>
      </w:r>
      <w:r w:rsidRPr="00DC5EC3">
        <w:rPr>
          <w:rFonts w:eastAsia="Tahoma"/>
          <w:spacing w:val="-1"/>
          <w:sz w:val="24"/>
          <w:szCs w:val="24"/>
        </w:rPr>
        <w:t>umu</w:t>
      </w:r>
      <w:r w:rsidRPr="00DC5EC3">
        <w:rPr>
          <w:rFonts w:eastAsia="Tahoma"/>
          <w:sz w:val="24"/>
          <w:szCs w:val="24"/>
        </w:rPr>
        <w:t>m</w:t>
      </w:r>
      <w:r w:rsidRPr="00DC5EC3">
        <w:rPr>
          <w:rFonts w:eastAsia="Tahoma"/>
          <w:spacing w:val="2"/>
          <w:sz w:val="24"/>
          <w:szCs w:val="24"/>
        </w:rPr>
        <w:t xml:space="preserve"> </w:t>
      </w:r>
      <w:r w:rsidRPr="00DC5EC3">
        <w:rPr>
          <w:rFonts w:eastAsia="Tahoma"/>
          <w:sz w:val="24"/>
          <w:szCs w:val="24"/>
        </w:rPr>
        <w:t>f</w:t>
      </w:r>
      <w:r w:rsidRPr="00DC5EC3">
        <w:rPr>
          <w:rFonts w:eastAsia="Tahoma"/>
          <w:spacing w:val="-1"/>
          <w:sz w:val="24"/>
          <w:szCs w:val="24"/>
        </w:rPr>
        <w:t>a</w:t>
      </w:r>
      <w:r w:rsidRPr="00DC5EC3">
        <w:rPr>
          <w:rFonts w:eastAsia="Tahoma"/>
          <w:sz w:val="24"/>
          <w:szCs w:val="24"/>
        </w:rPr>
        <w:t>silitas</w:t>
      </w:r>
      <w:r w:rsidRPr="00DC5EC3">
        <w:rPr>
          <w:rFonts w:eastAsia="Tahoma"/>
          <w:spacing w:val="2"/>
          <w:sz w:val="24"/>
          <w:szCs w:val="24"/>
        </w:rPr>
        <w:t xml:space="preserve"> </w:t>
      </w:r>
      <w:r w:rsidRPr="00DC5EC3">
        <w:rPr>
          <w:rFonts w:eastAsia="Tahoma"/>
          <w:sz w:val="24"/>
          <w:szCs w:val="24"/>
        </w:rPr>
        <w:t>pe</w:t>
      </w:r>
      <w:r w:rsidRPr="00DC5EC3">
        <w:rPr>
          <w:rFonts w:eastAsia="Tahoma"/>
          <w:spacing w:val="-1"/>
          <w:sz w:val="24"/>
          <w:szCs w:val="24"/>
        </w:rPr>
        <w:t>ra</w:t>
      </w:r>
      <w:r w:rsidRPr="00DC5EC3">
        <w:rPr>
          <w:rFonts w:eastAsia="Tahoma"/>
          <w:sz w:val="24"/>
          <w:szCs w:val="24"/>
        </w:rPr>
        <w:t>l</w:t>
      </w:r>
      <w:r w:rsidRPr="00DC5EC3">
        <w:rPr>
          <w:rFonts w:eastAsia="Tahoma"/>
          <w:spacing w:val="-1"/>
          <w:sz w:val="24"/>
          <w:szCs w:val="24"/>
        </w:rPr>
        <w:t>a</w:t>
      </w:r>
      <w:r w:rsidRPr="00DC5EC3">
        <w:rPr>
          <w:rFonts w:eastAsia="Tahoma"/>
          <w:sz w:val="24"/>
          <w:szCs w:val="24"/>
        </w:rPr>
        <w:t xml:space="preserve">tan </w:t>
      </w:r>
      <w:proofErr w:type="gramStart"/>
      <w:r w:rsidRPr="00DC5EC3">
        <w:rPr>
          <w:rFonts w:eastAsia="Tahoma"/>
          <w:sz w:val="24"/>
          <w:szCs w:val="24"/>
        </w:rPr>
        <w:t>ka</w:t>
      </w:r>
      <w:r w:rsidRPr="00DC5EC3">
        <w:rPr>
          <w:rFonts w:eastAsia="Tahoma"/>
          <w:spacing w:val="-3"/>
          <w:sz w:val="24"/>
          <w:szCs w:val="24"/>
        </w:rPr>
        <w:t>n</w:t>
      </w:r>
      <w:r w:rsidRPr="00DC5EC3">
        <w:rPr>
          <w:rFonts w:eastAsia="Tahoma"/>
          <w:sz w:val="24"/>
          <w:szCs w:val="24"/>
        </w:rPr>
        <w:t>tor</w:t>
      </w:r>
      <w:proofErr w:type="gramEnd"/>
      <w:r w:rsidRPr="00DC5EC3">
        <w:rPr>
          <w:rFonts w:eastAsia="Tahoma"/>
          <w:spacing w:val="3"/>
          <w:sz w:val="24"/>
          <w:szCs w:val="24"/>
        </w:rPr>
        <w:t xml:space="preserve"> </w:t>
      </w:r>
      <w:r w:rsidRPr="00DC5EC3">
        <w:rPr>
          <w:rFonts w:eastAsia="Tahoma"/>
          <w:spacing w:val="-1"/>
          <w:sz w:val="24"/>
          <w:szCs w:val="24"/>
        </w:rPr>
        <w:t>cu</w:t>
      </w:r>
      <w:r w:rsidRPr="00DC5EC3">
        <w:rPr>
          <w:rFonts w:eastAsia="Tahoma"/>
          <w:sz w:val="24"/>
          <w:szCs w:val="24"/>
        </w:rPr>
        <w:t>kup</w:t>
      </w:r>
      <w:r w:rsidRPr="00DC5EC3">
        <w:rPr>
          <w:rFonts w:eastAsia="Tahoma"/>
          <w:spacing w:val="1"/>
          <w:sz w:val="24"/>
          <w:szCs w:val="24"/>
        </w:rPr>
        <w:t xml:space="preserve"> </w:t>
      </w:r>
      <w:r w:rsidRPr="00DC5EC3">
        <w:rPr>
          <w:rFonts w:eastAsia="Tahoma"/>
          <w:spacing w:val="-1"/>
          <w:sz w:val="24"/>
          <w:szCs w:val="24"/>
        </w:rPr>
        <w:t>mema</w:t>
      </w:r>
      <w:r w:rsidRPr="00DC5EC3">
        <w:rPr>
          <w:rFonts w:eastAsia="Tahoma"/>
          <w:sz w:val="24"/>
          <w:szCs w:val="24"/>
        </w:rPr>
        <w:t>dai</w:t>
      </w:r>
      <w:r w:rsidRPr="00DC5EC3">
        <w:rPr>
          <w:rFonts w:eastAsia="Tahoma"/>
          <w:spacing w:val="3"/>
          <w:sz w:val="24"/>
          <w:szCs w:val="24"/>
        </w:rPr>
        <w:t xml:space="preserve"> </w:t>
      </w:r>
      <w:r w:rsidRPr="00DC5EC3">
        <w:rPr>
          <w:rFonts w:eastAsia="Tahoma"/>
          <w:spacing w:val="-1"/>
          <w:sz w:val="24"/>
          <w:szCs w:val="24"/>
        </w:rPr>
        <w:t>un</w:t>
      </w:r>
      <w:r w:rsidRPr="00DC5EC3">
        <w:rPr>
          <w:rFonts w:eastAsia="Tahoma"/>
          <w:sz w:val="24"/>
          <w:szCs w:val="24"/>
        </w:rPr>
        <w:t>t</w:t>
      </w:r>
      <w:r w:rsidRPr="00DC5EC3">
        <w:rPr>
          <w:rFonts w:eastAsia="Tahoma"/>
          <w:spacing w:val="-3"/>
          <w:sz w:val="24"/>
          <w:szCs w:val="24"/>
        </w:rPr>
        <w:t>u</w:t>
      </w:r>
      <w:r w:rsidRPr="00DC5EC3">
        <w:rPr>
          <w:rFonts w:eastAsia="Tahoma"/>
          <w:sz w:val="24"/>
          <w:szCs w:val="24"/>
        </w:rPr>
        <w:t>k</w:t>
      </w:r>
      <w:r w:rsidRPr="00DC5EC3">
        <w:rPr>
          <w:rFonts w:eastAsia="Tahoma"/>
          <w:spacing w:val="3"/>
          <w:sz w:val="24"/>
          <w:szCs w:val="24"/>
        </w:rPr>
        <w:t xml:space="preserve"> </w:t>
      </w:r>
      <w:r w:rsidRPr="00DC5EC3">
        <w:rPr>
          <w:rFonts w:eastAsia="Tahoma"/>
          <w:sz w:val="24"/>
          <w:szCs w:val="24"/>
        </w:rPr>
        <w:t>ope</w:t>
      </w:r>
      <w:r w:rsidRPr="00DC5EC3">
        <w:rPr>
          <w:rFonts w:eastAsia="Tahoma"/>
          <w:spacing w:val="-1"/>
          <w:sz w:val="24"/>
          <w:szCs w:val="24"/>
        </w:rPr>
        <w:t>ra</w:t>
      </w:r>
      <w:r w:rsidRPr="00DC5EC3">
        <w:rPr>
          <w:rFonts w:eastAsia="Tahoma"/>
          <w:sz w:val="24"/>
          <w:szCs w:val="24"/>
        </w:rPr>
        <w:t>sio</w:t>
      </w:r>
      <w:r w:rsidRPr="00DC5EC3">
        <w:rPr>
          <w:rFonts w:eastAsia="Tahoma"/>
          <w:spacing w:val="-1"/>
          <w:sz w:val="24"/>
          <w:szCs w:val="24"/>
        </w:rPr>
        <w:t>na</w:t>
      </w:r>
      <w:r w:rsidRPr="00DC5EC3">
        <w:rPr>
          <w:rFonts w:eastAsia="Tahoma"/>
          <w:sz w:val="24"/>
          <w:szCs w:val="24"/>
        </w:rPr>
        <w:t>l s</w:t>
      </w:r>
      <w:r w:rsidRPr="00DC5EC3">
        <w:rPr>
          <w:rFonts w:eastAsia="Tahoma"/>
          <w:spacing w:val="-1"/>
          <w:sz w:val="24"/>
          <w:szCs w:val="24"/>
        </w:rPr>
        <w:t>eha</w:t>
      </w:r>
      <w:r w:rsidRPr="00DC5EC3">
        <w:rPr>
          <w:rFonts w:eastAsia="Tahoma"/>
          <w:sz w:val="24"/>
          <w:szCs w:val="24"/>
        </w:rPr>
        <w:t>ri</w:t>
      </w:r>
      <w:r w:rsidRPr="00DC5EC3">
        <w:rPr>
          <w:rFonts w:eastAsia="Tahoma"/>
          <w:spacing w:val="-1"/>
          <w:sz w:val="24"/>
          <w:szCs w:val="24"/>
        </w:rPr>
        <w:t>-ha</w:t>
      </w:r>
      <w:r w:rsidRPr="00DC5EC3">
        <w:rPr>
          <w:rFonts w:eastAsia="Tahoma"/>
          <w:sz w:val="24"/>
          <w:szCs w:val="24"/>
        </w:rPr>
        <w:t>ri.</w:t>
      </w:r>
    </w:p>
    <w:p w:rsidR="00F452E6" w:rsidRPr="00DC5EC3" w:rsidRDefault="00F33F03" w:rsidP="001C2D06">
      <w:pPr>
        <w:pStyle w:val="Heading3"/>
        <w:spacing w:line="360" w:lineRule="auto"/>
        <w:rPr>
          <w:rFonts w:ascii="Times New Roman" w:eastAsia="Tahoma" w:hAnsi="Times New Roman" w:cs="Times New Roman"/>
          <w:szCs w:val="24"/>
        </w:rPr>
      </w:pPr>
      <w:bookmarkStart w:id="23" w:name="_Toc439672538"/>
      <w:r w:rsidRPr="00DC5EC3">
        <w:rPr>
          <w:rFonts w:ascii="Times New Roman" w:eastAsia="Tahoma" w:hAnsi="Times New Roman" w:cs="Times New Roman"/>
          <w:spacing w:val="-1"/>
          <w:szCs w:val="24"/>
        </w:rPr>
        <w:t>T</w:t>
      </w:r>
      <w:r w:rsidRPr="00DC5EC3">
        <w:rPr>
          <w:rFonts w:ascii="Times New Roman" w:eastAsia="Tahoma" w:hAnsi="Times New Roman" w:cs="Times New Roman"/>
          <w:szCs w:val="24"/>
        </w:rPr>
        <w:t>a</w:t>
      </w:r>
      <w:r w:rsidRPr="00DC5EC3">
        <w:rPr>
          <w:rFonts w:ascii="Times New Roman" w:eastAsia="Tahoma" w:hAnsi="Times New Roman" w:cs="Times New Roman"/>
          <w:spacing w:val="-1"/>
          <w:szCs w:val="24"/>
        </w:rPr>
        <w:t>t</w:t>
      </w:r>
      <w:r w:rsidRPr="00DC5EC3">
        <w:rPr>
          <w:rFonts w:ascii="Times New Roman" w:eastAsia="Tahoma" w:hAnsi="Times New Roman" w:cs="Times New Roman"/>
          <w:szCs w:val="24"/>
        </w:rPr>
        <w:t xml:space="preserve">a </w:t>
      </w:r>
      <w:r w:rsidRPr="00DC5EC3">
        <w:rPr>
          <w:rFonts w:ascii="Times New Roman" w:eastAsia="Tahoma" w:hAnsi="Times New Roman" w:cs="Times New Roman"/>
          <w:spacing w:val="-1"/>
          <w:szCs w:val="24"/>
        </w:rPr>
        <w:t>P</w:t>
      </w:r>
      <w:r w:rsidRPr="00DC5EC3">
        <w:rPr>
          <w:rFonts w:ascii="Times New Roman" w:eastAsia="Tahoma" w:hAnsi="Times New Roman" w:cs="Times New Roman"/>
          <w:szCs w:val="24"/>
        </w:rPr>
        <w:t>a</w:t>
      </w:r>
      <w:r w:rsidRPr="00DC5EC3">
        <w:rPr>
          <w:rFonts w:ascii="Times New Roman" w:eastAsia="Tahoma" w:hAnsi="Times New Roman" w:cs="Times New Roman"/>
          <w:spacing w:val="-2"/>
          <w:szCs w:val="24"/>
        </w:rPr>
        <w:t>m</w:t>
      </w:r>
      <w:r w:rsidRPr="00DC5EC3">
        <w:rPr>
          <w:rFonts w:ascii="Times New Roman" w:eastAsia="Tahoma" w:hAnsi="Times New Roman" w:cs="Times New Roman"/>
          <w:szCs w:val="24"/>
        </w:rPr>
        <w:t>o</w:t>
      </w:r>
      <w:r w:rsidRPr="00DC5EC3">
        <w:rPr>
          <w:rFonts w:ascii="Times New Roman" w:eastAsia="Tahoma" w:hAnsi="Times New Roman" w:cs="Times New Roman"/>
          <w:spacing w:val="1"/>
          <w:szCs w:val="24"/>
        </w:rPr>
        <w:t>n</w:t>
      </w:r>
      <w:r w:rsidRPr="00DC5EC3">
        <w:rPr>
          <w:rFonts w:ascii="Times New Roman" w:eastAsia="Tahoma" w:hAnsi="Times New Roman" w:cs="Times New Roman"/>
          <w:szCs w:val="24"/>
        </w:rPr>
        <w:t>g</w:t>
      </w:r>
      <w:bookmarkEnd w:id="23"/>
    </w:p>
    <w:p w:rsidR="00301253" w:rsidRPr="00DC5EC3" w:rsidRDefault="00644E25" w:rsidP="00B30A14">
      <w:pPr>
        <w:spacing w:line="360" w:lineRule="auto"/>
        <w:ind w:left="720" w:right="76" w:firstLine="633"/>
        <w:jc w:val="both"/>
        <w:rPr>
          <w:rFonts w:eastAsia="Tahoma"/>
          <w:sz w:val="24"/>
          <w:szCs w:val="24"/>
        </w:rPr>
      </w:pPr>
      <w:proofErr w:type="gramStart"/>
      <w:r w:rsidRPr="00DC5EC3">
        <w:rPr>
          <w:rFonts w:eastAsia="Tahoma"/>
          <w:sz w:val="24"/>
          <w:szCs w:val="24"/>
        </w:rPr>
        <w:t>Unit</w:t>
      </w:r>
      <w:r w:rsidR="00F33F03" w:rsidRPr="00DC5EC3">
        <w:rPr>
          <w:rFonts w:eastAsia="Tahoma"/>
          <w:sz w:val="24"/>
          <w:szCs w:val="24"/>
        </w:rPr>
        <w:t xml:space="preserve"> </w:t>
      </w:r>
      <w:r w:rsidR="00F33F03" w:rsidRPr="00DC5EC3">
        <w:rPr>
          <w:rFonts w:eastAsia="Tahoma"/>
          <w:spacing w:val="1"/>
          <w:sz w:val="24"/>
          <w:szCs w:val="24"/>
        </w:rPr>
        <w:t xml:space="preserve"> </w:t>
      </w:r>
      <w:r w:rsidR="00F33F03" w:rsidRPr="00DC5EC3">
        <w:rPr>
          <w:rFonts w:eastAsia="Tahoma"/>
          <w:sz w:val="24"/>
          <w:szCs w:val="24"/>
        </w:rPr>
        <w:t>pe</w:t>
      </w:r>
      <w:r w:rsidR="00F33F03" w:rsidRPr="00DC5EC3">
        <w:rPr>
          <w:rFonts w:eastAsia="Tahoma"/>
          <w:spacing w:val="-1"/>
          <w:sz w:val="24"/>
          <w:szCs w:val="24"/>
        </w:rPr>
        <w:t>ne</w:t>
      </w:r>
      <w:r w:rsidR="00F33F03" w:rsidRPr="00DC5EC3">
        <w:rPr>
          <w:rFonts w:eastAsia="Tahoma"/>
          <w:sz w:val="24"/>
          <w:szCs w:val="24"/>
        </w:rPr>
        <w:t>litian</w:t>
      </w:r>
      <w:proofErr w:type="gramEnd"/>
      <w:r w:rsidR="00F33F03" w:rsidRPr="00DC5EC3">
        <w:rPr>
          <w:rFonts w:eastAsia="Tahoma"/>
          <w:sz w:val="24"/>
          <w:szCs w:val="24"/>
        </w:rPr>
        <w:t xml:space="preserve">  </w:t>
      </w:r>
      <w:r w:rsidR="00B30A14" w:rsidRPr="00DC5EC3">
        <w:rPr>
          <w:rFonts w:eastAsia="Tahoma"/>
          <w:sz w:val="24"/>
          <w:szCs w:val="24"/>
        </w:rPr>
        <w:t>di prodi D-III</w:t>
      </w:r>
      <w:r w:rsidR="00CD658A" w:rsidRPr="00DC5EC3">
        <w:rPr>
          <w:rFonts w:eastAsia="Tahoma"/>
          <w:sz w:val="24"/>
          <w:szCs w:val="24"/>
        </w:rPr>
        <w:t xml:space="preserve"> Kebidanan Maulaboh</w:t>
      </w:r>
      <w:r w:rsidR="00B30A14" w:rsidRPr="00DC5EC3">
        <w:rPr>
          <w:rFonts w:eastAsia="Tahoma"/>
          <w:sz w:val="24"/>
          <w:szCs w:val="24"/>
        </w:rPr>
        <w:t xml:space="preserve"> </w:t>
      </w:r>
      <w:r w:rsidR="00F33F03" w:rsidRPr="00DC5EC3">
        <w:rPr>
          <w:rFonts w:eastAsia="Tahoma"/>
          <w:sz w:val="24"/>
          <w:szCs w:val="24"/>
        </w:rPr>
        <w:t>di</w:t>
      </w:r>
      <w:r w:rsidR="00F33F03" w:rsidRPr="00DC5EC3">
        <w:rPr>
          <w:rFonts w:eastAsia="Tahoma"/>
          <w:spacing w:val="-2"/>
          <w:sz w:val="24"/>
          <w:szCs w:val="24"/>
        </w:rPr>
        <w:t>p</w:t>
      </w:r>
      <w:r w:rsidR="00F33F03" w:rsidRPr="00DC5EC3">
        <w:rPr>
          <w:rFonts w:eastAsia="Tahoma"/>
          <w:sz w:val="24"/>
          <w:szCs w:val="24"/>
        </w:rPr>
        <w:t>i</w:t>
      </w:r>
      <w:r w:rsidR="00F33F03" w:rsidRPr="00DC5EC3">
        <w:rPr>
          <w:rFonts w:eastAsia="Tahoma"/>
          <w:spacing w:val="-1"/>
          <w:sz w:val="24"/>
          <w:szCs w:val="24"/>
        </w:rPr>
        <w:t>m</w:t>
      </w:r>
      <w:r w:rsidR="00F33F03" w:rsidRPr="00DC5EC3">
        <w:rPr>
          <w:rFonts w:eastAsia="Tahoma"/>
          <w:sz w:val="24"/>
          <w:szCs w:val="24"/>
        </w:rPr>
        <w:t xml:space="preserve">pin </w:t>
      </w:r>
      <w:r w:rsidR="00F33F03" w:rsidRPr="00DC5EC3">
        <w:rPr>
          <w:rFonts w:eastAsia="Tahoma"/>
          <w:spacing w:val="1"/>
          <w:sz w:val="24"/>
          <w:szCs w:val="24"/>
        </w:rPr>
        <w:t xml:space="preserve"> </w:t>
      </w:r>
      <w:r w:rsidR="00F33F03" w:rsidRPr="00DC5EC3">
        <w:rPr>
          <w:rFonts w:eastAsia="Tahoma"/>
          <w:sz w:val="24"/>
          <w:szCs w:val="24"/>
        </w:rPr>
        <w:t>ol</w:t>
      </w:r>
      <w:r w:rsidR="00F33F03" w:rsidRPr="00DC5EC3">
        <w:rPr>
          <w:rFonts w:eastAsia="Tahoma"/>
          <w:spacing w:val="-1"/>
          <w:sz w:val="24"/>
          <w:szCs w:val="24"/>
        </w:rPr>
        <w:t>e</w:t>
      </w:r>
      <w:r w:rsidR="00F33F03" w:rsidRPr="00DC5EC3">
        <w:rPr>
          <w:rFonts w:eastAsia="Tahoma"/>
          <w:sz w:val="24"/>
          <w:szCs w:val="24"/>
        </w:rPr>
        <w:t xml:space="preserve">h </w:t>
      </w:r>
      <w:r w:rsidR="00F33F03" w:rsidRPr="00DC5EC3">
        <w:rPr>
          <w:rFonts w:eastAsia="Tahoma"/>
          <w:spacing w:val="1"/>
          <w:sz w:val="24"/>
          <w:szCs w:val="24"/>
        </w:rPr>
        <w:t xml:space="preserve"> </w:t>
      </w:r>
      <w:r w:rsidR="00F33F03" w:rsidRPr="00DC5EC3">
        <w:rPr>
          <w:rFonts w:eastAsia="Tahoma"/>
          <w:sz w:val="24"/>
          <w:szCs w:val="24"/>
        </w:rPr>
        <w:t>s</w:t>
      </w:r>
      <w:r w:rsidR="00F33F03" w:rsidRPr="00DC5EC3">
        <w:rPr>
          <w:rFonts w:eastAsia="Tahoma"/>
          <w:spacing w:val="-1"/>
          <w:sz w:val="24"/>
          <w:szCs w:val="24"/>
        </w:rPr>
        <w:t>e</w:t>
      </w:r>
      <w:r w:rsidR="00F33F03" w:rsidRPr="00DC5EC3">
        <w:rPr>
          <w:rFonts w:eastAsia="Tahoma"/>
          <w:sz w:val="24"/>
          <w:szCs w:val="24"/>
        </w:rPr>
        <w:t>or</w:t>
      </w:r>
      <w:r w:rsidR="00F33F03" w:rsidRPr="00DC5EC3">
        <w:rPr>
          <w:rFonts w:eastAsia="Tahoma"/>
          <w:spacing w:val="-1"/>
          <w:sz w:val="24"/>
          <w:szCs w:val="24"/>
        </w:rPr>
        <w:t>an</w:t>
      </w:r>
      <w:r w:rsidR="00F33F03" w:rsidRPr="00DC5EC3">
        <w:rPr>
          <w:rFonts w:eastAsia="Tahoma"/>
          <w:sz w:val="24"/>
          <w:szCs w:val="24"/>
        </w:rPr>
        <w:t xml:space="preserve">g </w:t>
      </w:r>
      <w:r w:rsidR="00F33F03" w:rsidRPr="00DC5EC3">
        <w:rPr>
          <w:rFonts w:eastAsia="Tahoma"/>
          <w:spacing w:val="2"/>
          <w:sz w:val="24"/>
          <w:szCs w:val="24"/>
        </w:rPr>
        <w:t xml:space="preserve"> </w:t>
      </w:r>
      <w:r w:rsidR="00B30A14" w:rsidRPr="00DC5EC3">
        <w:rPr>
          <w:rFonts w:eastAsia="Tahoma"/>
          <w:sz w:val="24"/>
          <w:szCs w:val="24"/>
        </w:rPr>
        <w:t>koordinator dibagian penelitian dan pengabdian kepada masyaraka</w:t>
      </w:r>
      <w:r w:rsidR="00F33F03" w:rsidRPr="00DC5EC3">
        <w:rPr>
          <w:rFonts w:eastAsia="Tahoma"/>
          <w:sz w:val="24"/>
          <w:szCs w:val="24"/>
        </w:rPr>
        <w:t>.</w:t>
      </w:r>
      <w:r w:rsidR="00F33F03" w:rsidRPr="00DC5EC3">
        <w:rPr>
          <w:rFonts w:eastAsia="Tahoma"/>
          <w:spacing w:val="3"/>
          <w:sz w:val="24"/>
          <w:szCs w:val="24"/>
        </w:rPr>
        <w:t xml:space="preserve"> </w:t>
      </w:r>
      <w:proofErr w:type="gramStart"/>
      <w:r w:rsidR="00F33F03" w:rsidRPr="00DC5EC3">
        <w:rPr>
          <w:rFonts w:eastAsia="Tahoma"/>
          <w:sz w:val="24"/>
          <w:szCs w:val="24"/>
        </w:rPr>
        <w:t>P</w:t>
      </w:r>
      <w:r w:rsidR="00F33F03" w:rsidRPr="00DC5EC3">
        <w:rPr>
          <w:rFonts w:eastAsia="Tahoma"/>
          <w:spacing w:val="-1"/>
          <w:sz w:val="24"/>
          <w:szCs w:val="24"/>
        </w:rPr>
        <w:t>enan</w:t>
      </w:r>
      <w:r w:rsidR="00F33F03" w:rsidRPr="00DC5EC3">
        <w:rPr>
          <w:rFonts w:eastAsia="Tahoma"/>
          <w:sz w:val="24"/>
          <w:szCs w:val="24"/>
        </w:rPr>
        <w:t>ggu</w:t>
      </w:r>
      <w:r w:rsidR="00F33F03" w:rsidRPr="00DC5EC3">
        <w:rPr>
          <w:rFonts w:eastAsia="Tahoma"/>
          <w:spacing w:val="-1"/>
          <w:sz w:val="24"/>
          <w:szCs w:val="24"/>
        </w:rPr>
        <w:t>n</w:t>
      </w:r>
      <w:r w:rsidR="00F33F03" w:rsidRPr="00DC5EC3">
        <w:rPr>
          <w:rFonts w:eastAsia="Tahoma"/>
          <w:sz w:val="24"/>
          <w:szCs w:val="24"/>
        </w:rPr>
        <w:t>g</w:t>
      </w:r>
      <w:r w:rsidR="00F33F03" w:rsidRPr="00DC5EC3">
        <w:rPr>
          <w:rFonts w:eastAsia="Tahoma"/>
          <w:spacing w:val="1"/>
          <w:sz w:val="24"/>
          <w:szCs w:val="24"/>
        </w:rPr>
        <w:t xml:space="preserve"> </w:t>
      </w:r>
      <w:r w:rsidR="00F33F03" w:rsidRPr="00DC5EC3">
        <w:rPr>
          <w:rFonts w:eastAsia="Tahoma"/>
          <w:sz w:val="24"/>
          <w:szCs w:val="24"/>
        </w:rPr>
        <w:t>ja</w:t>
      </w:r>
      <w:r w:rsidR="00F33F03" w:rsidRPr="00DC5EC3">
        <w:rPr>
          <w:rFonts w:eastAsia="Tahoma"/>
          <w:spacing w:val="-1"/>
          <w:sz w:val="24"/>
          <w:szCs w:val="24"/>
        </w:rPr>
        <w:t>wa</w:t>
      </w:r>
      <w:r w:rsidR="00F33F03" w:rsidRPr="00DC5EC3">
        <w:rPr>
          <w:rFonts w:eastAsia="Tahoma"/>
          <w:sz w:val="24"/>
          <w:szCs w:val="24"/>
        </w:rPr>
        <w:t>b</w:t>
      </w:r>
      <w:r w:rsidR="00F33F03" w:rsidRPr="00DC5EC3">
        <w:rPr>
          <w:rFonts w:eastAsia="Tahoma"/>
          <w:spacing w:val="3"/>
          <w:sz w:val="24"/>
          <w:szCs w:val="24"/>
        </w:rPr>
        <w:t xml:space="preserve"> </w:t>
      </w:r>
      <w:r w:rsidR="00F33F03" w:rsidRPr="00DC5EC3">
        <w:rPr>
          <w:rFonts w:eastAsia="Tahoma"/>
          <w:spacing w:val="-3"/>
          <w:sz w:val="24"/>
          <w:szCs w:val="24"/>
        </w:rPr>
        <w:t>a</w:t>
      </w:r>
      <w:r w:rsidR="00F33F03" w:rsidRPr="00DC5EC3">
        <w:rPr>
          <w:rFonts w:eastAsia="Tahoma"/>
          <w:sz w:val="24"/>
          <w:szCs w:val="24"/>
        </w:rPr>
        <w:t>dmi</w:t>
      </w:r>
      <w:r w:rsidR="00F33F03" w:rsidRPr="00DC5EC3">
        <w:rPr>
          <w:rFonts w:eastAsia="Tahoma"/>
          <w:spacing w:val="-1"/>
          <w:sz w:val="24"/>
          <w:szCs w:val="24"/>
        </w:rPr>
        <w:t>n</w:t>
      </w:r>
      <w:r w:rsidR="00F33F03" w:rsidRPr="00DC5EC3">
        <w:rPr>
          <w:rFonts w:eastAsia="Tahoma"/>
          <w:sz w:val="24"/>
          <w:szCs w:val="24"/>
        </w:rPr>
        <w:t>istra</w:t>
      </w:r>
      <w:r w:rsidR="00F33F03" w:rsidRPr="00DC5EC3">
        <w:rPr>
          <w:rFonts w:eastAsia="Tahoma"/>
          <w:spacing w:val="-1"/>
          <w:sz w:val="24"/>
          <w:szCs w:val="24"/>
        </w:rPr>
        <w:t>s</w:t>
      </w:r>
      <w:r w:rsidR="00F33F03" w:rsidRPr="00DC5EC3">
        <w:rPr>
          <w:rFonts w:eastAsia="Tahoma"/>
          <w:sz w:val="24"/>
          <w:szCs w:val="24"/>
        </w:rPr>
        <w:t>i</w:t>
      </w:r>
      <w:r w:rsidR="00F33F03" w:rsidRPr="00DC5EC3">
        <w:rPr>
          <w:rFonts w:eastAsia="Tahoma"/>
          <w:spacing w:val="3"/>
          <w:sz w:val="24"/>
          <w:szCs w:val="24"/>
        </w:rPr>
        <w:t xml:space="preserve"> </w:t>
      </w:r>
      <w:r w:rsidRPr="00DC5EC3">
        <w:rPr>
          <w:rFonts w:eastAsia="Tahoma"/>
          <w:sz w:val="24"/>
          <w:szCs w:val="24"/>
        </w:rPr>
        <w:t>Unit</w:t>
      </w:r>
      <w:r w:rsidR="00F33F03" w:rsidRPr="00DC5EC3">
        <w:rPr>
          <w:rFonts w:eastAsia="Tahoma"/>
          <w:sz w:val="24"/>
          <w:szCs w:val="24"/>
        </w:rPr>
        <w:t xml:space="preserve"> pe</w:t>
      </w:r>
      <w:r w:rsidR="00F33F03" w:rsidRPr="00DC5EC3">
        <w:rPr>
          <w:rFonts w:eastAsia="Tahoma"/>
          <w:spacing w:val="-1"/>
          <w:sz w:val="24"/>
          <w:szCs w:val="24"/>
        </w:rPr>
        <w:t>ne</w:t>
      </w:r>
      <w:r w:rsidR="00F33F03" w:rsidRPr="00DC5EC3">
        <w:rPr>
          <w:rFonts w:eastAsia="Tahoma"/>
          <w:sz w:val="24"/>
          <w:szCs w:val="24"/>
        </w:rPr>
        <w:t>litian</w:t>
      </w:r>
      <w:r w:rsidR="00F33F03" w:rsidRPr="00DC5EC3">
        <w:rPr>
          <w:rFonts w:eastAsia="Tahoma"/>
          <w:spacing w:val="2"/>
          <w:sz w:val="24"/>
          <w:szCs w:val="24"/>
        </w:rPr>
        <w:t xml:space="preserve"> </w:t>
      </w:r>
      <w:r w:rsidR="00F33F03" w:rsidRPr="00DC5EC3">
        <w:rPr>
          <w:rFonts w:eastAsia="Tahoma"/>
          <w:spacing w:val="-1"/>
          <w:sz w:val="24"/>
          <w:szCs w:val="24"/>
        </w:rPr>
        <w:t>a</w:t>
      </w:r>
      <w:r w:rsidR="00F33F03" w:rsidRPr="00DC5EC3">
        <w:rPr>
          <w:rFonts w:eastAsia="Tahoma"/>
          <w:sz w:val="24"/>
          <w:szCs w:val="24"/>
        </w:rPr>
        <w:t>dal</w:t>
      </w:r>
      <w:r w:rsidR="00F33F03" w:rsidRPr="00DC5EC3">
        <w:rPr>
          <w:rFonts w:eastAsia="Tahoma"/>
          <w:spacing w:val="-1"/>
          <w:sz w:val="24"/>
          <w:szCs w:val="24"/>
        </w:rPr>
        <w:t>a</w:t>
      </w:r>
      <w:r w:rsidR="00F33F03" w:rsidRPr="00DC5EC3">
        <w:rPr>
          <w:rFonts w:eastAsia="Tahoma"/>
          <w:sz w:val="24"/>
          <w:szCs w:val="24"/>
        </w:rPr>
        <w:t xml:space="preserve">h </w:t>
      </w:r>
      <w:r w:rsidRPr="00DC5EC3">
        <w:rPr>
          <w:rFonts w:eastAsia="Tahoma"/>
          <w:sz w:val="24"/>
          <w:szCs w:val="24"/>
        </w:rPr>
        <w:t>Kepala unitnya dan bertanggung jawab langsung kepada Direktur melalui Wakil Direktur 1.</w:t>
      </w:r>
      <w:proofErr w:type="gramEnd"/>
      <w:r w:rsidR="00E462FE" w:rsidRPr="00DC5EC3">
        <w:rPr>
          <w:rFonts w:eastAsia="Tahoma"/>
          <w:sz w:val="24"/>
          <w:szCs w:val="24"/>
        </w:rPr>
        <w:t xml:space="preserve"> </w:t>
      </w:r>
      <w:r w:rsidR="00B30A14" w:rsidRPr="00DC5EC3">
        <w:rPr>
          <w:rFonts w:eastAsia="Tahoma"/>
          <w:sz w:val="24"/>
          <w:szCs w:val="24"/>
        </w:rPr>
        <w:t xml:space="preserve"> </w:t>
      </w:r>
      <w:proofErr w:type="gramStart"/>
      <w:r w:rsidR="00B30A14" w:rsidRPr="00DC5EC3">
        <w:rPr>
          <w:rFonts w:eastAsia="Tahoma"/>
          <w:sz w:val="24"/>
          <w:szCs w:val="24"/>
        </w:rPr>
        <w:t>Sementara koordianator di jurusan bertanggung jawab untuk berjalannya penelitian dan kegiatan pengabdian kepada masyarakat yang ada di lingkungan Prodi.</w:t>
      </w:r>
      <w:proofErr w:type="gramEnd"/>
      <w:r w:rsidR="00B30A14" w:rsidRPr="00DC5EC3">
        <w:rPr>
          <w:rFonts w:eastAsia="Tahoma"/>
          <w:sz w:val="24"/>
          <w:szCs w:val="24"/>
        </w:rPr>
        <w:t xml:space="preserve"> </w:t>
      </w:r>
    </w:p>
    <w:p w:rsidR="00301253" w:rsidRPr="00DC5EC3" w:rsidRDefault="00301253" w:rsidP="00E079BD">
      <w:pPr>
        <w:spacing w:line="360" w:lineRule="auto"/>
        <w:ind w:left="665"/>
        <w:rPr>
          <w:rFonts w:eastAsia="Tahoma"/>
          <w:sz w:val="24"/>
          <w:szCs w:val="24"/>
        </w:rPr>
      </w:pPr>
    </w:p>
    <w:p w:rsidR="00F452E6" w:rsidRPr="00DC5EC3" w:rsidRDefault="00F33F03" w:rsidP="00842F03">
      <w:pPr>
        <w:pStyle w:val="Heading2"/>
        <w:rPr>
          <w:rFonts w:ascii="Times New Roman" w:eastAsia="Tahoma" w:hAnsi="Times New Roman" w:cs="Times New Roman"/>
          <w:szCs w:val="24"/>
        </w:rPr>
      </w:pPr>
      <w:bookmarkStart w:id="24" w:name="_Toc439672539"/>
      <w:r w:rsidRPr="00DC5EC3">
        <w:rPr>
          <w:rFonts w:ascii="Times New Roman" w:eastAsia="Tahoma" w:hAnsi="Times New Roman" w:cs="Times New Roman"/>
          <w:szCs w:val="24"/>
        </w:rPr>
        <w:t>S</w:t>
      </w:r>
      <w:r w:rsidRPr="00DC5EC3">
        <w:rPr>
          <w:rFonts w:ascii="Times New Roman" w:eastAsia="Tahoma" w:hAnsi="Times New Roman" w:cs="Times New Roman"/>
          <w:spacing w:val="-2"/>
          <w:szCs w:val="24"/>
        </w:rPr>
        <w:t>W</w:t>
      </w:r>
      <w:r w:rsidRPr="00DC5EC3">
        <w:rPr>
          <w:rFonts w:ascii="Times New Roman" w:eastAsia="Tahoma" w:hAnsi="Times New Roman" w:cs="Times New Roman"/>
          <w:szCs w:val="24"/>
        </w:rPr>
        <w:t>OT</w:t>
      </w:r>
      <w:bookmarkEnd w:id="24"/>
    </w:p>
    <w:p w:rsidR="00F452E6" w:rsidRPr="00DC5EC3" w:rsidRDefault="00F33F03" w:rsidP="00842F03">
      <w:pPr>
        <w:spacing w:line="360" w:lineRule="auto"/>
        <w:ind w:left="357" w:right="80" w:firstLine="262"/>
        <w:jc w:val="both"/>
        <w:rPr>
          <w:rFonts w:eastAsia="Tahoma"/>
          <w:position w:val="-1"/>
          <w:sz w:val="24"/>
          <w:szCs w:val="24"/>
        </w:rPr>
      </w:pPr>
      <w:r w:rsidRPr="00DC5EC3">
        <w:rPr>
          <w:rFonts w:eastAsia="Tahoma"/>
          <w:sz w:val="24"/>
          <w:szCs w:val="24"/>
        </w:rPr>
        <w:t>SW</w:t>
      </w:r>
      <w:r w:rsidRPr="00DC5EC3">
        <w:rPr>
          <w:rFonts w:eastAsia="Tahoma"/>
          <w:spacing w:val="-1"/>
          <w:sz w:val="24"/>
          <w:szCs w:val="24"/>
        </w:rPr>
        <w:t>O</w:t>
      </w:r>
      <w:r w:rsidRPr="00DC5EC3">
        <w:rPr>
          <w:rFonts w:eastAsia="Tahoma"/>
          <w:sz w:val="24"/>
          <w:szCs w:val="24"/>
        </w:rPr>
        <w:t>T:</w:t>
      </w:r>
      <w:r w:rsidRPr="00DC5EC3">
        <w:rPr>
          <w:rFonts w:eastAsia="Tahoma"/>
          <w:spacing w:val="7"/>
          <w:sz w:val="24"/>
          <w:szCs w:val="24"/>
        </w:rPr>
        <w:t xml:space="preserve"> </w:t>
      </w:r>
      <w:r w:rsidRPr="00DC5EC3">
        <w:rPr>
          <w:rFonts w:eastAsia="Tahoma"/>
          <w:spacing w:val="-2"/>
          <w:sz w:val="24"/>
          <w:szCs w:val="24"/>
        </w:rPr>
        <w:t>k</w:t>
      </w:r>
      <w:r w:rsidRPr="00DC5EC3">
        <w:rPr>
          <w:rFonts w:eastAsia="Tahoma"/>
          <w:sz w:val="24"/>
          <w:szCs w:val="24"/>
        </w:rPr>
        <w:t>o</w:t>
      </w:r>
      <w:r w:rsidRPr="00DC5EC3">
        <w:rPr>
          <w:rFonts w:eastAsia="Tahoma"/>
          <w:spacing w:val="-1"/>
          <w:sz w:val="24"/>
          <w:szCs w:val="24"/>
        </w:rPr>
        <w:t>n</w:t>
      </w:r>
      <w:r w:rsidRPr="00DC5EC3">
        <w:rPr>
          <w:rFonts w:eastAsia="Tahoma"/>
          <w:sz w:val="24"/>
          <w:szCs w:val="24"/>
        </w:rPr>
        <w:t>disi</w:t>
      </w:r>
      <w:r w:rsidRPr="00DC5EC3">
        <w:rPr>
          <w:rFonts w:eastAsia="Tahoma"/>
          <w:spacing w:val="6"/>
          <w:sz w:val="24"/>
          <w:szCs w:val="24"/>
        </w:rPr>
        <w:t xml:space="preserve"> </w:t>
      </w:r>
      <w:r w:rsidRPr="00DC5EC3">
        <w:rPr>
          <w:rFonts w:eastAsia="Tahoma"/>
          <w:sz w:val="24"/>
          <w:szCs w:val="24"/>
        </w:rPr>
        <w:t>i</w:t>
      </w:r>
      <w:r w:rsidRPr="00DC5EC3">
        <w:rPr>
          <w:rFonts w:eastAsia="Tahoma"/>
          <w:spacing w:val="-1"/>
          <w:sz w:val="24"/>
          <w:szCs w:val="24"/>
        </w:rPr>
        <w:t>n</w:t>
      </w:r>
      <w:r w:rsidRPr="00DC5EC3">
        <w:rPr>
          <w:rFonts w:eastAsia="Tahoma"/>
          <w:sz w:val="24"/>
          <w:szCs w:val="24"/>
        </w:rPr>
        <w:t>ter</w:t>
      </w:r>
      <w:r w:rsidRPr="00DC5EC3">
        <w:rPr>
          <w:rFonts w:eastAsia="Tahoma"/>
          <w:spacing w:val="-2"/>
          <w:sz w:val="24"/>
          <w:szCs w:val="24"/>
        </w:rPr>
        <w:t>n</w:t>
      </w:r>
      <w:r w:rsidRPr="00DC5EC3">
        <w:rPr>
          <w:rFonts w:eastAsia="Tahoma"/>
          <w:spacing w:val="-1"/>
          <w:sz w:val="24"/>
          <w:szCs w:val="24"/>
        </w:rPr>
        <w:t>a</w:t>
      </w:r>
      <w:r w:rsidRPr="00DC5EC3">
        <w:rPr>
          <w:rFonts w:eastAsia="Tahoma"/>
          <w:sz w:val="24"/>
          <w:szCs w:val="24"/>
        </w:rPr>
        <w:t>l</w:t>
      </w:r>
      <w:r w:rsidRPr="00DC5EC3">
        <w:rPr>
          <w:rFonts w:eastAsia="Tahoma"/>
          <w:spacing w:val="8"/>
          <w:sz w:val="24"/>
          <w:szCs w:val="24"/>
        </w:rPr>
        <w:t xml:space="preserve"> </w:t>
      </w:r>
      <w:r w:rsidRPr="00DC5EC3">
        <w:rPr>
          <w:rFonts w:eastAsia="Tahoma"/>
          <w:spacing w:val="-2"/>
          <w:sz w:val="24"/>
          <w:szCs w:val="24"/>
        </w:rPr>
        <w:t>y</w:t>
      </w:r>
      <w:r w:rsidRPr="00DC5EC3">
        <w:rPr>
          <w:rFonts w:eastAsia="Tahoma"/>
          <w:spacing w:val="-1"/>
          <w:sz w:val="24"/>
          <w:szCs w:val="24"/>
        </w:rPr>
        <w:t>an</w:t>
      </w:r>
      <w:r w:rsidRPr="00DC5EC3">
        <w:rPr>
          <w:rFonts w:eastAsia="Tahoma"/>
          <w:sz w:val="24"/>
          <w:szCs w:val="24"/>
        </w:rPr>
        <w:t>g</w:t>
      </w:r>
      <w:r w:rsidRPr="00DC5EC3">
        <w:rPr>
          <w:rFonts w:eastAsia="Tahoma"/>
          <w:spacing w:val="8"/>
          <w:sz w:val="24"/>
          <w:szCs w:val="24"/>
        </w:rPr>
        <w:t xml:space="preserve"> </w:t>
      </w:r>
      <w:r w:rsidRPr="00DC5EC3">
        <w:rPr>
          <w:rFonts w:eastAsia="Tahoma"/>
          <w:spacing w:val="-1"/>
          <w:sz w:val="24"/>
          <w:szCs w:val="24"/>
        </w:rPr>
        <w:t>mem</w:t>
      </w:r>
      <w:r w:rsidRPr="00DC5EC3">
        <w:rPr>
          <w:rFonts w:eastAsia="Tahoma"/>
          <w:sz w:val="24"/>
          <w:szCs w:val="24"/>
        </w:rPr>
        <w:t>pe</w:t>
      </w:r>
      <w:r w:rsidRPr="00DC5EC3">
        <w:rPr>
          <w:rFonts w:eastAsia="Tahoma"/>
          <w:spacing w:val="-1"/>
          <w:sz w:val="24"/>
          <w:szCs w:val="24"/>
        </w:rPr>
        <w:t>n</w:t>
      </w:r>
      <w:r w:rsidRPr="00DC5EC3">
        <w:rPr>
          <w:rFonts w:eastAsia="Tahoma"/>
          <w:sz w:val="24"/>
          <w:szCs w:val="24"/>
        </w:rPr>
        <w:t>ga</w:t>
      </w:r>
      <w:r w:rsidRPr="00DC5EC3">
        <w:rPr>
          <w:rFonts w:eastAsia="Tahoma"/>
          <w:spacing w:val="-1"/>
          <w:sz w:val="24"/>
          <w:szCs w:val="24"/>
        </w:rPr>
        <w:t>ruh</w:t>
      </w:r>
      <w:r w:rsidRPr="00DC5EC3">
        <w:rPr>
          <w:rFonts w:eastAsia="Tahoma"/>
          <w:sz w:val="24"/>
          <w:szCs w:val="24"/>
        </w:rPr>
        <w:t>i,</w:t>
      </w:r>
      <w:r w:rsidRPr="00DC5EC3">
        <w:rPr>
          <w:rFonts w:eastAsia="Tahoma"/>
          <w:spacing w:val="8"/>
          <w:sz w:val="24"/>
          <w:szCs w:val="24"/>
        </w:rPr>
        <w:t xml:space="preserve"> </w:t>
      </w:r>
      <w:r w:rsidRPr="00DC5EC3">
        <w:rPr>
          <w:rFonts w:eastAsia="Tahoma"/>
          <w:spacing w:val="-1"/>
          <w:sz w:val="24"/>
          <w:szCs w:val="24"/>
        </w:rPr>
        <w:t>me</w:t>
      </w:r>
      <w:r w:rsidRPr="00DC5EC3">
        <w:rPr>
          <w:rFonts w:eastAsia="Tahoma"/>
          <w:sz w:val="24"/>
          <w:szCs w:val="24"/>
        </w:rPr>
        <w:t>l</w:t>
      </w:r>
      <w:r w:rsidRPr="00DC5EC3">
        <w:rPr>
          <w:rFonts w:eastAsia="Tahoma"/>
          <w:spacing w:val="-2"/>
          <w:sz w:val="24"/>
          <w:szCs w:val="24"/>
        </w:rPr>
        <w:t>i</w:t>
      </w:r>
      <w:r w:rsidRPr="00DC5EC3">
        <w:rPr>
          <w:rFonts w:eastAsia="Tahoma"/>
          <w:sz w:val="24"/>
          <w:szCs w:val="24"/>
        </w:rPr>
        <w:t>puti</w:t>
      </w:r>
      <w:r w:rsidRPr="00DC5EC3">
        <w:rPr>
          <w:rFonts w:eastAsia="Tahoma"/>
          <w:spacing w:val="6"/>
          <w:sz w:val="24"/>
          <w:szCs w:val="24"/>
        </w:rPr>
        <w:t xml:space="preserve"> </w:t>
      </w:r>
      <w:r w:rsidRPr="00DC5EC3">
        <w:rPr>
          <w:rFonts w:eastAsia="Tahoma"/>
          <w:sz w:val="24"/>
          <w:szCs w:val="24"/>
        </w:rPr>
        <w:t>kek</w:t>
      </w:r>
      <w:r w:rsidRPr="00DC5EC3">
        <w:rPr>
          <w:rFonts w:eastAsia="Tahoma"/>
          <w:spacing w:val="-1"/>
          <w:sz w:val="24"/>
          <w:szCs w:val="24"/>
        </w:rPr>
        <w:t>ua</w:t>
      </w:r>
      <w:r w:rsidRPr="00DC5EC3">
        <w:rPr>
          <w:rFonts w:eastAsia="Tahoma"/>
          <w:sz w:val="24"/>
          <w:szCs w:val="24"/>
        </w:rPr>
        <w:t>tan</w:t>
      </w:r>
      <w:r w:rsidRPr="00DC5EC3">
        <w:rPr>
          <w:rFonts w:eastAsia="Tahoma"/>
          <w:spacing w:val="7"/>
          <w:sz w:val="24"/>
          <w:szCs w:val="24"/>
        </w:rPr>
        <w:t xml:space="preserve"> </w:t>
      </w:r>
      <w:r w:rsidRPr="00DC5EC3">
        <w:rPr>
          <w:rFonts w:eastAsia="Tahoma"/>
          <w:sz w:val="24"/>
          <w:szCs w:val="24"/>
        </w:rPr>
        <w:t>dan</w:t>
      </w:r>
      <w:r w:rsidRPr="00DC5EC3">
        <w:rPr>
          <w:rFonts w:eastAsia="Tahoma"/>
          <w:spacing w:val="5"/>
          <w:sz w:val="24"/>
          <w:szCs w:val="24"/>
        </w:rPr>
        <w:t xml:space="preserve"> </w:t>
      </w:r>
      <w:r w:rsidRPr="00DC5EC3">
        <w:rPr>
          <w:rFonts w:eastAsia="Tahoma"/>
          <w:sz w:val="24"/>
          <w:szCs w:val="24"/>
        </w:rPr>
        <w:t>ke</w:t>
      </w:r>
      <w:r w:rsidRPr="00DC5EC3">
        <w:rPr>
          <w:rFonts w:eastAsia="Tahoma"/>
          <w:spacing w:val="-1"/>
          <w:sz w:val="24"/>
          <w:szCs w:val="24"/>
        </w:rPr>
        <w:t>le</w:t>
      </w:r>
      <w:r w:rsidRPr="00DC5EC3">
        <w:rPr>
          <w:rFonts w:eastAsia="Tahoma"/>
          <w:spacing w:val="-3"/>
          <w:sz w:val="24"/>
          <w:szCs w:val="24"/>
        </w:rPr>
        <w:t>m</w:t>
      </w:r>
      <w:r w:rsidRPr="00DC5EC3">
        <w:rPr>
          <w:rFonts w:eastAsia="Tahoma"/>
          <w:spacing w:val="-1"/>
          <w:sz w:val="24"/>
          <w:szCs w:val="24"/>
        </w:rPr>
        <w:t>ahan</w:t>
      </w:r>
      <w:r w:rsidRPr="00DC5EC3">
        <w:rPr>
          <w:rFonts w:eastAsia="Tahoma"/>
          <w:sz w:val="24"/>
          <w:szCs w:val="24"/>
        </w:rPr>
        <w:t>,</w:t>
      </w:r>
      <w:r w:rsidRPr="00DC5EC3">
        <w:rPr>
          <w:rFonts w:eastAsia="Tahoma"/>
          <w:spacing w:val="8"/>
          <w:sz w:val="24"/>
          <w:szCs w:val="24"/>
        </w:rPr>
        <w:t xml:space="preserve"> </w:t>
      </w:r>
      <w:r w:rsidRPr="00DC5EC3">
        <w:rPr>
          <w:rFonts w:eastAsia="Tahoma"/>
          <w:sz w:val="24"/>
          <w:szCs w:val="24"/>
        </w:rPr>
        <w:t>kondi</w:t>
      </w:r>
      <w:r w:rsidRPr="00DC5EC3">
        <w:rPr>
          <w:rFonts w:eastAsia="Tahoma"/>
          <w:spacing w:val="-2"/>
          <w:sz w:val="24"/>
          <w:szCs w:val="24"/>
        </w:rPr>
        <w:t>s</w:t>
      </w:r>
      <w:r w:rsidRPr="00DC5EC3">
        <w:rPr>
          <w:rFonts w:eastAsia="Tahoma"/>
          <w:sz w:val="24"/>
          <w:szCs w:val="24"/>
        </w:rPr>
        <w:t xml:space="preserve">i </w:t>
      </w:r>
      <w:r w:rsidRPr="00DC5EC3">
        <w:rPr>
          <w:rFonts w:eastAsia="Tahoma"/>
          <w:spacing w:val="-1"/>
          <w:sz w:val="24"/>
          <w:szCs w:val="24"/>
        </w:rPr>
        <w:t>e</w:t>
      </w:r>
      <w:r w:rsidRPr="00DC5EC3">
        <w:rPr>
          <w:rFonts w:eastAsia="Tahoma"/>
          <w:sz w:val="24"/>
          <w:szCs w:val="24"/>
        </w:rPr>
        <w:t>ks</w:t>
      </w:r>
      <w:r w:rsidRPr="00DC5EC3">
        <w:rPr>
          <w:rFonts w:eastAsia="Tahoma"/>
          <w:spacing w:val="1"/>
          <w:sz w:val="24"/>
          <w:szCs w:val="24"/>
        </w:rPr>
        <w:t>t</w:t>
      </w:r>
      <w:r w:rsidRPr="00DC5EC3">
        <w:rPr>
          <w:rFonts w:eastAsia="Tahoma"/>
          <w:spacing w:val="-1"/>
          <w:sz w:val="24"/>
          <w:szCs w:val="24"/>
        </w:rPr>
        <w:t>e</w:t>
      </w:r>
      <w:r w:rsidRPr="00DC5EC3">
        <w:rPr>
          <w:rFonts w:eastAsia="Tahoma"/>
          <w:sz w:val="24"/>
          <w:szCs w:val="24"/>
        </w:rPr>
        <w:t>r</w:t>
      </w:r>
      <w:r w:rsidRPr="00DC5EC3">
        <w:rPr>
          <w:rFonts w:eastAsia="Tahoma"/>
          <w:spacing w:val="-1"/>
          <w:sz w:val="24"/>
          <w:szCs w:val="24"/>
        </w:rPr>
        <w:t>na</w:t>
      </w:r>
      <w:r w:rsidRPr="00DC5EC3">
        <w:rPr>
          <w:rFonts w:eastAsia="Tahoma"/>
          <w:sz w:val="24"/>
          <w:szCs w:val="24"/>
        </w:rPr>
        <w:t>l</w:t>
      </w:r>
      <w:r w:rsidRPr="00DC5EC3">
        <w:rPr>
          <w:rFonts w:eastAsia="Tahoma"/>
          <w:spacing w:val="8"/>
          <w:sz w:val="24"/>
          <w:szCs w:val="24"/>
        </w:rPr>
        <w:t xml:space="preserve"> </w:t>
      </w:r>
      <w:r w:rsidRPr="00DC5EC3">
        <w:rPr>
          <w:rFonts w:eastAsia="Tahoma"/>
          <w:sz w:val="24"/>
          <w:szCs w:val="24"/>
        </w:rPr>
        <w:t>ya</w:t>
      </w:r>
      <w:r w:rsidRPr="00DC5EC3">
        <w:rPr>
          <w:rFonts w:eastAsia="Tahoma"/>
          <w:spacing w:val="-1"/>
          <w:sz w:val="24"/>
          <w:szCs w:val="24"/>
        </w:rPr>
        <w:t>n</w:t>
      </w:r>
      <w:r w:rsidRPr="00DC5EC3">
        <w:rPr>
          <w:rFonts w:eastAsia="Tahoma"/>
          <w:sz w:val="24"/>
          <w:szCs w:val="24"/>
        </w:rPr>
        <w:t>g</w:t>
      </w:r>
      <w:r w:rsidRPr="00DC5EC3">
        <w:rPr>
          <w:rFonts w:eastAsia="Tahoma"/>
          <w:spacing w:val="8"/>
          <w:sz w:val="24"/>
          <w:szCs w:val="24"/>
        </w:rPr>
        <w:t xml:space="preserve"> </w:t>
      </w:r>
      <w:r w:rsidRPr="00DC5EC3">
        <w:rPr>
          <w:rFonts w:eastAsia="Tahoma"/>
          <w:spacing w:val="-1"/>
          <w:sz w:val="24"/>
          <w:szCs w:val="24"/>
        </w:rPr>
        <w:t>mem</w:t>
      </w:r>
      <w:r w:rsidRPr="00DC5EC3">
        <w:rPr>
          <w:rFonts w:eastAsia="Tahoma"/>
          <w:sz w:val="24"/>
          <w:szCs w:val="24"/>
        </w:rPr>
        <w:t>pe</w:t>
      </w:r>
      <w:r w:rsidRPr="00DC5EC3">
        <w:rPr>
          <w:rFonts w:eastAsia="Tahoma"/>
          <w:spacing w:val="-1"/>
          <w:sz w:val="24"/>
          <w:szCs w:val="24"/>
        </w:rPr>
        <w:t>n</w:t>
      </w:r>
      <w:r w:rsidRPr="00DC5EC3">
        <w:rPr>
          <w:rFonts w:eastAsia="Tahoma"/>
          <w:sz w:val="24"/>
          <w:szCs w:val="24"/>
        </w:rPr>
        <w:t>ga</w:t>
      </w:r>
      <w:r w:rsidRPr="00DC5EC3">
        <w:rPr>
          <w:rFonts w:eastAsia="Tahoma"/>
          <w:spacing w:val="-1"/>
          <w:sz w:val="24"/>
          <w:szCs w:val="24"/>
        </w:rPr>
        <w:t>ruh</w:t>
      </w:r>
      <w:r w:rsidRPr="00DC5EC3">
        <w:rPr>
          <w:rFonts w:eastAsia="Tahoma"/>
          <w:sz w:val="24"/>
          <w:szCs w:val="24"/>
        </w:rPr>
        <w:t>i,</w:t>
      </w:r>
      <w:r w:rsidRPr="00DC5EC3">
        <w:rPr>
          <w:rFonts w:eastAsia="Tahoma"/>
          <w:spacing w:val="8"/>
          <w:sz w:val="24"/>
          <w:szCs w:val="24"/>
        </w:rPr>
        <w:t xml:space="preserve"> </w:t>
      </w:r>
      <w:r w:rsidRPr="00DC5EC3">
        <w:rPr>
          <w:rFonts w:eastAsia="Tahoma"/>
          <w:spacing w:val="-1"/>
          <w:sz w:val="24"/>
          <w:szCs w:val="24"/>
        </w:rPr>
        <w:t>me</w:t>
      </w:r>
      <w:r w:rsidRPr="00DC5EC3">
        <w:rPr>
          <w:rFonts w:eastAsia="Tahoma"/>
          <w:sz w:val="24"/>
          <w:szCs w:val="24"/>
        </w:rPr>
        <w:t>lip</w:t>
      </w:r>
      <w:r w:rsidRPr="00DC5EC3">
        <w:rPr>
          <w:rFonts w:eastAsia="Tahoma"/>
          <w:spacing w:val="-1"/>
          <w:sz w:val="24"/>
          <w:szCs w:val="24"/>
        </w:rPr>
        <w:t>u</w:t>
      </w:r>
      <w:r w:rsidRPr="00DC5EC3">
        <w:rPr>
          <w:rFonts w:eastAsia="Tahoma"/>
          <w:sz w:val="24"/>
          <w:szCs w:val="24"/>
        </w:rPr>
        <w:t>ti</w:t>
      </w:r>
      <w:r w:rsidRPr="00DC5EC3">
        <w:rPr>
          <w:rFonts w:eastAsia="Tahoma"/>
          <w:spacing w:val="8"/>
          <w:sz w:val="24"/>
          <w:szCs w:val="24"/>
        </w:rPr>
        <w:t xml:space="preserve"> </w:t>
      </w:r>
      <w:r w:rsidRPr="00DC5EC3">
        <w:rPr>
          <w:rFonts w:eastAsia="Tahoma"/>
          <w:sz w:val="24"/>
          <w:szCs w:val="24"/>
        </w:rPr>
        <w:t>pe</w:t>
      </w:r>
      <w:r w:rsidRPr="00DC5EC3">
        <w:rPr>
          <w:rFonts w:eastAsia="Tahoma"/>
          <w:spacing w:val="-1"/>
          <w:sz w:val="24"/>
          <w:szCs w:val="24"/>
        </w:rPr>
        <w:t>luan</w:t>
      </w:r>
      <w:r w:rsidRPr="00DC5EC3">
        <w:rPr>
          <w:rFonts w:eastAsia="Tahoma"/>
          <w:sz w:val="24"/>
          <w:szCs w:val="24"/>
        </w:rPr>
        <w:t>g</w:t>
      </w:r>
      <w:r w:rsidRPr="00DC5EC3">
        <w:rPr>
          <w:rFonts w:eastAsia="Tahoma"/>
          <w:spacing w:val="6"/>
          <w:sz w:val="24"/>
          <w:szCs w:val="24"/>
        </w:rPr>
        <w:t xml:space="preserve"> </w:t>
      </w:r>
      <w:r w:rsidRPr="00DC5EC3">
        <w:rPr>
          <w:rFonts w:eastAsia="Tahoma"/>
          <w:sz w:val="24"/>
          <w:szCs w:val="24"/>
        </w:rPr>
        <w:t>dan</w:t>
      </w:r>
      <w:r w:rsidRPr="00DC5EC3">
        <w:rPr>
          <w:rFonts w:eastAsia="Tahoma"/>
          <w:spacing w:val="7"/>
          <w:sz w:val="24"/>
          <w:szCs w:val="24"/>
        </w:rPr>
        <w:t xml:space="preserve"> </w:t>
      </w:r>
      <w:r w:rsidRPr="00DC5EC3">
        <w:rPr>
          <w:rFonts w:eastAsia="Tahoma"/>
          <w:spacing w:val="-1"/>
          <w:sz w:val="24"/>
          <w:szCs w:val="24"/>
        </w:rPr>
        <w:t>ancama</w:t>
      </w:r>
      <w:r w:rsidRPr="00DC5EC3">
        <w:rPr>
          <w:rFonts w:eastAsia="Tahoma"/>
          <w:sz w:val="24"/>
          <w:szCs w:val="24"/>
        </w:rPr>
        <w:t>n</w:t>
      </w:r>
      <w:r w:rsidRPr="00DC5EC3">
        <w:rPr>
          <w:rFonts w:eastAsia="Tahoma"/>
          <w:spacing w:val="7"/>
          <w:sz w:val="24"/>
          <w:szCs w:val="24"/>
        </w:rPr>
        <w:t xml:space="preserve"> </w:t>
      </w:r>
      <w:r w:rsidRPr="00DC5EC3">
        <w:rPr>
          <w:rFonts w:eastAsia="Tahoma"/>
          <w:sz w:val="24"/>
          <w:szCs w:val="24"/>
        </w:rPr>
        <w:t>ya</w:t>
      </w:r>
      <w:r w:rsidRPr="00DC5EC3">
        <w:rPr>
          <w:rFonts w:eastAsia="Tahoma"/>
          <w:spacing w:val="-1"/>
          <w:sz w:val="24"/>
          <w:szCs w:val="24"/>
        </w:rPr>
        <w:t>n</w:t>
      </w:r>
      <w:r w:rsidRPr="00DC5EC3">
        <w:rPr>
          <w:rFonts w:eastAsia="Tahoma"/>
          <w:sz w:val="24"/>
          <w:szCs w:val="24"/>
        </w:rPr>
        <w:t>g</w:t>
      </w:r>
      <w:r w:rsidRPr="00DC5EC3">
        <w:rPr>
          <w:rFonts w:eastAsia="Tahoma"/>
          <w:spacing w:val="8"/>
          <w:sz w:val="24"/>
          <w:szCs w:val="24"/>
        </w:rPr>
        <w:t xml:space="preserve"> </w:t>
      </w:r>
      <w:r w:rsidRPr="00DC5EC3">
        <w:rPr>
          <w:rFonts w:eastAsia="Tahoma"/>
          <w:sz w:val="24"/>
          <w:szCs w:val="24"/>
        </w:rPr>
        <w:t>dih</w:t>
      </w:r>
      <w:r w:rsidRPr="00DC5EC3">
        <w:rPr>
          <w:rFonts w:eastAsia="Tahoma"/>
          <w:spacing w:val="2"/>
          <w:sz w:val="24"/>
          <w:szCs w:val="24"/>
        </w:rPr>
        <w:t>a</w:t>
      </w:r>
      <w:r w:rsidRPr="00DC5EC3">
        <w:rPr>
          <w:rFonts w:eastAsia="Tahoma"/>
          <w:sz w:val="24"/>
          <w:szCs w:val="24"/>
        </w:rPr>
        <w:t>dapi</w:t>
      </w:r>
      <w:r w:rsidRPr="00DC5EC3">
        <w:rPr>
          <w:rFonts w:eastAsia="Tahoma"/>
          <w:spacing w:val="8"/>
          <w:sz w:val="24"/>
          <w:szCs w:val="24"/>
        </w:rPr>
        <w:t xml:space="preserve"> </w:t>
      </w:r>
      <w:r w:rsidRPr="00DC5EC3">
        <w:rPr>
          <w:rFonts w:eastAsia="Tahoma"/>
          <w:spacing w:val="-1"/>
          <w:sz w:val="24"/>
          <w:szCs w:val="24"/>
        </w:rPr>
        <w:t>un</w:t>
      </w:r>
      <w:r w:rsidRPr="00DC5EC3">
        <w:rPr>
          <w:rFonts w:eastAsia="Tahoma"/>
          <w:sz w:val="24"/>
          <w:szCs w:val="24"/>
        </w:rPr>
        <w:t>it</w:t>
      </w:r>
      <w:r w:rsidRPr="00DC5EC3">
        <w:rPr>
          <w:rFonts w:eastAsia="Tahoma"/>
          <w:spacing w:val="8"/>
          <w:sz w:val="24"/>
          <w:szCs w:val="24"/>
        </w:rPr>
        <w:t xml:space="preserve"> </w:t>
      </w:r>
      <w:proofErr w:type="gramStart"/>
      <w:r w:rsidR="00644E25" w:rsidRPr="00DC5EC3">
        <w:rPr>
          <w:rFonts w:eastAsia="Tahoma"/>
          <w:sz w:val="24"/>
          <w:szCs w:val="24"/>
        </w:rPr>
        <w:t xml:space="preserve">Penelitian  </w:t>
      </w:r>
      <w:r w:rsidRPr="00DC5EC3">
        <w:rPr>
          <w:rFonts w:eastAsia="Tahoma"/>
          <w:position w:val="-1"/>
          <w:sz w:val="24"/>
          <w:szCs w:val="24"/>
        </w:rPr>
        <w:t>dal</w:t>
      </w:r>
      <w:r w:rsidRPr="00DC5EC3">
        <w:rPr>
          <w:rFonts w:eastAsia="Tahoma"/>
          <w:spacing w:val="-1"/>
          <w:position w:val="-1"/>
          <w:sz w:val="24"/>
          <w:szCs w:val="24"/>
        </w:rPr>
        <w:t>a</w:t>
      </w:r>
      <w:r w:rsidRPr="00DC5EC3">
        <w:rPr>
          <w:rFonts w:eastAsia="Tahoma"/>
          <w:position w:val="-1"/>
          <w:sz w:val="24"/>
          <w:szCs w:val="24"/>
        </w:rPr>
        <w:t>m</w:t>
      </w:r>
      <w:proofErr w:type="gramEnd"/>
      <w:r w:rsidRPr="00DC5EC3">
        <w:rPr>
          <w:rFonts w:eastAsia="Tahoma"/>
          <w:position w:val="-1"/>
          <w:sz w:val="24"/>
          <w:szCs w:val="24"/>
        </w:rPr>
        <w:t xml:space="preserve"> m</w:t>
      </w:r>
      <w:r w:rsidRPr="00DC5EC3">
        <w:rPr>
          <w:rFonts w:eastAsia="Tahoma"/>
          <w:spacing w:val="-1"/>
          <w:position w:val="-1"/>
          <w:sz w:val="24"/>
          <w:szCs w:val="24"/>
        </w:rPr>
        <w:t>e</w:t>
      </w:r>
      <w:r w:rsidRPr="00DC5EC3">
        <w:rPr>
          <w:rFonts w:eastAsia="Tahoma"/>
          <w:position w:val="-1"/>
          <w:sz w:val="24"/>
          <w:szCs w:val="24"/>
        </w:rPr>
        <w:t>r</w:t>
      </w:r>
      <w:r w:rsidRPr="00DC5EC3">
        <w:rPr>
          <w:rFonts w:eastAsia="Tahoma"/>
          <w:spacing w:val="-1"/>
          <w:position w:val="-1"/>
          <w:sz w:val="24"/>
          <w:szCs w:val="24"/>
        </w:rPr>
        <w:t>ea</w:t>
      </w:r>
      <w:r w:rsidRPr="00DC5EC3">
        <w:rPr>
          <w:rFonts w:eastAsia="Tahoma"/>
          <w:position w:val="-1"/>
          <w:sz w:val="24"/>
          <w:szCs w:val="24"/>
        </w:rPr>
        <w:t>lis</w:t>
      </w:r>
      <w:r w:rsidRPr="00DC5EC3">
        <w:rPr>
          <w:rFonts w:eastAsia="Tahoma"/>
          <w:spacing w:val="-1"/>
          <w:position w:val="-1"/>
          <w:sz w:val="24"/>
          <w:szCs w:val="24"/>
        </w:rPr>
        <w:t>a</w:t>
      </w:r>
      <w:r w:rsidRPr="00DC5EC3">
        <w:rPr>
          <w:rFonts w:eastAsia="Tahoma"/>
          <w:position w:val="-1"/>
          <w:sz w:val="24"/>
          <w:szCs w:val="24"/>
        </w:rPr>
        <w:t>sikan</w:t>
      </w:r>
      <w:r w:rsidRPr="00DC5EC3">
        <w:rPr>
          <w:rFonts w:eastAsia="Tahoma"/>
          <w:spacing w:val="-1"/>
          <w:position w:val="-1"/>
          <w:sz w:val="24"/>
          <w:szCs w:val="24"/>
        </w:rPr>
        <w:t xml:space="preserve"> </w:t>
      </w:r>
      <w:r w:rsidRPr="00DC5EC3">
        <w:rPr>
          <w:rFonts w:eastAsia="Tahoma"/>
          <w:spacing w:val="1"/>
          <w:position w:val="-1"/>
          <w:sz w:val="24"/>
          <w:szCs w:val="24"/>
        </w:rPr>
        <w:t>v</w:t>
      </w:r>
      <w:r w:rsidRPr="00DC5EC3">
        <w:rPr>
          <w:rFonts w:eastAsia="Tahoma"/>
          <w:position w:val="-1"/>
          <w:sz w:val="24"/>
          <w:szCs w:val="24"/>
        </w:rPr>
        <w:t>isi</w:t>
      </w:r>
      <w:r w:rsidRPr="00DC5EC3">
        <w:rPr>
          <w:rFonts w:eastAsia="Tahoma"/>
          <w:spacing w:val="-2"/>
          <w:position w:val="-1"/>
          <w:sz w:val="24"/>
          <w:szCs w:val="24"/>
        </w:rPr>
        <w:t xml:space="preserve"> </w:t>
      </w:r>
      <w:r w:rsidRPr="00DC5EC3">
        <w:rPr>
          <w:rFonts w:eastAsia="Tahoma"/>
          <w:spacing w:val="1"/>
          <w:position w:val="-1"/>
          <w:sz w:val="24"/>
          <w:szCs w:val="24"/>
        </w:rPr>
        <w:t>d</w:t>
      </w:r>
      <w:r w:rsidRPr="00DC5EC3">
        <w:rPr>
          <w:rFonts w:eastAsia="Tahoma"/>
          <w:spacing w:val="-1"/>
          <w:position w:val="-1"/>
          <w:sz w:val="24"/>
          <w:szCs w:val="24"/>
        </w:rPr>
        <w:t>a</w:t>
      </w:r>
      <w:r w:rsidRPr="00DC5EC3">
        <w:rPr>
          <w:rFonts w:eastAsia="Tahoma"/>
          <w:position w:val="-1"/>
          <w:sz w:val="24"/>
          <w:szCs w:val="24"/>
        </w:rPr>
        <w:t>n o</w:t>
      </w:r>
      <w:r w:rsidRPr="00DC5EC3">
        <w:rPr>
          <w:rFonts w:eastAsia="Tahoma"/>
          <w:spacing w:val="-1"/>
          <w:position w:val="-1"/>
          <w:sz w:val="24"/>
          <w:szCs w:val="24"/>
        </w:rPr>
        <w:t>b</w:t>
      </w:r>
      <w:r w:rsidRPr="00DC5EC3">
        <w:rPr>
          <w:rFonts w:eastAsia="Tahoma"/>
          <w:position w:val="-1"/>
          <w:sz w:val="24"/>
          <w:szCs w:val="24"/>
        </w:rPr>
        <w:t>j</w:t>
      </w:r>
      <w:r w:rsidRPr="00DC5EC3">
        <w:rPr>
          <w:rFonts w:eastAsia="Tahoma"/>
          <w:spacing w:val="-1"/>
          <w:position w:val="-1"/>
          <w:sz w:val="24"/>
          <w:szCs w:val="24"/>
        </w:rPr>
        <w:t>e</w:t>
      </w:r>
      <w:r w:rsidRPr="00DC5EC3">
        <w:rPr>
          <w:rFonts w:eastAsia="Tahoma"/>
          <w:position w:val="-1"/>
          <w:sz w:val="24"/>
          <w:szCs w:val="24"/>
        </w:rPr>
        <w:t>k</w:t>
      </w:r>
      <w:r w:rsidRPr="00DC5EC3">
        <w:rPr>
          <w:rFonts w:eastAsia="Tahoma"/>
          <w:spacing w:val="1"/>
          <w:position w:val="-1"/>
          <w:sz w:val="24"/>
          <w:szCs w:val="24"/>
        </w:rPr>
        <w:t>t</w:t>
      </w:r>
      <w:r w:rsidRPr="00DC5EC3">
        <w:rPr>
          <w:rFonts w:eastAsia="Tahoma"/>
          <w:position w:val="-1"/>
          <w:sz w:val="24"/>
          <w:szCs w:val="24"/>
        </w:rPr>
        <w:t>if</w:t>
      </w:r>
      <w:r w:rsidRPr="00DC5EC3">
        <w:rPr>
          <w:rFonts w:eastAsia="Tahoma"/>
          <w:spacing w:val="-2"/>
          <w:position w:val="-1"/>
          <w:sz w:val="24"/>
          <w:szCs w:val="24"/>
        </w:rPr>
        <w:t xml:space="preserve"> </w:t>
      </w:r>
      <w:r w:rsidRPr="00DC5EC3">
        <w:rPr>
          <w:rFonts w:eastAsia="Tahoma"/>
          <w:position w:val="-1"/>
          <w:sz w:val="24"/>
          <w:szCs w:val="24"/>
        </w:rPr>
        <w:t>ya</w:t>
      </w:r>
      <w:r w:rsidRPr="00DC5EC3">
        <w:rPr>
          <w:rFonts w:eastAsia="Tahoma"/>
          <w:spacing w:val="-1"/>
          <w:position w:val="-1"/>
          <w:sz w:val="24"/>
          <w:szCs w:val="24"/>
        </w:rPr>
        <w:t>n</w:t>
      </w:r>
      <w:r w:rsidRPr="00DC5EC3">
        <w:rPr>
          <w:rFonts w:eastAsia="Tahoma"/>
          <w:position w:val="-1"/>
          <w:sz w:val="24"/>
          <w:szCs w:val="24"/>
        </w:rPr>
        <w:t>g</w:t>
      </w:r>
      <w:r w:rsidRPr="00DC5EC3">
        <w:rPr>
          <w:rFonts w:eastAsia="Tahoma"/>
          <w:spacing w:val="1"/>
          <w:position w:val="-1"/>
          <w:sz w:val="24"/>
          <w:szCs w:val="24"/>
        </w:rPr>
        <w:t xml:space="preserve"> </w:t>
      </w:r>
      <w:r w:rsidRPr="00DC5EC3">
        <w:rPr>
          <w:rFonts w:eastAsia="Tahoma"/>
          <w:position w:val="-1"/>
          <w:sz w:val="24"/>
          <w:szCs w:val="24"/>
        </w:rPr>
        <w:t>tel</w:t>
      </w:r>
      <w:r w:rsidRPr="00DC5EC3">
        <w:rPr>
          <w:rFonts w:eastAsia="Tahoma"/>
          <w:spacing w:val="-1"/>
          <w:position w:val="-1"/>
          <w:sz w:val="24"/>
          <w:szCs w:val="24"/>
        </w:rPr>
        <w:t>a</w:t>
      </w:r>
      <w:r w:rsidRPr="00DC5EC3">
        <w:rPr>
          <w:rFonts w:eastAsia="Tahoma"/>
          <w:position w:val="-1"/>
          <w:sz w:val="24"/>
          <w:szCs w:val="24"/>
        </w:rPr>
        <w:t>h</w:t>
      </w:r>
      <w:r w:rsidRPr="00DC5EC3">
        <w:rPr>
          <w:rFonts w:eastAsia="Tahoma"/>
          <w:spacing w:val="-2"/>
          <w:position w:val="-1"/>
          <w:sz w:val="24"/>
          <w:szCs w:val="24"/>
        </w:rPr>
        <w:t xml:space="preserve"> </w:t>
      </w:r>
      <w:r w:rsidRPr="00DC5EC3">
        <w:rPr>
          <w:rFonts w:eastAsia="Tahoma"/>
          <w:position w:val="-1"/>
          <w:sz w:val="24"/>
          <w:szCs w:val="24"/>
        </w:rPr>
        <w:t>dir</w:t>
      </w:r>
      <w:r w:rsidRPr="00DC5EC3">
        <w:rPr>
          <w:rFonts w:eastAsia="Tahoma"/>
          <w:spacing w:val="-1"/>
          <w:position w:val="-1"/>
          <w:sz w:val="24"/>
          <w:szCs w:val="24"/>
        </w:rPr>
        <w:t>umu</w:t>
      </w:r>
      <w:r w:rsidRPr="00DC5EC3">
        <w:rPr>
          <w:rFonts w:eastAsia="Tahoma"/>
          <w:position w:val="-1"/>
          <w:sz w:val="24"/>
          <w:szCs w:val="24"/>
        </w:rPr>
        <w:t>skan</w:t>
      </w:r>
      <w:r w:rsidRPr="00DC5EC3">
        <w:rPr>
          <w:rFonts w:eastAsia="Tahoma"/>
          <w:spacing w:val="2"/>
          <w:position w:val="-1"/>
          <w:sz w:val="24"/>
          <w:szCs w:val="24"/>
        </w:rPr>
        <w:t xml:space="preserve"> </w:t>
      </w:r>
      <w:r w:rsidRPr="00DC5EC3">
        <w:rPr>
          <w:rFonts w:eastAsia="Tahoma"/>
          <w:position w:val="-1"/>
          <w:sz w:val="24"/>
          <w:szCs w:val="24"/>
        </w:rPr>
        <w:t>s</w:t>
      </w:r>
      <w:r w:rsidRPr="00DC5EC3">
        <w:rPr>
          <w:rFonts w:eastAsia="Tahoma"/>
          <w:spacing w:val="-1"/>
          <w:position w:val="-1"/>
          <w:sz w:val="24"/>
          <w:szCs w:val="24"/>
        </w:rPr>
        <w:t>e</w:t>
      </w:r>
      <w:r w:rsidRPr="00DC5EC3">
        <w:rPr>
          <w:rFonts w:eastAsia="Tahoma"/>
          <w:spacing w:val="1"/>
          <w:position w:val="-1"/>
          <w:sz w:val="24"/>
          <w:szCs w:val="24"/>
        </w:rPr>
        <w:t>b</w:t>
      </w:r>
      <w:r w:rsidRPr="00DC5EC3">
        <w:rPr>
          <w:rFonts w:eastAsia="Tahoma"/>
          <w:spacing w:val="-1"/>
          <w:position w:val="-1"/>
          <w:sz w:val="24"/>
          <w:szCs w:val="24"/>
        </w:rPr>
        <w:t>a</w:t>
      </w:r>
      <w:r w:rsidRPr="00DC5EC3">
        <w:rPr>
          <w:rFonts w:eastAsia="Tahoma"/>
          <w:position w:val="-1"/>
          <w:sz w:val="24"/>
          <w:szCs w:val="24"/>
        </w:rPr>
        <w:t>gai</w:t>
      </w:r>
      <w:r w:rsidRPr="00DC5EC3">
        <w:rPr>
          <w:rFonts w:eastAsia="Tahoma"/>
          <w:spacing w:val="-2"/>
          <w:position w:val="-1"/>
          <w:sz w:val="24"/>
          <w:szCs w:val="24"/>
        </w:rPr>
        <w:t xml:space="preserve"> </w:t>
      </w:r>
      <w:r w:rsidRPr="00DC5EC3">
        <w:rPr>
          <w:rFonts w:eastAsia="Tahoma"/>
          <w:position w:val="-1"/>
          <w:sz w:val="24"/>
          <w:szCs w:val="24"/>
        </w:rPr>
        <w:t>b</w:t>
      </w:r>
      <w:r w:rsidRPr="00DC5EC3">
        <w:rPr>
          <w:rFonts w:eastAsia="Tahoma"/>
          <w:spacing w:val="-1"/>
          <w:position w:val="-1"/>
          <w:sz w:val="24"/>
          <w:szCs w:val="24"/>
        </w:rPr>
        <w:t>e</w:t>
      </w:r>
      <w:r w:rsidRPr="00DC5EC3">
        <w:rPr>
          <w:rFonts w:eastAsia="Tahoma"/>
          <w:position w:val="-1"/>
          <w:sz w:val="24"/>
          <w:szCs w:val="24"/>
        </w:rPr>
        <w:t>rik</w:t>
      </w:r>
      <w:r w:rsidRPr="00DC5EC3">
        <w:rPr>
          <w:rFonts w:eastAsia="Tahoma"/>
          <w:spacing w:val="-1"/>
          <w:position w:val="-1"/>
          <w:sz w:val="24"/>
          <w:szCs w:val="24"/>
        </w:rPr>
        <w:t>u</w:t>
      </w:r>
      <w:r w:rsidRPr="00DC5EC3">
        <w:rPr>
          <w:rFonts w:eastAsia="Tahoma"/>
          <w:spacing w:val="1"/>
          <w:position w:val="-1"/>
          <w:sz w:val="24"/>
          <w:szCs w:val="24"/>
        </w:rPr>
        <w:t>t</w:t>
      </w:r>
      <w:r w:rsidRPr="00DC5EC3">
        <w:rPr>
          <w:rFonts w:eastAsia="Tahoma"/>
          <w:position w:val="-1"/>
          <w:sz w:val="24"/>
          <w:szCs w:val="24"/>
        </w:rPr>
        <w:t>:</w:t>
      </w:r>
    </w:p>
    <w:p w:rsidR="00151905" w:rsidRPr="00DC5EC3" w:rsidRDefault="00151905" w:rsidP="00842F03">
      <w:pPr>
        <w:spacing w:line="360" w:lineRule="auto"/>
        <w:ind w:left="357" w:right="80" w:firstLine="262"/>
        <w:jc w:val="both"/>
        <w:rPr>
          <w:rFonts w:eastAsia="Tahoma"/>
          <w:sz w:val="24"/>
          <w:szCs w:val="24"/>
        </w:rPr>
      </w:pPr>
    </w:p>
    <w:p w:rsidR="00F452E6" w:rsidRPr="00DC5EC3" w:rsidRDefault="004B1F5C" w:rsidP="006465A1">
      <w:pPr>
        <w:spacing w:line="360" w:lineRule="auto"/>
        <w:jc w:val="center"/>
        <w:rPr>
          <w:b/>
          <w:sz w:val="24"/>
          <w:szCs w:val="24"/>
        </w:rPr>
      </w:pPr>
      <w:r w:rsidRPr="00DC5EC3">
        <w:rPr>
          <w:b/>
          <w:sz w:val="24"/>
          <w:szCs w:val="24"/>
        </w:rPr>
        <w:t xml:space="preserve">Tabel 2.1 </w:t>
      </w:r>
      <w:r w:rsidR="006465A1" w:rsidRPr="00DC5EC3">
        <w:rPr>
          <w:b/>
          <w:sz w:val="24"/>
          <w:szCs w:val="24"/>
        </w:rPr>
        <w:t>SWOT RIP Unit Penelitian Poltekkes Kemenkes Aceh</w:t>
      </w:r>
    </w:p>
    <w:tbl>
      <w:tblPr>
        <w:tblStyle w:val="TableGrid"/>
        <w:tblW w:w="0" w:type="auto"/>
        <w:tblInd w:w="392" w:type="dxa"/>
        <w:tblLook w:val="04A0" w:firstRow="1" w:lastRow="0" w:firstColumn="1" w:lastColumn="0" w:noHBand="0" w:noVBand="1"/>
      </w:tblPr>
      <w:tblGrid>
        <w:gridCol w:w="998"/>
        <w:gridCol w:w="1837"/>
        <w:gridCol w:w="5953"/>
      </w:tblGrid>
      <w:tr w:rsidR="00AF2605" w:rsidRPr="00DC5EC3" w:rsidTr="00016487">
        <w:tc>
          <w:tcPr>
            <w:tcW w:w="998" w:type="dxa"/>
            <w:vMerge w:val="restart"/>
            <w:textDirection w:val="btLr"/>
            <w:vAlign w:val="center"/>
          </w:tcPr>
          <w:p w:rsidR="00AF2605" w:rsidRPr="00DC5EC3" w:rsidRDefault="00AF2605" w:rsidP="00A75261">
            <w:pPr>
              <w:spacing w:line="276" w:lineRule="auto"/>
              <w:ind w:left="20" w:right="-30"/>
              <w:jc w:val="center"/>
              <w:rPr>
                <w:rFonts w:eastAsia="Tahoma"/>
                <w:sz w:val="24"/>
                <w:szCs w:val="24"/>
              </w:rPr>
            </w:pPr>
            <w:r w:rsidRPr="00DC5EC3">
              <w:rPr>
                <w:rFonts w:eastAsia="Tahoma"/>
                <w:sz w:val="24"/>
                <w:szCs w:val="24"/>
              </w:rPr>
              <w:t>INTE</w:t>
            </w:r>
            <w:r w:rsidRPr="00DC5EC3">
              <w:rPr>
                <w:rFonts w:eastAsia="Tahoma"/>
                <w:spacing w:val="2"/>
                <w:sz w:val="24"/>
                <w:szCs w:val="24"/>
              </w:rPr>
              <w:t>R</w:t>
            </w:r>
            <w:r w:rsidRPr="00DC5EC3">
              <w:rPr>
                <w:rFonts w:eastAsia="Tahoma"/>
                <w:sz w:val="24"/>
                <w:szCs w:val="24"/>
              </w:rPr>
              <w:t>NAL</w:t>
            </w:r>
          </w:p>
        </w:tc>
        <w:tc>
          <w:tcPr>
            <w:tcW w:w="1837" w:type="dxa"/>
          </w:tcPr>
          <w:p w:rsidR="00AF2605" w:rsidRPr="00DC5EC3" w:rsidRDefault="00AF2605" w:rsidP="00A75261">
            <w:pPr>
              <w:spacing w:line="276" w:lineRule="auto"/>
              <w:rPr>
                <w:rFonts w:eastAsia="Tahoma"/>
                <w:b/>
                <w:sz w:val="24"/>
                <w:szCs w:val="24"/>
              </w:rPr>
            </w:pPr>
            <w:r w:rsidRPr="00DC5EC3">
              <w:rPr>
                <w:rFonts w:eastAsia="Tahoma"/>
                <w:b/>
                <w:spacing w:val="1"/>
                <w:sz w:val="24"/>
                <w:szCs w:val="24"/>
              </w:rPr>
              <w:t>K</w:t>
            </w:r>
            <w:r w:rsidRPr="00DC5EC3">
              <w:rPr>
                <w:rFonts w:eastAsia="Tahoma"/>
                <w:b/>
                <w:spacing w:val="-1"/>
                <w:sz w:val="24"/>
                <w:szCs w:val="24"/>
              </w:rPr>
              <w:t>e</w:t>
            </w:r>
            <w:r w:rsidRPr="00DC5EC3">
              <w:rPr>
                <w:rFonts w:eastAsia="Tahoma"/>
                <w:b/>
                <w:sz w:val="24"/>
                <w:szCs w:val="24"/>
              </w:rPr>
              <w:t>ku</w:t>
            </w:r>
            <w:r w:rsidRPr="00DC5EC3">
              <w:rPr>
                <w:rFonts w:eastAsia="Tahoma"/>
                <w:b/>
                <w:spacing w:val="3"/>
                <w:sz w:val="24"/>
                <w:szCs w:val="24"/>
              </w:rPr>
              <w:t>a</w:t>
            </w:r>
            <w:r w:rsidRPr="00DC5EC3">
              <w:rPr>
                <w:rFonts w:eastAsia="Tahoma"/>
                <w:b/>
                <w:spacing w:val="-1"/>
                <w:sz w:val="24"/>
                <w:szCs w:val="24"/>
              </w:rPr>
              <w:t>t</w:t>
            </w:r>
            <w:r w:rsidRPr="00DC5EC3">
              <w:rPr>
                <w:rFonts w:eastAsia="Tahoma"/>
                <w:b/>
                <w:sz w:val="24"/>
                <w:szCs w:val="24"/>
              </w:rPr>
              <w:t>an</w:t>
            </w:r>
          </w:p>
          <w:p w:rsidR="00AF2605" w:rsidRPr="00DC5EC3" w:rsidRDefault="00AF2605" w:rsidP="00A75261">
            <w:pPr>
              <w:spacing w:line="276" w:lineRule="auto"/>
              <w:rPr>
                <w:sz w:val="24"/>
                <w:szCs w:val="24"/>
              </w:rPr>
            </w:pPr>
            <w:r w:rsidRPr="00DC5EC3">
              <w:rPr>
                <w:rFonts w:eastAsia="Tahoma"/>
                <w:b/>
                <w:spacing w:val="1"/>
                <w:sz w:val="24"/>
                <w:szCs w:val="24"/>
              </w:rPr>
              <w:t>S</w:t>
            </w:r>
            <w:r w:rsidRPr="00DC5EC3">
              <w:rPr>
                <w:rFonts w:eastAsia="Tahoma"/>
                <w:b/>
                <w:spacing w:val="-1"/>
                <w:sz w:val="24"/>
                <w:szCs w:val="24"/>
              </w:rPr>
              <w:t>t</w:t>
            </w:r>
            <w:r w:rsidRPr="00DC5EC3">
              <w:rPr>
                <w:rFonts w:eastAsia="Tahoma"/>
                <w:b/>
                <w:sz w:val="24"/>
                <w:szCs w:val="24"/>
              </w:rPr>
              <w:t>r</w:t>
            </w:r>
            <w:r w:rsidRPr="00DC5EC3">
              <w:rPr>
                <w:rFonts w:eastAsia="Tahoma"/>
                <w:b/>
                <w:spacing w:val="-1"/>
                <w:sz w:val="24"/>
                <w:szCs w:val="24"/>
              </w:rPr>
              <w:t>e</w:t>
            </w:r>
            <w:r w:rsidRPr="00DC5EC3">
              <w:rPr>
                <w:rFonts w:eastAsia="Tahoma"/>
                <w:b/>
                <w:spacing w:val="2"/>
                <w:sz w:val="24"/>
                <w:szCs w:val="24"/>
              </w:rPr>
              <w:t>n</w:t>
            </w:r>
            <w:r w:rsidRPr="00DC5EC3">
              <w:rPr>
                <w:rFonts w:eastAsia="Tahoma"/>
                <w:b/>
                <w:sz w:val="24"/>
                <w:szCs w:val="24"/>
              </w:rPr>
              <w:t>gth</w:t>
            </w:r>
          </w:p>
        </w:tc>
        <w:tc>
          <w:tcPr>
            <w:tcW w:w="5953" w:type="dxa"/>
          </w:tcPr>
          <w:p w:rsidR="00AF2605" w:rsidRPr="00DC5EC3" w:rsidRDefault="00AF2605" w:rsidP="00A75261">
            <w:pPr>
              <w:pStyle w:val="ListParagraph"/>
              <w:numPr>
                <w:ilvl w:val="0"/>
                <w:numId w:val="15"/>
              </w:numPr>
              <w:spacing w:after="0"/>
              <w:ind w:left="360"/>
              <w:rPr>
                <w:rFonts w:ascii="Times New Roman" w:eastAsia="Tahoma" w:hAnsi="Times New Roman"/>
                <w:sz w:val="24"/>
                <w:szCs w:val="24"/>
              </w:rPr>
            </w:pPr>
            <w:r w:rsidRPr="00DC5EC3">
              <w:rPr>
                <w:rFonts w:ascii="Times New Roman" w:eastAsia="Tahoma" w:hAnsi="Times New Roman"/>
                <w:sz w:val="24"/>
                <w:szCs w:val="24"/>
              </w:rPr>
              <w:t>P</w:t>
            </w:r>
            <w:r w:rsidRPr="00DC5EC3">
              <w:rPr>
                <w:rFonts w:ascii="Times New Roman" w:eastAsia="Tahoma" w:hAnsi="Times New Roman"/>
                <w:spacing w:val="1"/>
                <w:sz w:val="24"/>
                <w:szCs w:val="24"/>
              </w:rPr>
              <w:t>e</w:t>
            </w:r>
            <w:r w:rsidRPr="00DC5EC3">
              <w:rPr>
                <w:rFonts w:ascii="Times New Roman" w:eastAsia="Tahoma" w:hAnsi="Times New Roman"/>
                <w:spacing w:val="-1"/>
                <w:sz w:val="24"/>
                <w:szCs w:val="24"/>
              </w:rPr>
              <w:t>n</w:t>
            </w:r>
            <w:r w:rsidRPr="00DC5EC3">
              <w:rPr>
                <w:rFonts w:ascii="Times New Roman" w:eastAsia="Tahoma" w:hAnsi="Times New Roman"/>
                <w:spacing w:val="1"/>
                <w:sz w:val="24"/>
                <w:szCs w:val="24"/>
              </w:rPr>
              <w:t>e</w:t>
            </w:r>
            <w:r w:rsidRPr="00DC5EC3">
              <w:rPr>
                <w:rFonts w:ascii="Times New Roman" w:eastAsia="Tahoma" w:hAnsi="Times New Roman"/>
                <w:sz w:val="24"/>
                <w:szCs w:val="24"/>
              </w:rPr>
              <w:t>liti</w:t>
            </w:r>
            <w:r w:rsidRPr="00DC5EC3">
              <w:rPr>
                <w:rFonts w:ascii="Times New Roman" w:eastAsia="Tahoma" w:hAnsi="Times New Roman"/>
                <w:spacing w:val="1"/>
                <w:sz w:val="24"/>
                <w:szCs w:val="24"/>
              </w:rPr>
              <w:t>a</w:t>
            </w:r>
            <w:r w:rsidRPr="00DC5EC3">
              <w:rPr>
                <w:rFonts w:ascii="Times New Roman" w:eastAsia="Tahoma" w:hAnsi="Times New Roman"/>
                <w:sz w:val="24"/>
                <w:szCs w:val="24"/>
              </w:rPr>
              <w:t>n</w:t>
            </w:r>
            <w:r w:rsidRPr="00DC5EC3">
              <w:rPr>
                <w:rFonts w:ascii="Times New Roman" w:eastAsia="Tahoma" w:hAnsi="Times New Roman"/>
                <w:spacing w:val="-10"/>
                <w:sz w:val="24"/>
                <w:szCs w:val="24"/>
              </w:rPr>
              <w:t xml:space="preserve"> </w:t>
            </w:r>
            <w:r w:rsidRPr="00DC5EC3">
              <w:rPr>
                <w:rFonts w:ascii="Times New Roman" w:eastAsia="Tahoma" w:hAnsi="Times New Roman"/>
                <w:spacing w:val="1"/>
                <w:sz w:val="24"/>
                <w:szCs w:val="24"/>
              </w:rPr>
              <w:t>a</w:t>
            </w:r>
            <w:r w:rsidRPr="00DC5EC3">
              <w:rPr>
                <w:rFonts w:ascii="Times New Roman" w:eastAsia="Tahoma" w:hAnsi="Times New Roman"/>
                <w:sz w:val="24"/>
                <w:szCs w:val="24"/>
              </w:rPr>
              <w:t>d</w:t>
            </w:r>
            <w:r w:rsidRPr="00DC5EC3">
              <w:rPr>
                <w:rFonts w:ascii="Times New Roman" w:eastAsia="Tahoma" w:hAnsi="Times New Roman"/>
                <w:spacing w:val="1"/>
                <w:sz w:val="24"/>
                <w:szCs w:val="24"/>
              </w:rPr>
              <w:t>a</w:t>
            </w:r>
            <w:r w:rsidRPr="00DC5EC3">
              <w:rPr>
                <w:rFonts w:ascii="Times New Roman" w:eastAsia="Tahoma" w:hAnsi="Times New Roman"/>
                <w:sz w:val="24"/>
                <w:szCs w:val="24"/>
              </w:rPr>
              <w:t>l</w:t>
            </w:r>
            <w:r w:rsidRPr="00DC5EC3">
              <w:rPr>
                <w:rFonts w:ascii="Times New Roman" w:eastAsia="Tahoma" w:hAnsi="Times New Roman"/>
                <w:spacing w:val="1"/>
                <w:sz w:val="24"/>
                <w:szCs w:val="24"/>
              </w:rPr>
              <w:t>a</w:t>
            </w:r>
            <w:r w:rsidRPr="00DC5EC3">
              <w:rPr>
                <w:rFonts w:ascii="Times New Roman" w:eastAsia="Tahoma" w:hAnsi="Times New Roman"/>
                <w:sz w:val="24"/>
                <w:szCs w:val="24"/>
              </w:rPr>
              <w:t>h</w:t>
            </w:r>
            <w:r w:rsidRPr="00DC5EC3">
              <w:rPr>
                <w:rFonts w:ascii="Times New Roman" w:eastAsia="Tahoma" w:hAnsi="Times New Roman"/>
                <w:spacing w:val="-7"/>
                <w:sz w:val="24"/>
                <w:szCs w:val="24"/>
              </w:rPr>
              <w:t xml:space="preserve"> </w:t>
            </w:r>
            <w:r w:rsidRPr="00DC5EC3">
              <w:rPr>
                <w:rFonts w:ascii="Times New Roman" w:eastAsia="Tahoma" w:hAnsi="Times New Roman"/>
                <w:spacing w:val="2"/>
                <w:sz w:val="24"/>
                <w:szCs w:val="24"/>
              </w:rPr>
              <w:t>s</w:t>
            </w:r>
            <w:r w:rsidRPr="00DC5EC3">
              <w:rPr>
                <w:rFonts w:ascii="Times New Roman" w:eastAsia="Tahoma" w:hAnsi="Times New Roman"/>
                <w:spacing w:val="1"/>
                <w:sz w:val="24"/>
                <w:szCs w:val="24"/>
              </w:rPr>
              <w:t>a</w:t>
            </w:r>
            <w:r w:rsidRPr="00DC5EC3">
              <w:rPr>
                <w:rFonts w:ascii="Times New Roman" w:eastAsia="Tahoma" w:hAnsi="Times New Roman"/>
                <w:sz w:val="24"/>
                <w:szCs w:val="24"/>
              </w:rPr>
              <w:t>l</w:t>
            </w:r>
            <w:r w:rsidRPr="00DC5EC3">
              <w:rPr>
                <w:rFonts w:ascii="Times New Roman" w:eastAsia="Tahoma" w:hAnsi="Times New Roman"/>
                <w:spacing w:val="1"/>
                <w:sz w:val="24"/>
                <w:szCs w:val="24"/>
              </w:rPr>
              <w:t>a</w:t>
            </w:r>
            <w:r w:rsidRPr="00DC5EC3">
              <w:rPr>
                <w:rFonts w:ascii="Times New Roman" w:eastAsia="Tahoma" w:hAnsi="Times New Roman"/>
                <w:sz w:val="24"/>
                <w:szCs w:val="24"/>
              </w:rPr>
              <w:t>h</w:t>
            </w:r>
            <w:r w:rsidRPr="00DC5EC3">
              <w:rPr>
                <w:rFonts w:ascii="Times New Roman" w:eastAsia="Tahoma" w:hAnsi="Times New Roman"/>
                <w:spacing w:val="-6"/>
                <w:sz w:val="24"/>
                <w:szCs w:val="24"/>
              </w:rPr>
              <w:t xml:space="preserve"> </w:t>
            </w:r>
            <w:r w:rsidRPr="00DC5EC3">
              <w:rPr>
                <w:rFonts w:ascii="Times New Roman" w:eastAsia="Tahoma" w:hAnsi="Times New Roman"/>
                <w:sz w:val="24"/>
                <w:szCs w:val="24"/>
              </w:rPr>
              <w:t>s</w:t>
            </w:r>
            <w:r w:rsidRPr="00DC5EC3">
              <w:rPr>
                <w:rFonts w:ascii="Times New Roman" w:eastAsia="Tahoma" w:hAnsi="Times New Roman"/>
                <w:spacing w:val="1"/>
                <w:sz w:val="24"/>
                <w:szCs w:val="24"/>
              </w:rPr>
              <w:t>a</w:t>
            </w:r>
            <w:r w:rsidRPr="00DC5EC3">
              <w:rPr>
                <w:rFonts w:ascii="Times New Roman" w:eastAsia="Tahoma" w:hAnsi="Times New Roman"/>
                <w:sz w:val="24"/>
                <w:szCs w:val="24"/>
              </w:rPr>
              <w:t>tu</w:t>
            </w:r>
            <w:r w:rsidRPr="00DC5EC3">
              <w:rPr>
                <w:rFonts w:ascii="Times New Roman" w:eastAsia="Tahoma" w:hAnsi="Times New Roman"/>
                <w:spacing w:val="-3"/>
                <w:sz w:val="24"/>
                <w:szCs w:val="24"/>
              </w:rPr>
              <w:t xml:space="preserve"> </w:t>
            </w:r>
            <w:r w:rsidRPr="00DC5EC3">
              <w:rPr>
                <w:rFonts w:ascii="Times New Roman" w:eastAsia="Tahoma" w:hAnsi="Times New Roman"/>
                <w:sz w:val="24"/>
                <w:szCs w:val="24"/>
              </w:rPr>
              <w:t>pil</w:t>
            </w:r>
            <w:r w:rsidRPr="00DC5EC3">
              <w:rPr>
                <w:rFonts w:ascii="Times New Roman" w:eastAsia="Tahoma" w:hAnsi="Times New Roman"/>
                <w:spacing w:val="1"/>
                <w:sz w:val="24"/>
                <w:szCs w:val="24"/>
              </w:rPr>
              <w:t>a</w:t>
            </w:r>
            <w:r w:rsidRPr="00DC5EC3">
              <w:rPr>
                <w:rFonts w:ascii="Times New Roman" w:eastAsia="Tahoma" w:hAnsi="Times New Roman"/>
                <w:sz w:val="24"/>
                <w:szCs w:val="24"/>
              </w:rPr>
              <w:t>r</w:t>
            </w:r>
            <w:r w:rsidRPr="00DC5EC3">
              <w:rPr>
                <w:rFonts w:ascii="Times New Roman" w:eastAsia="Tahoma" w:hAnsi="Times New Roman"/>
                <w:spacing w:val="-4"/>
                <w:sz w:val="24"/>
                <w:szCs w:val="24"/>
              </w:rPr>
              <w:t xml:space="preserve"> </w:t>
            </w:r>
            <w:r w:rsidRPr="00DC5EC3">
              <w:rPr>
                <w:rFonts w:ascii="Times New Roman" w:eastAsia="Tahoma" w:hAnsi="Times New Roman"/>
                <w:sz w:val="24"/>
                <w:szCs w:val="24"/>
              </w:rPr>
              <w:t>ut</w:t>
            </w:r>
            <w:r w:rsidRPr="00DC5EC3">
              <w:rPr>
                <w:rFonts w:ascii="Times New Roman" w:eastAsia="Tahoma" w:hAnsi="Times New Roman"/>
                <w:spacing w:val="1"/>
                <w:sz w:val="24"/>
                <w:szCs w:val="24"/>
              </w:rPr>
              <w:t>a</w:t>
            </w:r>
            <w:r w:rsidRPr="00DC5EC3">
              <w:rPr>
                <w:rFonts w:ascii="Times New Roman" w:eastAsia="Tahoma" w:hAnsi="Times New Roman"/>
                <w:sz w:val="24"/>
                <w:szCs w:val="24"/>
              </w:rPr>
              <w:t>ma</w:t>
            </w:r>
            <w:r w:rsidRPr="00DC5EC3">
              <w:rPr>
                <w:rFonts w:ascii="Times New Roman" w:eastAsia="Tahoma" w:hAnsi="Times New Roman"/>
                <w:spacing w:val="-5"/>
                <w:sz w:val="24"/>
                <w:szCs w:val="24"/>
              </w:rPr>
              <w:t xml:space="preserve"> </w:t>
            </w:r>
            <w:r w:rsidRPr="00DC5EC3">
              <w:rPr>
                <w:rFonts w:ascii="Times New Roman" w:eastAsia="Tahoma" w:hAnsi="Times New Roman"/>
                <w:spacing w:val="-1"/>
                <w:sz w:val="24"/>
                <w:szCs w:val="24"/>
              </w:rPr>
              <w:t>T</w:t>
            </w:r>
            <w:r w:rsidRPr="00DC5EC3">
              <w:rPr>
                <w:rFonts w:ascii="Times New Roman" w:eastAsia="Tahoma" w:hAnsi="Times New Roman"/>
                <w:sz w:val="24"/>
                <w:szCs w:val="24"/>
              </w:rPr>
              <w:t>ri</w:t>
            </w:r>
            <w:r w:rsidRPr="00DC5EC3">
              <w:rPr>
                <w:rFonts w:ascii="Times New Roman" w:eastAsia="Tahoma" w:hAnsi="Times New Roman"/>
                <w:spacing w:val="-2"/>
                <w:sz w:val="24"/>
                <w:szCs w:val="24"/>
              </w:rPr>
              <w:t xml:space="preserve"> </w:t>
            </w:r>
            <w:r w:rsidRPr="00DC5EC3">
              <w:rPr>
                <w:rFonts w:ascii="Times New Roman" w:eastAsia="Tahoma" w:hAnsi="Times New Roman"/>
                <w:sz w:val="24"/>
                <w:szCs w:val="24"/>
              </w:rPr>
              <w:t>d</w:t>
            </w:r>
            <w:r w:rsidRPr="00DC5EC3">
              <w:rPr>
                <w:rFonts w:ascii="Times New Roman" w:eastAsia="Tahoma" w:hAnsi="Times New Roman"/>
                <w:spacing w:val="1"/>
                <w:sz w:val="24"/>
                <w:szCs w:val="24"/>
              </w:rPr>
              <w:t>a</w:t>
            </w:r>
            <w:r w:rsidRPr="00DC5EC3">
              <w:rPr>
                <w:rFonts w:ascii="Times New Roman" w:eastAsia="Tahoma" w:hAnsi="Times New Roman"/>
                <w:sz w:val="24"/>
                <w:szCs w:val="24"/>
              </w:rPr>
              <w:t>r</w:t>
            </w:r>
            <w:r w:rsidRPr="00DC5EC3">
              <w:rPr>
                <w:rFonts w:ascii="Times New Roman" w:eastAsia="Tahoma" w:hAnsi="Times New Roman"/>
                <w:spacing w:val="1"/>
                <w:sz w:val="24"/>
                <w:szCs w:val="24"/>
              </w:rPr>
              <w:t>m</w:t>
            </w:r>
            <w:r w:rsidRPr="00DC5EC3">
              <w:rPr>
                <w:rFonts w:ascii="Times New Roman" w:eastAsia="Tahoma" w:hAnsi="Times New Roman"/>
                <w:sz w:val="24"/>
                <w:szCs w:val="24"/>
              </w:rPr>
              <w:t>a</w:t>
            </w:r>
            <w:r w:rsidRPr="00DC5EC3">
              <w:rPr>
                <w:rFonts w:ascii="Times New Roman" w:eastAsia="Tahoma" w:hAnsi="Times New Roman"/>
                <w:spacing w:val="-5"/>
                <w:sz w:val="24"/>
                <w:szCs w:val="24"/>
              </w:rPr>
              <w:t xml:space="preserve"> </w:t>
            </w:r>
            <w:r w:rsidRPr="00DC5EC3">
              <w:rPr>
                <w:rFonts w:ascii="Times New Roman" w:eastAsia="Tahoma" w:hAnsi="Times New Roman"/>
                <w:sz w:val="24"/>
                <w:szCs w:val="24"/>
              </w:rPr>
              <w:t>P</w:t>
            </w:r>
            <w:r w:rsidRPr="00DC5EC3">
              <w:rPr>
                <w:rFonts w:ascii="Times New Roman" w:eastAsia="Tahoma" w:hAnsi="Times New Roman"/>
                <w:spacing w:val="1"/>
                <w:sz w:val="24"/>
                <w:szCs w:val="24"/>
              </w:rPr>
              <w:t>e</w:t>
            </w:r>
            <w:r w:rsidRPr="00DC5EC3">
              <w:rPr>
                <w:rFonts w:ascii="Times New Roman" w:eastAsia="Tahoma" w:hAnsi="Times New Roman"/>
                <w:sz w:val="24"/>
                <w:szCs w:val="24"/>
              </w:rPr>
              <w:t>rgur</w:t>
            </w:r>
            <w:r w:rsidRPr="00DC5EC3">
              <w:rPr>
                <w:rFonts w:ascii="Times New Roman" w:eastAsia="Tahoma" w:hAnsi="Times New Roman"/>
                <w:spacing w:val="-1"/>
                <w:sz w:val="24"/>
                <w:szCs w:val="24"/>
              </w:rPr>
              <w:t>u</w:t>
            </w:r>
            <w:r w:rsidRPr="00DC5EC3">
              <w:rPr>
                <w:rFonts w:ascii="Times New Roman" w:eastAsia="Tahoma" w:hAnsi="Times New Roman"/>
                <w:spacing w:val="1"/>
                <w:sz w:val="24"/>
                <w:szCs w:val="24"/>
              </w:rPr>
              <w:t>a</w:t>
            </w:r>
            <w:r w:rsidRPr="00DC5EC3">
              <w:rPr>
                <w:rFonts w:ascii="Times New Roman" w:eastAsia="Tahoma" w:hAnsi="Times New Roman"/>
                <w:sz w:val="24"/>
                <w:szCs w:val="24"/>
              </w:rPr>
              <w:t xml:space="preserve">n </w:t>
            </w:r>
            <w:r w:rsidRPr="00DC5EC3">
              <w:rPr>
                <w:rFonts w:ascii="Times New Roman" w:eastAsia="Tahoma" w:hAnsi="Times New Roman"/>
                <w:spacing w:val="-1"/>
                <w:sz w:val="24"/>
                <w:szCs w:val="24"/>
              </w:rPr>
              <w:t>T</w:t>
            </w:r>
            <w:r w:rsidRPr="00DC5EC3">
              <w:rPr>
                <w:rFonts w:ascii="Times New Roman" w:eastAsia="Tahoma" w:hAnsi="Times New Roman"/>
                <w:sz w:val="24"/>
                <w:szCs w:val="24"/>
              </w:rPr>
              <w:t>i</w:t>
            </w:r>
            <w:r w:rsidRPr="00DC5EC3">
              <w:rPr>
                <w:rFonts w:ascii="Times New Roman" w:eastAsia="Tahoma" w:hAnsi="Times New Roman"/>
                <w:spacing w:val="-1"/>
                <w:sz w:val="24"/>
                <w:szCs w:val="24"/>
              </w:rPr>
              <w:t>n</w:t>
            </w:r>
            <w:r w:rsidRPr="00DC5EC3">
              <w:rPr>
                <w:rFonts w:ascii="Times New Roman" w:eastAsia="Tahoma" w:hAnsi="Times New Roman"/>
                <w:sz w:val="24"/>
                <w:szCs w:val="24"/>
              </w:rPr>
              <w:t>ggi</w:t>
            </w:r>
          </w:p>
          <w:p w:rsidR="00AF2605" w:rsidRPr="00DC5EC3" w:rsidRDefault="00AF2605" w:rsidP="00A75261">
            <w:pPr>
              <w:pStyle w:val="ListParagraph"/>
              <w:numPr>
                <w:ilvl w:val="0"/>
                <w:numId w:val="15"/>
              </w:numPr>
              <w:spacing w:after="0"/>
              <w:ind w:left="360" w:right="703"/>
              <w:rPr>
                <w:rFonts w:ascii="Times New Roman" w:hAnsi="Times New Roman"/>
                <w:sz w:val="24"/>
                <w:szCs w:val="24"/>
              </w:rPr>
            </w:pPr>
            <w:r w:rsidRPr="00DC5EC3">
              <w:rPr>
                <w:rFonts w:ascii="Times New Roman" w:eastAsia="Tahoma" w:hAnsi="Times New Roman"/>
                <w:sz w:val="24"/>
                <w:szCs w:val="24"/>
              </w:rPr>
              <w:t xml:space="preserve">Memiliki Jurnal Ilmiah </w:t>
            </w:r>
            <w:r w:rsidR="00B30A14" w:rsidRPr="00DC5EC3">
              <w:rPr>
                <w:rFonts w:ascii="Times New Roman" w:eastAsia="Tahoma" w:hAnsi="Times New Roman"/>
                <w:sz w:val="24"/>
                <w:szCs w:val="24"/>
              </w:rPr>
              <w:t>AcTion</w:t>
            </w:r>
          </w:p>
          <w:p w:rsidR="00AF2605" w:rsidRPr="00DC5EC3" w:rsidRDefault="00AF2605" w:rsidP="00A75261">
            <w:pPr>
              <w:pStyle w:val="ListParagraph"/>
              <w:numPr>
                <w:ilvl w:val="0"/>
                <w:numId w:val="15"/>
              </w:numPr>
              <w:spacing w:after="0"/>
              <w:ind w:left="360" w:right="703"/>
              <w:rPr>
                <w:rFonts w:ascii="Times New Roman" w:hAnsi="Times New Roman"/>
                <w:sz w:val="24"/>
                <w:szCs w:val="24"/>
              </w:rPr>
            </w:pPr>
            <w:r w:rsidRPr="00DC5EC3">
              <w:rPr>
                <w:rFonts w:ascii="Times New Roman" w:eastAsia="Tahoma" w:hAnsi="Times New Roman"/>
                <w:spacing w:val="-1"/>
                <w:position w:val="-1"/>
                <w:sz w:val="24"/>
                <w:szCs w:val="24"/>
              </w:rPr>
              <w:t>D</w:t>
            </w:r>
            <w:r w:rsidRPr="00DC5EC3">
              <w:rPr>
                <w:rFonts w:ascii="Times New Roman" w:eastAsia="Tahoma" w:hAnsi="Times New Roman"/>
                <w:spacing w:val="1"/>
                <w:position w:val="-1"/>
                <w:sz w:val="24"/>
                <w:szCs w:val="24"/>
              </w:rPr>
              <w:t>a</w:t>
            </w:r>
            <w:r w:rsidRPr="00DC5EC3">
              <w:rPr>
                <w:rFonts w:ascii="Times New Roman" w:eastAsia="Tahoma" w:hAnsi="Times New Roman"/>
                <w:spacing w:val="-1"/>
                <w:position w:val="-1"/>
                <w:sz w:val="24"/>
                <w:szCs w:val="24"/>
              </w:rPr>
              <w:t>n</w:t>
            </w:r>
            <w:r w:rsidRPr="00DC5EC3">
              <w:rPr>
                <w:rFonts w:ascii="Times New Roman" w:eastAsia="Tahoma" w:hAnsi="Times New Roman"/>
                <w:position w:val="-1"/>
                <w:sz w:val="24"/>
                <w:szCs w:val="24"/>
              </w:rPr>
              <w:t>a</w:t>
            </w:r>
            <w:r w:rsidRPr="00DC5EC3">
              <w:rPr>
                <w:rFonts w:ascii="Times New Roman" w:eastAsia="Tahoma" w:hAnsi="Times New Roman"/>
                <w:spacing w:val="-4"/>
                <w:position w:val="-1"/>
                <w:sz w:val="24"/>
                <w:szCs w:val="24"/>
              </w:rPr>
              <w:t xml:space="preserve"> </w:t>
            </w:r>
            <w:r w:rsidRPr="00DC5EC3">
              <w:rPr>
                <w:rFonts w:ascii="Times New Roman" w:eastAsia="Tahoma" w:hAnsi="Times New Roman"/>
                <w:spacing w:val="-1"/>
                <w:position w:val="-1"/>
                <w:sz w:val="24"/>
                <w:szCs w:val="24"/>
              </w:rPr>
              <w:t>un</w:t>
            </w:r>
            <w:r w:rsidRPr="00DC5EC3">
              <w:rPr>
                <w:rFonts w:ascii="Times New Roman" w:eastAsia="Tahoma" w:hAnsi="Times New Roman"/>
                <w:spacing w:val="3"/>
                <w:position w:val="-1"/>
                <w:sz w:val="24"/>
                <w:szCs w:val="24"/>
              </w:rPr>
              <w:t>t</w:t>
            </w:r>
            <w:r w:rsidRPr="00DC5EC3">
              <w:rPr>
                <w:rFonts w:ascii="Times New Roman" w:eastAsia="Tahoma" w:hAnsi="Times New Roman"/>
                <w:spacing w:val="-1"/>
                <w:position w:val="-1"/>
                <w:sz w:val="24"/>
                <w:szCs w:val="24"/>
              </w:rPr>
              <w:t>u</w:t>
            </w:r>
            <w:r w:rsidRPr="00DC5EC3">
              <w:rPr>
                <w:rFonts w:ascii="Times New Roman" w:eastAsia="Tahoma" w:hAnsi="Times New Roman"/>
                <w:position w:val="-1"/>
                <w:sz w:val="24"/>
                <w:szCs w:val="24"/>
              </w:rPr>
              <w:t>k</w:t>
            </w:r>
            <w:r w:rsidRPr="00DC5EC3">
              <w:rPr>
                <w:rFonts w:ascii="Times New Roman" w:eastAsia="Tahoma" w:hAnsi="Times New Roman"/>
                <w:spacing w:val="-4"/>
                <w:position w:val="-1"/>
                <w:sz w:val="24"/>
                <w:szCs w:val="24"/>
              </w:rPr>
              <w:t xml:space="preserve"> </w:t>
            </w:r>
            <w:r w:rsidRPr="00DC5EC3">
              <w:rPr>
                <w:rFonts w:ascii="Times New Roman" w:eastAsia="Tahoma" w:hAnsi="Times New Roman"/>
                <w:spacing w:val="-1"/>
                <w:position w:val="-1"/>
                <w:sz w:val="24"/>
                <w:szCs w:val="24"/>
              </w:rPr>
              <w:t>k</w:t>
            </w:r>
            <w:r w:rsidRPr="00DC5EC3">
              <w:rPr>
                <w:rFonts w:ascii="Times New Roman" w:eastAsia="Tahoma" w:hAnsi="Times New Roman"/>
                <w:spacing w:val="1"/>
                <w:position w:val="-1"/>
                <w:sz w:val="24"/>
                <w:szCs w:val="24"/>
              </w:rPr>
              <w:t>e</w:t>
            </w:r>
            <w:r w:rsidRPr="00DC5EC3">
              <w:rPr>
                <w:rFonts w:ascii="Times New Roman" w:eastAsia="Tahoma" w:hAnsi="Times New Roman"/>
                <w:position w:val="-1"/>
                <w:sz w:val="24"/>
                <w:szCs w:val="24"/>
              </w:rPr>
              <w:t>gi</w:t>
            </w:r>
            <w:r w:rsidRPr="00DC5EC3">
              <w:rPr>
                <w:rFonts w:ascii="Times New Roman" w:eastAsia="Tahoma" w:hAnsi="Times New Roman"/>
                <w:spacing w:val="1"/>
                <w:position w:val="-1"/>
                <w:sz w:val="24"/>
                <w:szCs w:val="24"/>
              </w:rPr>
              <w:t>a</w:t>
            </w:r>
            <w:r w:rsidRPr="00DC5EC3">
              <w:rPr>
                <w:rFonts w:ascii="Times New Roman" w:eastAsia="Tahoma" w:hAnsi="Times New Roman"/>
                <w:position w:val="-1"/>
                <w:sz w:val="24"/>
                <w:szCs w:val="24"/>
              </w:rPr>
              <w:t>t</w:t>
            </w:r>
            <w:r w:rsidRPr="00DC5EC3">
              <w:rPr>
                <w:rFonts w:ascii="Times New Roman" w:eastAsia="Tahoma" w:hAnsi="Times New Roman"/>
                <w:spacing w:val="1"/>
                <w:position w:val="-1"/>
                <w:sz w:val="24"/>
                <w:szCs w:val="24"/>
              </w:rPr>
              <w:t>a</w:t>
            </w:r>
            <w:r w:rsidRPr="00DC5EC3">
              <w:rPr>
                <w:rFonts w:ascii="Times New Roman" w:eastAsia="Tahoma" w:hAnsi="Times New Roman"/>
                <w:position w:val="-1"/>
                <w:sz w:val="24"/>
                <w:szCs w:val="24"/>
              </w:rPr>
              <w:t>n</w:t>
            </w:r>
            <w:r w:rsidRPr="00DC5EC3">
              <w:rPr>
                <w:rFonts w:ascii="Times New Roman" w:eastAsia="Tahoma" w:hAnsi="Times New Roman"/>
                <w:spacing w:val="-8"/>
                <w:position w:val="-1"/>
                <w:sz w:val="24"/>
                <w:szCs w:val="24"/>
              </w:rPr>
              <w:t xml:space="preserve"> </w:t>
            </w:r>
            <w:r w:rsidRPr="00DC5EC3">
              <w:rPr>
                <w:rFonts w:ascii="Times New Roman" w:eastAsia="Tahoma" w:hAnsi="Times New Roman"/>
                <w:position w:val="-1"/>
                <w:sz w:val="24"/>
                <w:szCs w:val="24"/>
              </w:rPr>
              <w:t>p</w:t>
            </w:r>
            <w:r w:rsidRPr="00DC5EC3">
              <w:rPr>
                <w:rFonts w:ascii="Times New Roman" w:eastAsia="Tahoma" w:hAnsi="Times New Roman"/>
                <w:spacing w:val="1"/>
                <w:position w:val="-1"/>
                <w:sz w:val="24"/>
                <w:szCs w:val="24"/>
              </w:rPr>
              <w:t>e</w:t>
            </w:r>
            <w:r w:rsidRPr="00DC5EC3">
              <w:rPr>
                <w:rFonts w:ascii="Times New Roman" w:eastAsia="Tahoma" w:hAnsi="Times New Roman"/>
                <w:spacing w:val="-1"/>
                <w:position w:val="-1"/>
                <w:sz w:val="24"/>
                <w:szCs w:val="24"/>
              </w:rPr>
              <w:t>n</w:t>
            </w:r>
            <w:r w:rsidRPr="00DC5EC3">
              <w:rPr>
                <w:rFonts w:ascii="Times New Roman" w:eastAsia="Tahoma" w:hAnsi="Times New Roman"/>
                <w:spacing w:val="1"/>
                <w:position w:val="-1"/>
                <w:sz w:val="24"/>
                <w:szCs w:val="24"/>
              </w:rPr>
              <w:t>e</w:t>
            </w:r>
            <w:r w:rsidRPr="00DC5EC3">
              <w:rPr>
                <w:rFonts w:ascii="Times New Roman" w:eastAsia="Tahoma" w:hAnsi="Times New Roman"/>
                <w:position w:val="-1"/>
                <w:sz w:val="24"/>
                <w:szCs w:val="24"/>
              </w:rPr>
              <w:t>l</w:t>
            </w:r>
            <w:r w:rsidRPr="00DC5EC3">
              <w:rPr>
                <w:rFonts w:ascii="Times New Roman" w:eastAsia="Tahoma" w:hAnsi="Times New Roman"/>
                <w:spacing w:val="2"/>
                <w:position w:val="-1"/>
                <w:sz w:val="24"/>
                <w:szCs w:val="24"/>
              </w:rPr>
              <w:t>i</w:t>
            </w:r>
            <w:r w:rsidRPr="00DC5EC3">
              <w:rPr>
                <w:rFonts w:ascii="Times New Roman" w:eastAsia="Tahoma" w:hAnsi="Times New Roman"/>
                <w:position w:val="-1"/>
                <w:sz w:val="24"/>
                <w:szCs w:val="24"/>
              </w:rPr>
              <w:t>ti</w:t>
            </w:r>
            <w:r w:rsidRPr="00DC5EC3">
              <w:rPr>
                <w:rFonts w:ascii="Times New Roman" w:eastAsia="Tahoma" w:hAnsi="Times New Roman"/>
                <w:spacing w:val="1"/>
                <w:position w:val="-1"/>
                <w:sz w:val="24"/>
                <w:szCs w:val="24"/>
              </w:rPr>
              <w:t>a</w:t>
            </w:r>
            <w:r w:rsidRPr="00DC5EC3">
              <w:rPr>
                <w:rFonts w:ascii="Times New Roman" w:eastAsia="Tahoma" w:hAnsi="Times New Roman"/>
                <w:position w:val="-1"/>
                <w:sz w:val="24"/>
                <w:szCs w:val="24"/>
              </w:rPr>
              <w:t>n</w:t>
            </w:r>
            <w:r w:rsidRPr="00DC5EC3">
              <w:rPr>
                <w:rFonts w:ascii="Times New Roman" w:eastAsia="Tahoma" w:hAnsi="Times New Roman"/>
                <w:spacing w:val="-6"/>
                <w:position w:val="-1"/>
                <w:sz w:val="24"/>
                <w:szCs w:val="24"/>
              </w:rPr>
              <w:t xml:space="preserve"> </w:t>
            </w:r>
            <w:r w:rsidRPr="00DC5EC3">
              <w:rPr>
                <w:rFonts w:ascii="Times New Roman" w:eastAsia="Tahoma" w:hAnsi="Times New Roman"/>
                <w:position w:val="-1"/>
                <w:sz w:val="24"/>
                <w:szCs w:val="24"/>
              </w:rPr>
              <w:t>t</w:t>
            </w:r>
            <w:r w:rsidRPr="00DC5EC3">
              <w:rPr>
                <w:rFonts w:ascii="Times New Roman" w:eastAsia="Tahoma" w:hAnsi="Times New Roman"/>
                <w:spacing w:val="1"/>
                <w:position w:val="-1"/>
                <w:sz w:val="24"/>
                <w:szCs w:val="24"/>
              </w:rPr>
              <w:t>e</w:t>
            </w:r>
            <w:r w:rsidRPr="00DC5EC3">
              <w:rPr>
                <w:rFonts w:ascii="Times New Roman" w:eastAsia="Tahoma" w:hAnsi="Times New Roman"/>
                <w:position w:val="-1"/>
                <w:sz w:val="24"/>
                <w:szCs w:val="24"/>
              </w:rPr>
              <w:t>rs</w:t>
            </w:r>
            <w:r w:rsidRPr="00DC5EC3">
              <w:rPr>
                <w:rFonts w:ascii="Times New Roman" w:eastAsia="Tahoma" w:hAnsi="Times New Roman"/>
                <w:spacing w:val="1"/>
                <w:position w:val="-1"/>
                <w:sz w:val="24"/>
                <w:szCs w:val="24"/>
              </w:rPr>
              <w:t>e</w:t>
            </w:r>
            <w:r w:rsidRPr="00DC5EC3">
              <w:rPr>
                <w:rFonts w:ascii="Times New Roman" w:eastAsia="Tahoma" w:hAnsi="Times New Roman"/>
                <w:position w:val="-1"/>
                <w:sz w:val="24"/>
                <w:szCs w:val="24"/>
              </w:rPr>
              <w:t>dia.</w:t>
            </w:r>
          </w:p>
          <w:p w:rsidR="00AF2605" w:rsidRPr="00DC5EC3" w:rsidRDefault="00AF2605" w:rsidP="00A75261">
            <w:pPr>
              <w:pStyle w:val="ListParagraph"/>
              <w:numPr>
                <w:ilvl w:val="0"/>
                <w:numId w:val="15"/>
              </w:numPr>
              <w:spacing w:after="0"/>
              <w:ind w:left="360"/>
              <w:rPr>
                <w:rFonts w:ascii="Times New Roman" w:eastAsia="Tahoma" w:hAnsi="Times New Roman"/>
                <w:sz w:val="24"/>
                <w:szCs w:val="24"/>
              </w:rPr>
            </w:pPr>
            <w:r w:rsidRPr="00DC5EC3">
              <w:rPr>
                <w:rFonts w:ascii="Times New Roman" w:eastAsia="Tahoma" w:hAnsi="Times New Roman"/>
                <w:sz w:val="24"/>
                <w:szCs w:val="24"/>
              </w:rPr>
              <w:t>P</w:t>
            </w:r>
            <w:r w:rsidRPr="00DC5EC3">
              <w:rPr>
                <w:rFonts w:ascii="Times New Roman" w:eastAsia="Tahoma" w:hAnsi="Times New Roman"/>
                <w:spacing w:val="1"/>
                <w:sz w:val="24"/>
                <w:szCs w:val="24"/>
              </w:rPr>
              <w:t>e</w:t>
            </w:r>
            <w:r w:rsidRPr="00DC5EC3">
              <w:rPr>
                <w:rFonts w:ascii="Times New Roman" w:eastAsia="Tahoma" w:hAnsi="Times New Roman"/>
                <w:sz w:val="24"/>
                <w:szCs w:val="24"/>
              </w:rPr>
              <w:t>l</w:t>
            </w:r>
            <w:r w:rsidRPr="00DC5EC3">
              <w:rPr>
                <w:rFonts w:ascii="Times New Roman" w:eastAsia="Tahoma" w:hAnsi="Times New Roman"/>
                <w:spacing w:val="-1"/>
                <w:sz w:val="24"/>
                <w:szCs w:val="24"/>
              </w:rPr>
              <w:t>u</w:t>
            </w:r>
            <w:r w:rsidRPr="00DC5EC3">
              <w:rPr>
                <w:rFonts w:ascii="Times New Roman" w:eastAsia="Tahoma" w:hAnsi="Times New Roman"/>
                <w:spacing w:val="1"/>
                <w:sz w:val="24"/>
                <w:szCs w:val="24"/>
              </w:rPr>
              <w:t>a</w:t>
            </w:r>
            <w:r w:rsidRPr="00DC5EC3">
              <w:rPr>
                <w:rFonts w:ascii="Times New Roman" w:eastAsia="Tahoma" w:hAnsi="Times New Roman"/>
                <w:spacing w:val="-1"/>
                <w:sz w:val="24"/>
                <w:szCs w:val="24"/>
              </w:rPr>
              <w:t>n</w:t>
            </w:r>
            <w:r w:rsidRPr="00DC5EC3">
              <w:rPr>
                <w:rFonts w:ascii="Times New Roman" w:eastAsia="Tahoma" w:hAnsi="Times New Roman"/>
                <w:sz w:val="24"/>
                <w:szCs w:val="24"/>
              </w:rPr>
              <w:t>g</w:t>
            </w:r>
            <w:r w:rsidRPr="00DC5EC3">
              <w:rPr>
                <w:rFonts w:ascii="Times New Roman" w:eastAsia="Tahoma" w:hAnsi="Times New Roman"/>
                <w:spacing w:val="-7"/>
                <w:sz w:val="24"/>
                <w:szCs w:val="24"/>
              </w:rPr>
              <w:t xml:space="preserve"> </w:t>
            </w:r>
            <w:r w:rsidRPr="00DC5EC3">
              <w:rPr>
                <w:rFonts w:ascii="Times New Roman" w:eastAsia="Tahoma" w:hAnsi="Times New Roman"/>
                <w:sz w:val="24"/>
                <w:szCs w:val="24"/>
              </w:rPr>
              <w:t>ke</w:t>
            </w:r>
            <w:r w:rsidRPr="00DC5EC3">
              <w:rPr>
                <w:rFonts w:ascii="Times New Roman" w:eastAsia="Tahoma" w:hAnsi="Times New Roman"/>
                <w:spacing w:val="3"/>
                <w:sz w:val="24"/>
                <w:szCs w:val="24"/>
              </w:rPr>
              <w:t>r</w:t>
            </w:r>
            <w:r w:rsidRPr="00DC5EC3">
              <w:rPr>
                <w:rFonts w:ascii="Times New Roman" w:eastAsia="Tahoma" w:hAnsi="Times New Roman"/>
                <w:spacing w:val="-1"/>
                <w:sz w:val="24"/>
                <w:szCs w:val="24"/>
              </w:rPr>
              <w:t>j</w:t>
            </w:r>
            <w:r w:rsidRPr="00DC5EC3">
              <w:rPr>
                <w:rFonts w:ascii="Times New Roman" w:eastAsia="Tahoma" w:hAnsi="Times New Roman"/>
                <w:spacing w:val="1"/>
                <w:sz w:val="24"/>
                <w:szCs w:val="24"/>
              </w:rPr>
              <w:t>a</w:t>
            </w:r>
            <w:r w:rsidRPr="00DC5EC3">
              <w:rPr>
                <w:rFonts w:ascii="Times New Roman" w:eastAsia="Tahoma" w:hAnsi="Times New Roman"/>
                <w:sz w:val="24"/>
                <w:szCs w:val="24"/>
              </w:rPr>
              <w:t>s</w:t>
            </w:r>
            <w:r w:rsidRPr="00DC5EC3">
              <w:rPr>
                <w:rFonts w:ascii="Times New Roman" w:eastAsia="Tahoma" w:hAnsi="Times New Roman"/>
                <w:spacing w:val="1"/>
                <w:sz w:val="24"/>
                <w:szCs w:val="24"/>
              </w:rPr>
              <w:t>a</w:t>
            </w:r>
            <w:r w:rsidRPr="00DC5EC3">
              <w:rPr>
                <w:rFonts w:ascii="Times New Roman" w:eastAsia="Tahoma" w:hAnsi="Times New Roman"/>
                <w:sz w:val="24"/>
                <w:szCs w:val="24"/>
              </w:rPr>
              <w:t>ma</w:t>
            </w:r>
            <w:r w:rsidRPr="00DC5EC3">
              <w:rPr>
                <w:rFonts w:ascii="Times New Roman" w:eastAsia="Tahoma" w:hAnsi="Times New Roman"/>
                <w:spacing w:val="-8"/>
                <w:sz w:val="24"/>
                <w:szCs w:val="24"/>
              </w:rPr>
              <w:t xml:space="preserve"> </w:t>
            </w:r>
            <w:r w:rsidRPr="00DC5EC3">
              <w:rPr>
                <w:rFonts w:ascii="Times New Roman" w:eastAsia="Tahoma" w:hAnsi="Times New Roman"/>
                <w:spacing w:val="1"/>
                <w:sz w:val="24"/>
                <w:szCs w:val="24"/>
              </w:rPr>
              <w:t>Penelitian antar jurusan</w:t>
            </w:r>
            <w:r w:rsidRPr="00DC5EC3">
              <w:rPr>
                <w:rFonts w:ascii="Times New Roman" w:eastAsia="Tahoma" w:hAnsi="Times New Roman"/>
                <w:spacing w:val="-4"/>
                <w:sz w:val="24"/>
                <w:szCs w:val="24"/>
              </w:rPr>
              <w:t xml:space="preserve"> </w:t>
            </w:r>
            <w:r w:rsidRPr="00DC5EC3">
              <w:rPr>
                <w:rFonts w:ascii="Times New Roman" w:eastAsia="Tahoma" w:hAnsi="Times New Roman"/>
                <w:spacing w:val="1"/>
                <w:sz w:val="24"/>
                <w:szCs w:val="24"/>
              </w:rPr>
              <w:t>ma</w:t>
            </w:r>
            <w:r w:rsidRPr="00DC5EC3">
              <w:rPr>
                <w:rFonts w:ascii="Times New Roman" w:eastAsia="Tahoma" w:hAnsi="Times New Roman"/>
                <w:sz w:val="24"/>
                <w:szCs w:val="24"/>
              </w:rPr>
              <w:t>sih</w:t>
            </w:r>
            <w:r w:rsidRPr="00DC5EC3">
              <w:rPr>
                <w:rFonts w:ascii="Times New Roman" w:eastAsia="Tahoma" w:hAnsi="Times New Roman"/>
                <w:spacing w:val="-6"/>
                <w:sz w:val="24"/>
                <w:szCs w:val="24"/>
              </w:rPr>
              <w:t xml:space="preserve"> </w:t>
            </w:r>
            <w:r w:rsidRPr="00DC5EC3">
              <w:rPr>
                <w:rFonts w:ascii="Times New Roman" w:eastAsia="Tahoma" w:hAnsi="Times New Roman"/>
                <w:sz w:val="24"/>
                <w:szCs w:val="24"/>
              </w:rPr>
              <w:t>mungkin.</w:t>
            </w:r>
          </w:p>
          <w:p w:rsidR="00AF2605" w:rsidRPr="00DC5EC3" w:rsidRDefault="00AF2605" w:rsidP="00A75261">
            <w:pPr>
              <w:pStyle w:val="ListParagraph"/>
              <w:numPr>
                <w:ilvl w:val="0"/>
                <w:numId w:val="15"/>
              </w:numPr>
              <w:spacing w:after="0"/>
              <w:ind w:left="360"/>
              <w:rPr>
                <w:rFonts w:ascii="Times New Roman" w:eastAsia="Tahoma" w:hAnsi="Times New Roman"/>
                <w:sz w:val="24"/>
                <w:szCs w:val="24"/>
              </w:rPr>
            </w:pPr>
            <w:r w:rsidRPr="00DC5EC3">
              <w:rPr>
                <w:rFonts w:ascii="Times New Roman" w:eastAsia="Tahoma" w:hAnsi="Times New Roman"/>
                <w:sz w:val="24"/>
                <w:szCs w:val="24"/>
              </w:rPr>
              <w:t>K</w:t>
            </w:r>
            <w:r w:rsidRPr="00DC5EC3">
              <w:rPr>
                <w:rFonts w:ascii="Times New Roman" w:eastAsia="Tahoma" w:hAnsi="Times New Roman"/>
                <w:spacing w:val="1"/>
                <w:sz w:val="24"/>
                <w:szCs w:val="24"/>
              </w:rPr>
              <w:t>e</w:t>
            </w:r>
            <w:r w:rsidRPr="00DC5EC3">
              <w:rPr>
                <w:rFonts w:ascii="Times New Roman" w:eastAsia="Tahoma" w:hAnsi="Times New Roman"/>
                <w:sz w:val="24"/>
                <w:szCs w:val="24"/>
              </w:rPr>
              <w:t>bi</w:t>
            </w:r>
            <w:r w:rsidRPr="00DC5EC3">
              <w:rPr>
                <w:rFonts w:ascii="Times New Roman" w:eastAsia="Tahoma" w:hAnsi="Times New Roman"/>
                <w:spacing w:val="-1"/>
                <w:sz w:val="24"/>
                <w:szCs w:val="24"/>
              </w:rPr>
              <w:t>j</w:t>
            </w:r>
            <w:r w:rsidRPr="00DC5EC3">
              <w:rPr>
                <w:rFonts w:ascii="Times New Roman" w:eastAsia="Tahoma" w:hAnsi="Times New Roman"/>
                <w:spacing w:val="1"/>
                <w:sz w:val="24"/>
                <w:szCs w:val="24"/>
              </w:rPr>
              <w:t>a</w:t>
            </w:r>
            <w:r w:rsidRPr="00DC5EC3">
              <w:rPr>
                <w:rFonts w:ascii="Times New Roman" w:eastAsia="Tahoma" w:hAnsi="Times New Roman"/>
                <w:spacing w:val="-1"/>
                <w:sz w:val="24"/>
                <w:szCs w:val="24"/>
              </w:rPr>
              <w:t>k</w:t>
            </w:r>
            <w:r w:rsidRPr="00DC5EC3">
              <w:rPr>
                <w:rFonts w:ascii="Times New Roman" w:eastAsia="Tahoma" w:hAnsi="Times New Roman"/>
                <w:spacing w:val="1"/>
                <w:sz w:val="24"/>
                <w:szCs w:val="24"/>
              </w:rPr>
              <w:t>a</w:t>
            </w:r>
            <w:r w:rsidRPr="00DC5EC3">
              <w:rPr>
                <w:rFonts w:ascii="Times New Roman" w:eastAsia="Tahoma" w:hAnsi="Times New Roman"/>
                <w:sz w:val="24"/>
                <w:szCs w:val="24"/>
              </w:rPr>
              <w:t>n</w:t>
            </w:r>
            <w:r w:rsidRPr="00DC5EC3">
              <w:rPr>
                <w:rFonts w:ascii="Times New Roman" w:eastAsia="Tahoma" w:hAnsi="Times New Roman"/>
                <w:spacing w:val="-10"/>
                <w:sz w:val="24"/>
                <w:szCs w:val="24"/>
              </w:rPr>
              <w:t xml:space="preserve"> </w:t>
            </w:r>
            <w:r w:rsidRPr="00DC5EC3">
              <w:rPr>
                <w:rFonts w:ascii="Times New Roman" w:eastAsia="Tahoma" w:hAnsi="Times New Roman"/>
                <w:sz w:val="24"/>
                <w:szCs w:val="24"/>
              </w:rPr>
              <w:t>sist</w:t>
            </w:r>
            <w:r w:rsidRPr="00DC5EC3">
              <w:rPr>
                <w:rFonts w:ascii="Times New Roman" w:eastAsia="Tahoma" w:hAnsi="Times New Roman"/>
                <w:spacing w:val="1"/>
                <w:sz w:val="24"/>
                <w:szCs w:val="24"/>
              </w:rPr>
              <w:t>e</w:t>
            </w:r>
            <w:r w:rsidRPr="00DC5EC3">
              <w:rPr>
                <w:rFonts w:ascii="Times New Roman" w:eastAsia="Tahoma" w:hAnsi="Times New Roman"/>
                <w:sz w:val="24"/>
                <w:szCs w:val="24"/>
              </w:rPr>
              <w:t>m</w:t>
            </w:r>
            <w:r w:rsidRPr="00DC5EC3">
              <w:rPr>
                <w:rFonts w:ascii="Times New Roman" w:eastAsia="Tahoma" w:hAnsi="Times New Roman"/>
                <w:spacing w:val="-6"/>
                <w:sz w:val="24"/>
                <w:szCs w:val="24"/>
              </w:rPr>
              <w:t xml:space="preserve"> </w:t>
            </w:r>
            <w:r w:rsidRPr="00DC5EC3">
              <w:rPr>
                <w:rFonts w:ascii="Times New Roman" w:eastAsia="Tahoma" w:hAnsi="Times New Roman"/>
                <w:sz w:val="24"/>
                <w:szCs w:val="24"/>
              </w:rPr>
              <w:t>b</w:t>
            </w:r>
            <w:r w:rsidRPr="00DC5EC3">
              <w:rPr>
                <w:rFonts w:ascii="Times New Roman" w:eastAsia="Tahoma" w:hAnsi="Times New Roman"/>
                <w:spacing w:val="1"/>
                <w:sz w:val="24"/>
                <w:szCs w:val="24"/>
              </w:rPr>
              <w:t>e</w:t>
            </w:r>
            <w:r w:rsidRPr="00DC5EC3">
              <w:rPr>
                <w:rFonts w:ascii="Times New Roman" w:eastAsia="Tahoma" w:hAnsi="Times New Roman"/>
                <w:sz w:val="24"/>
                <w:szCs w:val="24"/>
              </w:rPr>
              <w:t>rb</w:t>
            </w:r>
            <w:r w:rsidRPr="00DC5EC3">
              <w:rPr>
                <w:rFonts w:ascii="Times New Roman" w:eastAsia="Tahoma" w:hAnsi="Times New Roman"/>
                <w:spacing w:val="1"/>
                <w:sz w:val="24"/>
                <w:szCs w:val="24"/>
              </w:rPr>
              <w:t>a</w:t>
            </w:r>
            <w:r w:rsidRPr="00DC5EC3">
              <w:rPr>
                <w:rFonts w:ascii="Times New Roman" w:eastAsia="Tahoma" w:hAnsi="Times New Roman"/>
                <w:sz w:val="24"/>
                <w:szCs w:val="24"/>
              </w:rPr>
              <w:t>sis</w:t>
            </w:r>
            <w:r w:rsidRPr="00DC5EC3">
              <w:rPr>
                <w:rFonts w:ascii="Times New Roman" w:eastAsia="Tahoma" w:hAnsi="Times New Roman"/>
                <w:spacing w:val="-5"/>
                <w:sz w:val="24"/>
                <w:szCs w:val="24"/>
              </w:rPr>
              <w:t xml:space="preserve"> </w:t>
            </w:r>
            <w:r w:rsidRPr="00DC5EC3">
              <w:rPr>
                <w:rFonts w:ascii="Times New Roman" w:eastAsia="Tahoma" w:hAnsi="Times New Roman"/>
                <w:spacing w:val="2"/>
                <w:sz w:val="24"/>
                <w:szCs w:val="24"/>
              </w:rPr>
              <w:t>I</w:t>
            </w:r>
            <w:r w:rsidRPr="00DC5EC3">
              <w:rPr>
                <w:rFonts w:ascii="Times New Roman" w:eastAsia="Tahoma" w:hAnsi="Times New Roman"/>
                <w:sz w:val="24"/>
                <w:szCs w:val="24"/>
              </w:rPr>
              <w:t>T</w:t>
            </w:r>
            <w:r w:rsidRPr="00DC5EC3">
              <w:rPr>
                <w:rFonts w:ascii="Times New Roman" w:eastAsia="Tahoma" w:hAnsi="Times New Roman"/>
                <w:spacing w:val="-3"/>
                <w:sz w:val="24"/>
                <w:szCs w:val="24"/>
              </w:rPr>
              <w:t xml:space="preserve"> </w:t>
            </w:r>
            <w:r w:rsidRPr="00DC5EC3">
              <w:rPr>
                <w:rFonts w:ascii="Times New Roman" w:eastAsia="Tahoma" w:hAnsi="Times New Roman"/>
                <w:sz w:val="24"/>
                <w:szCs w:val="24"/>
              </w:rPr>
              <w:t>s</w:t>
            </w:r>
            <w:r w:rsidRPr="00DC5EC3">
              <w:rPr>
                <w:rFonts w:ascii="Times New Roman" w:eastAsia="Tahoma" w:hAnsi="Times New Roman"/>
                <w:spacing w:val="-1"/>
                <w:sz w:val="24"/>
                <w:szCs w:val="24"/>
              </w:rPr>
              <w:t>u</w:t>
            </w:r>
            <w:r w:rsidRPr="00DC5EC3">
              <w:rPr>
                <w:rFonts w:ascii="Times New Roman" w:eastAsia="Tahoma" w:hAnsi="Times New Roman"/>
                <w:sz w:val="24"/>
                <w:szCs w:val="24"/>
              </w:rPr>
              <w:t>d</w:t>
            </w:r>
            <w:r w:rsidRPr="00DC5EC3">
              <w:rPr>
                <w:rFonts w:ascii="Times New Roman" w:eastAsia="Tahoma" w:hAnsi="Times New Roman"/>
                <w:spacing w:val="3"/>
                <w:sz w:val="24"/>
                <w:szCs w:val="24"/>
              </w:rPr>
              <w:t>a</w:t>
            </w:r>
            <w:r w:rsidRPr="00DC5EC3">
              <w:rPr>
                <w:rFonts w:ascii="Times New Roman" w:eastAsia="Tahoma" w:hAnsi="Times New Roman"/>
                <w:sz w:val="24"/>
                <w:szCs w:val="24"/>
              </w:rPr>
              <w:t>h</w:t>
            </w:r>
            <w:r w:rsidRPr="00DC5EC3">
              <w:rPr>
                <w:rFonts w:ascii="Times New Roman" w:eastAsia="Tahoma" w:hAnsi="Times New Roman"/>
                <w:spacing w:val="-6"/>
                <w:sz w:val="24"/>
                <w:szCs w:val="24"/>
              </w:rPr>
              <w:t xml:space="preserve"> </w:t>
            </w:r>
            <w:r w:rsidRPr="00DC5EC3">
              <w:rPr>
                <w:rFonts w:ascii="Times New Roman" w:eastAsia="Tahoma" w:hAnsi="Times New Roman"/>
                <w:spacing w:val="1"/>
                <w:sz w:val="24"/>
                <w:szCs w:val="24"/>
              </w:rPr>
              <w:t>m</w:t>
            </w:r>
            <w:r w:rsidRPr="00DC5EC3">
              <w:rPr>
                <w:rFonts w:ascii="Times New Roman" w:eastAsia="Tahoma" w:hAnsi="Times New Roman"/>
                <w:spacing w:val="-1"/>
                <w:sz w:val="24"/>
                <w:szCs w:val="24"/>
              </w:rPr>
              <w:t>u</w:t>
            </w:r>
            <w:r w:rsidRPr="00DC5EC3">
              <w:rPr>
                <w:rFonts w:ascii="Times New Roman" w:eastAsia="Tahoma" w:hAnsi="Times New Roman"/>
                <w:sz w:val="24"/>
                <w:szCs w:val="24"/>
              </w:rPr>
              <w:t>l</w:t>
            </w:r>
            <w:r w:rsidRPr="00DC5EC3">
              <w:rPr>
                <w:rFonts w:ascii="Times New Roman" w:eastAsia="Tahoma" w:hAnsi="Times New Roman"/>
                <w:spacing w:val="1"/>
                <w:sz w:val="24"/>
                <w:szCs w:val="24"/>
              </w:rPr>
              <w:t>a</w:t>
            </w:r>
            <w:r w:rsidRPr="00DC5EC3">
              <w:rPr>
                <w:rFonts w:ascii="Times New Roman" w:eastAsia="Tahoma" w:hAnsi="Times New Roman"/>
                <w:sz w:val="24"/>
                <w:szCs w:val="24"/>
              </w:rPr>
              <w:t>i</w:t>
            </w:r>
            <w:r w:rsidRPr="00DC5EC3">
              <w:rPr>
                <w:rFonts w:ascii="Times New Roman" w:eastAsia="Tahoma" w:hAnsi="Times New Roman"/>
                <w:spacing w:val="-5"/>
                <w:sz w:val="24"/>
                <w:szCs w:val="24"/>
              </w:rPr>
              <w:t xml:space="preserve"> </w:t>
            </w:r>
            <w:r w:rsidRPr="00DC5EC3">
              <w:rPr>
                <w:rFonts w:ascii="Times New Roman" w:eastAsia="Tahoma" w:hAnsi="Times New Roman"/>
                <w:spacing w:val="1"/>
                <w:sz w:val="24"/>
                <w:szCs w:val="24"/>
              </w:rPr>
              <w:t>a</w:t>
            </w:r>
            <w:r w:rsidRPr="00DC5EC3">
              <w:rPr>
                <w:rFonts w:ascii="Times New Roman" w:eastAsia="Tahoma" w:hAnsi="Times New Roman"/>
                <w:sz w:val="24"/>
                <w:szCs w:val="24"/>
              </w:rPr>
              <w:t>d</w:t>
            </w:r>
            <w:r w:rsidRPr="00DC5EC3">
              <w:rPr>
                <w:rFonts w:ascii="Times New Roman" w:eastAsia="Tahoma" w:hAnsi="Times New Roman"/>
                <w:spacing w:val="1"/>
                <w:sz w:val="24"/>
                <w:szCs w:val="24"/>
              </w:rPr>
              <w:t>a</w:t>
            </w:r>
            <w:r w:rsidRPr="00DC5EC3">
              <w:rPr>
                <w:rFonts w:ascii="Times New Roman" w:eastAsia="Tahoma" w:hAnsi="Times New Roman"/>
                <w:sz w:val="24"/>
                <w:szCs w:val="24"/>
              </w:rPr>
              <w:t>,</w:t>
            </w:r>
            <w:r w:rsidRPr="00DC5EC3">
              <w:rPr>
                <w:rFonts w:ascii="Times New Roman" w:eastAsia="Tahoma" w:hAnsi="Times New Roman"/>
                <w:spacing w:val="-4"/>
                <w:sz w:val="24"/>
                <w:szCs w:val="24"/>
              </w:rPr>
              <w:t xml:space="preserve"> </w:t>
            </w:r>
            <w:r w:rsidRPr="00DC5EC3">
              <w:rPr>
                <w:rFonts w:ascii="Times New Roman" w:eastAsia="Tahoma" w:hAnsi="Times New Roman"/>
                <w:sz w:val="24"/>
                <w:szCs w:val="24"/>
              </w:rPr>
              <w:t>sist</w:t>
            </w:r>
            <w:r w:rsidRPr="00DC5EC3">
              <w:rPr>
                <w:rFonts w:ascii="Times New Roman" w:eastAsia="Tahoma" w:hAnsi="Times New Roman"/>
                <w:spacing w:val="1"/>
                <w:sz w:val="24"/>
                <w:szCs w:val="24"/>
              </w:rPr>
              <w:t>e</w:t>
            </w:r>
            <w:r w:rsidRPr="00DC5EC3">
              <w:rPr>
                <w:rFonts w:ascii="Times New Roman" w:eastAsia="Tahoma" w:hAnsi="Times New Roman"/>
                <w:sz w:val="24"/>
                <w:szCs w:val="24"/>
              </w:rPr>
              <w:t>m</w:t>
            </w:r>
            <w:r w:rsidRPr="00DC5EC3">
              <w:rPr>
                <w:rFonts w:ascii="Times New Roman" w:eastAsia="Tahoma" w:hAnsi="Times New Roman"/>
                <w:spacing w:val="-6"/>
                <w:sz w:val="24"/>
                <w:szCs w:val="24"/>
              </w:rPr>
              <w:t xml:space="preserve"> </w:t>
            </w:r>
            <w:r w:rsidRPr="00DC5EC3">
              <w:rPr>
                <w:rFonts w:ascii="Times New Roman" w:eastAsia="Tahoma" w:hAnsi="Times New Roman"/>
                <w:spacing w:val="2"/>
                <w:sz w:val="24"/>
                <w:szCs w:val="24"/>
              </w:rPr>
              <w:t>i</w:t>
            </w:r>
            <w:r w:rsidRPr="00DC5EC3">
              <w:rPr>
                <w:rFonts w:ascii="Times New Roman" w:eastAsia="Tahoma" w:hAnsi="Times New Roman"/>
                <w:spacing w:val="-1"/>
                <w:sz w:val="24"/>
                <w:szCs w:val="24"/>
              </w:rPr>
              <w:t>nf</w:t>
            </w:r>
            <w:r w:rsidRPr="00DC5EC3">
              <w:rPr>
                <w:rFonts w:ascii="Times New Roman" w:eastAsia="Tahoma" w:hAnsi="Times New Roman"/>
                <w:sz w:val="24"/>
                <w:szCs w:val="24"/>
              </w:rPr>
              <w:t>or</w:t>
            </w:r>
            <w:r w:rsidRPr="00DC5EC3">
              <w:rPr>
                <w:rFonts w:ascii="Times New Roman" w:eastAsia="Tahoma" w:hAnsi="Times New Roman"/>
                <w:spacing w:val="1"/>
                <w:sz w:val="24"/>
                <w:szCs w:val="24"/>
              </w:rPr>
              <w:t>ma</w:t>
            </w:r>
            <w:r w:rsidRPr="00DC5EC3">
              <w:rPr>
                <w:rFonts w:ascii="Times New Roman" w:eastAsia="Tahoma" w:hAnsi="Times New Roman"/>
                <w:sz w:val="24"/>
                <w:szCs w:val="24"/>
              </w:rPr>
              <w:t xml:space="preserve">si </w:t>
            </w:r>
            <w:r w:rsidRPr="00DC5EC3">
              <w:rPr>
                <w:rFonts w:ascii="Times New Roman" w:eastAsia="Tahoma" w:hAnsi="Times New Roman"/>
                <w:spacing w:val="-1"/>
                <w:sz w:val="24"/>
                <w:szCs w:val="24"/>
              </w:rPr>
              <w:t>un</w:t>
            </w:r>
            <w:r w:rsidRPr="00DC5EC3">
              <w:rPr>
                <w:rFonts w:ascii="Times New Roman" w:eastAsia="Tahoma" w:hAnsi="Times New Roman"/>
                <w:sz w:val="24"/>
                <w:szCs w:val="24"/>
              </w:rPr>
              <w:t>t</w:t>
            </w:r>
            <w:r w:rsidRPr="00DC5EC3">
              <w:rPr>
                <w:rFonts w:ascii="Times New Roman" w:eastAsia="Tahoma" w:hAnsi="Times New Roman"/>
                <w:spacing w:val="1"/>
                <w:sz w:val="24"/>
                <w:szCs w:val="24"/>
              </w:rPr>
              <w:t>u</w:t>
            </w:r>
            <w:r w:rsidRPr="00DC5EC3">
              <w:rPr>
                <w:rFonts w:ascii="Times New Roman" w:eastAsia="Tahoma" w:hAnsi="Times New Roman"/>
                <w:sz w:val="24"/>
                <w:szCs w:val="24"/>
              </w:rPr>
              <w:t>k</w:t>
            </w:r>
            <w:r w:rsidRPr="00DC5EC3">
              <w:rPr>
                <w:rFonts w:ascii="Times New Roman" w:eastAsia="Tahoma" w:hAnsi="Times New Roman"/>
                <w:spacing w:val="-6"/>
                <w:sz w:val="24"/>
                <w:szCs w:val="24"/>
              </w:rPr>
              <w:t xml:space="preserve"> </w:t>
            </w:r>
            <w:r w:rsidRPr="00DC5EC3">
              <w:rPr>
                <w:rFonts w:ascii="Times New Roman" w:eastAsia="Tahoma" w:hAnsi="Times New Roman"/>
                <w:spacing w:val="-1"/>
                <w:sz w:val="24"/>
                <w:szCs w:val="24"/>
              </w:rPr>
              <w:t>k</w:t>
            </w:r>
            <w:r w:rsidRPr="00DC5EC3">
              <w:rPr>
                <w:rFonts w:ascii="Times New Roman" w:eastAsia="Tahoma" w:hAnsi="Times New Roman"/>
                <w:spacing w:val="1"/>
                <w:sz w:val="24"/>
                <w:szCs w:val="24"/>
              </w:rPr>
              <w:t>e</w:t>
            </w:r>
            <w:r w:rsidRPr="00DC5EC3">
              <w:rPr>
                <w:rFonts w:ascii="Times New Roman" w:eastAsia="Tahoma" w:hAnsi="Times New Roman"/>
                <w:sz w:val="24"/>
                <w:szCs w:val="24"/>
              </w:rPr>
              <w:t>gi</w:t>
            </w:r>
            <w:r w:rsidRPr="00DC5EC3">
              <w:rPr>
                <w:rFonts w:ascii="Times New Roman" w:eastAsia="Tahoma" w:hAnsi="Times New Roman"/>
                <w:spacing w:val="1"/>
                <w:sz w:val="24"/>
                <w:szCs w:val="24"/>
              </w:rPr>
              <w:t>a</w:t>
            </w:r>
            <w:r w:rsidRPr="00DC5EC3">
              <w:rPr>
                <w:rFonts w:ascii="Times New Roman" w:eastAsia="Tahoma" w:hAnsi="Times New Roman"/>
                <w:sz w:val="24"/>
                <w:szCs w:val="24"/>
              </w:rPr>
              <w:t>t</w:t>
            </w:r>
            <w:r w:rsidRPr="00DC5EC3">
              <w:rPr>
                <w:rFonts w:ascii="Times New Roman" w:eastAsia="Tahoma" w:hAnsi="Times New Roman"/>
                <w:spacing w:val="1"/>
                <w:sz w:val="24"/>
                <w:szCs w:val="24"/>
              </w:rPr>
              <w:t>a</w:t>
            </w:r>
            <w:r w:rsidRPr="00DC5EC3">
              <w:rPr>
                <w:rFonts w:ascii="Times New Roman" w:eastAsia="Tahoma" w:hAnsi="Times New Roman"/>
                <w:sz w:val="24"/>
                <w:szCs w:val="24"/>
              </w:rPr>
              <w:t>n</w:t>
            </w:r>
            <w:r w:rsidRPr="00DC5EC3">
              <w:rPr>
                <w:rFonts w:ascii="Times New Roman" w:eastAsia="Tahoma" w:hAnsi="Times New Roman"/>
                <w:spacing w:val="-8"/>
                <w:sz w:val="24"/>
                <w:szCs w:val="24"/>
              </w:rPr>
              <w:t xml:space="preserve">  penelitian</w:t>
            </w:r>
            <w:r w:rsidRPr="00DC5EC3">
              <w:rPr>
                <w:rFonts w:ascii="Times New Roman" w:eastAsia="Tahoma" w:hAnsi="Times New Roman"/>
                <w:spacing w:val="-4"/>
                <w:sz w:val="24"/>
                <w:szCs w:val="24"/>
              </w:rPr>
              <w:t xml:space="preserve"> </w:t>
            </w:r>
            <w:r w:rsidRPr="00DC5EC3">
              <w:rPr>
                <w:rFonts w:ascii="Times New Roman" w:eastAsia="Tahoma" w:hAnsi="Times New Roman"/>
                <w:spacing w:val="2"/>
                <w:sz w:val="24"/>
                <w:szCs w:val="24"/>
              </w:rPr>
              <w:t>s</w:t>
            </w:r>
            <w:r w:rsidRPr="00DC5EC3">
              <w:rPr>
                <w:rFonts w:ascii="Times New Roman" w:eastAsia="Tahoma" w:hAnsi="Times New Roman"/>
                <w:spacing w:val="-1"/>
                <w:sz w:val="24"/>
                <w:szCs w:val="24"/>
              </w:rPr>
              <w:t>u</w:t>
            </w:r>
            <w:r w:rsidRPr="00DC5EC3">
              <w:rPr>
                <w:rFonts w:ascii="Times New Roman" w:eastAsia="Tahoma" w:hAnsi="Times New Roman"/>
                <w:sz w:val="24"/>
                <w:szCs w:val="24"/>
              </w:rPr>
              <w:t>d</w:t>
            </w:r>
            <w:r w:rsidRPr="00DC5EC3">
              <w:rPr>
                <w:rFonts w:ascii="Times New Roman" w:eastAsia="Tahoma" w:hAnsi="Times New Roman"/>
                <w:spacing w:val="1"/>
                <w:sz w:val="24"/>
                <w:szCs w:val="24"/>
              </w:rPr>
              <w:t>a</w:t>
            </w:r>
            <w:r w:rsidRPr="00DC5EC3">
              <w:rPr>
                <w:rFonts w:ascii="Times New Roman" w:eastAsia="Tahoma" w:hAnsi="Times New Roman"/>
                <w:sz w:val="24"/>
                <w:szCs w:val="24"/>
              </w:rPr>
              <w:t>h</w:t>
            </w:r>
            <w:r w:rsidRPr="00DC5EC3">
              <w:rPr>
                <w:rFonts w:ascii="Times New Roman" w:eastAsia="Tahoma" w:hAnsi="Times New Roman"/>
                <w:spacing w:val="-4"/>
                <w:sz w:val="24"/>
                <w:szCs w:val="24"/>
              </w:rPr>
              <w:t xml:space="preserve"> </w:t>
            </w:r>
            <w:r w:rsidRPr="00DC5EC3">
              <w:rPr>
                <w:rFonts w:ascii="Times New Roman" w:eastAsia="Tahoma" w:hAnsi="Times New Roman"/>
                <w:spacing w:val="1"/>
                <w:sz w:val="24"/>
                <w:szCs w:val="24"/>
              </w:rPr>
              <w:t>m</w:t>
            </w:r>
            <w:r w:rsidRPr="00DC5EC3">
              <w:rPr>
                <w:rFonts w:ascii="Times New Roman" w:eastAsia="Tahoma" w:hAnsi="Times New Roman"/>
                <w:spacing w:val="-1"/>
                <w:sz w:val="24"/>
                <w:szCs w:val="24"/>
              </w:rPr>
              <w:t>u</w:t>
            </w:r>
            <w:r w:rsidRPr="00DC5EC3">
              <w:rPr>
                <w:rFonts w:ascii="Times New Roman" w:eastAsia="Tahoma" w:hAnsi="Times New Roman"/>
                <w:sz w:val="24"/>
                <w:szCs w:val="24"/>
              </w:rPr>
              <w:t>l</w:t>
            </w:r>
            <w:r w:rsidRPr="00DC5EC3">
              <w:rPr>
                <w:rFonts w:ascii="Times New Roman" w:eastAsia="Tahoma" w:hAnsi="Times New Roman"/>
                <w:spacing w:val="1"/>
                <w:sz w:val="24"/>
                <w:szCs w:val="24"/>
              </w:rPr>
              <w:t>a</w:t>
            </w:r>
            <w:r w:rsidRPr="00DC5EC3">
              <w:rPr>
                <w:rFonts w:ascii="Times New Roman" w:eastAsia="Tahoma" w:hAnsi="Times New Roman"/>
                <w:sz w:val="24"/>
                <w:szCs w:val="24"/>
              </w:rPr>
              <w:t>i</w:t>
            </w:r>
            <w:r w:rsidRPr="00DC5EC3">
              <w:rPr>
                <w:rFonts w:ascii="Times New Roman" w:eastAsia="Tahoma" w:hAnsi="Times New Roman"/>
                <w:spacing w:val="-5"/>
                <w:sz w:val="24"/>
                <w:szCs w:val="24"/>
              </w:rPr>
              <w:t xml:space="preserve"> </w:t>
            </w:r>
            <w:r w:rsidRPr="00DC5EC3">
              <w:rPr>
                <w:rFonts w:ascii="Times New Roman" w:eastAsia="Tahoma" w:hAnsi="Times New Roman"/>
                <w:spacing w:val="1"/>
                <w:sz w:val="24"/>
                <w:szCs w:val="24"/>
              </w:rPr>
              <w:t>te</w:t>
            </w:r>
            <w:r w:rsidRPr="00DC5EC3">
              <w:rPr>
                <w:rFonts w:ascii="Times New Roman" w:eastAsia="Tahoma" w:hAnsi="Times New Roman"/>
                <w:sz w:val="24"/>
                <w:szCs w:val="24"/>
              </w:rPr>
              <w:t>rb</w:t>
            </w:r>
            <w:r w:rsidRPr="00DC5EC3">
              <w:rPr>
                <w:rFonts w:ascii="Times New Roman" w:eastAsia="Tahoma" w:hAnsi="Times New Roman"/>
                <w:spacing w:val="1"/>
                <w:sz w:val="24"/>
                <w:szCs w:val="24"/>
              </w:rPr>
              <w:t>a</w:t>
            </w:r>
            <w:r w:rsidRPr="00DC5EC3">
              <w:rPr>
                <w:rFonts w:ascii="Times New Roman" w:eastAsia="Tahoma" w:hAnsi="Times New Roman"/>
                <w:spacing w:val="-1"/>
                <w:sz w:val="24"/>
                <w:szCs w:val="24"/>
              </w:rPr>
              <w:t>n</w:t>
            </w:r>
            <w:r w:rsidRPr="00DC5EC3">
              <w:rPr>
                <w:rFonts w:ascii="Times New Roman" w:eastAsia="Tahoma" w:hAnsi="Times New Roman"/>
                <w:sz w:val="24"/>
                <w:szCs w:val="24"/>
              </w:rPr>
              <w:t>gun</w:t>
            </w:r>
            <w:r w:rsidRPr="00DC5EC3">
              <w:rPr>
                <w:rFonts w:ascii="Times New Roman" w:eastAsia="Tahoma" w:hAnsi="Times New Roman"/>
                <w:spacing w:val="-10"/>
                <w:sz w:val="24"/>
                <w:szCs w:val="24"/>
              </w:rPr>
              <w:t xml:space="preserve"> </w:t>
            </w:r>
          </w:p>
        </w:tc>
      </w:tr>
      <w:tr w:rsidR="00AF2605" w:rsidRPr="00DC5EC3" w:rsidTr="00016487">
        <w:tc>
          <w:tcPr>
            <w:tcW w:w="998" w:type="dxa"/>
            <w:vMerge/>
          </w:tcPr>
          <w:p w:rsidR="00AF2605" w:rsidRPr="00DC5EC3" w:rsidRDefault="00AF2605" w:rsidP="00A75261">
            <w:pPr>
              <w:spacing w:line="276" w:lineRule="auto"/>
              <w:rPr>
                <w:sz w:val="24"/>
                <w:szCs w:val="24"/>
              </w:rPr>
            </w:pPr>
          </w:p>
        </w:tc>
        <w:tc>
          <w:tcPr>
            <w:tcW w:w="1837" w:type="dxa"/>
          </w:tcPr>
          <w:p w:rsidR="00AF2605" w:rsidRPr="00DC5EC3" w:rsidRDefault="00AF2605" w:rsidP="00A75261">
            <w:pPr>
              <w:spacing w:line="276" w:lineRule="auto"/>
              <w:rPr>
                <w:rFonts w:eastAsia="Tahoma"/>
                <w:b/>
                <w:sz w:val="24"/>
                <w:szCs w:val="24"/>
              </w:rPr>
            </w:pPr>
            <w:r w:rsidRPr="00DC5EC3">
              <w:rPr>
                <w:rFonts w:eastAsia="Tahoma"/>
                <w:b/>
                <w:sz w:val="24"/>
                <w:szCs w:val="24"/>
              </w:rPr>
              <w:t>Ancaman</w:t>
            </w:r>
          </w:p>
          <w:p w:rsidR="00AF2605" w:rsidRPr="00DC5EC3" w:rsidRDefault="00AF2605" w:rsidP="00A75261">
            <w:pPr>
              <w:spacing w:line="276" w:lineRule="auto"/>
              <w:rPr>
                <w:sz w:val="24"/>
                <w:szCs w:val="24"/>
              </w:rPr>
            </w:pPr>
            <w:r w:rsidRPr="00DC5EC3">
              <w:rPr>
                <w:rFonts w:eastAsia="Tahoma"/>
                <w:b/>
                <w:sz w:val="24"/>
                <w:szCs w:val="24"/>
              </w:rPr>
              <w:t>Thre</w:t>
            </w:r>
            <w:r w:rsidRPr="00DC5EC3">
              <w:rPr>
                <w:rFonts w:eastAsia="Tahoma"/>
                <w:b/>
                <w:spacing w:val="3"/>
                <w:sz w:val="24"/>
                <w:szCs w:val="24"/>
              </w:rPr>
              <w:t>a</w:t>
            </w:r>
            <w:r w:rsidRPr="00DC5EC3">
              <w:rPr>
                <w:rFonts w:eastAsia="Tahoma"/>
                <w:b/>
                <w:spacing w:val="-1"/>
                <w:sz w:val="24"/>
                <w:szCs w:val="24"/>
              </w:rPr>
              <w:t>t</w:t>
            </w:r>
            <w:r w:rsidRPr="00DC5EC3">
              <w:rPr>
                <w:rFonts w:eastAsia="Tahoma"/>
                <w:b/>
                <w:sz w:val="24"/>
                <w:szCs w:val="24"/>
              </w:rPr>
              <w:t>n</w:t>
            </w:r>
            <w:r w:rsidRPr="00DC5EC3">
              <w:rPr>
                <w:rFonts w:eastAsia="Tahoma"/>
                <w:b/>
                <w:spacing w:val="-1"/>
                <w:sz w:val="24"/>
                <w:szCs w:val="24"/>
              </w:rPr>
              <w:t>e</w:t>
            </w:r>
            <w:r w:rsidRPr="00DC5EC3">
              <w:rPr>
                <w:rFonts w:eastAsia="Tahoma"/>
                <w:b/>
                <w:sz w:val="24"/>
                <w:szCs w:val="24"/>
              </w:rPr>
              <w:t>ss</w:t>
            </w:r>
          </w:p>
        </w:tc>
        <w:tc>
          <w:tcPr>
            <w:tcW w:w="5953" w:type="dxa"/>
          </w:tcPr>
          <w:p w:rsidR="00AF2605" w:rsidRPr="00DC5EC3" w:rsidRDefault="00AF2605" w:rsidP="00A75261">
            <w:pPr>
              <w:pStyle w:val="ListParagraph"/>
              <w:numPr>
                <w:ilvl w:val="0"/>
                <w:numId w:val="6"/>
              </w:numPr>
              <w:spacing w:after="0"/>
              <w:ind w:left="360"/>
              <w:rPr>
                <w:rFonts w:ascii="Times New Roman" w:eastAsia="Tahoma" w:hAnsi="Times New Roman"/>
                <w:spacing w:val="1"/>
                <w:position w:val="-1"/>
                <w:sz w:val="24"/>
                <w:szCs w:val="24"/>
              </w:rPr>
            </w:pPr>
            <w:r w:rsidRPr="00DC5EC3">
              <w:rPr>
                <w:rFonts w:ascii="Times New Roman" w:eastAsia="Tahoma" w:hAnsi="Times New Roman"/>
                <w:position w:val="-1"/>
                <w:sz w:val="24"/>
                <w:szCs w:val="24"/>
              </w:rPr>
              <w:t>I</w:t>
            </w:r>
            <w:r w:rsidRPr="00DC5EC3">
              <w:rPr>
                <w:rFonts w:ascii="Times New Roman" w:eastAsia="Tahoma" w:hAnsi="Times New Roman"/>
                <w:spacing w:val="-1"/>
                <w:position w:val="-1"/>
                <w:sz w:val="24"/>
                <w:szCs w:val="24"/>
              </w:rPr>
              <w:t>n</w:t>
            </w:r>
            <w:r w:rsidRPr="00DC5EC3">
              <w:rPr>
                <w:rFonts w:ascii="Times New Roman" w:eastAsia="Tahoma" w:hAnsi="Times New Roman"/>
                <w:position w:val="-1"/>
                <w:sz w:val="24"/>
                <w:szCs w:val="24"/>
              </w:rPr>
              <w:t>t</w:t>
            </w:r>
            <w:r w:rsidRPr="00DC5EC3">
              <w:rPr>
                <w:rFonts w:ascii="Times New Roman" w:eastAsia="Tahoma" w:hAnsi="Times New Roman"/>
                <w:spacing w:val="1"/>
                <w:position w:val="-1"/>
                <w:sz w:val="24"/>
                <w:szCs w:val="24"/>
              </w:rPr>
              <w:t>e</w:t>
            </w:r>
            <w:r w:rsidRPr="00DC5EC3">
              <w:rPr>
                <w:rFonts w:ascii="Times New Roman" w:eastAsia="Tahoma" w:hAnsi="Times New Roman"/>
                <w:spacing w:val="-1"/>
                <w:position w:val="-1"/>
                <w:sz w:val="24"/>
                <w:szCs w:val="24"/>
              </w:rPr>
              <w:t>n</w:t>
            </w:r>
            <w:r w:rsidRPr="00DC5EC3">
              <w:rPr>
                <w:rFonts w:ascii="Times New Roman" w:eastAsia="Tahoma" w:hAnsi="Times New Roman"/>
                <w:position w:val="-1"/>
                <w:sz w:val="24"/>
                <w:szCs w:val="24"/>
              </w:rPr>
              <w:t>sit</w:t>
            </w:r>
            <w:r w:rsidRPr="00DC5EC3">
              <w:rPr>
                <w:rFonts w:ascii="Times New Roman" w:eastAsia="Tahoma" w:hAnsi="Times New Roman"/>
                <w:spacing w:val="1"/>
                <w:position w:val="-1"/>
                <w:sz w:val="24"/>
                <w:szCs w:val="24"/>
              </w:rPr>
              <w:t>a</w:t>
            </w:r>
            <w:r w:rsidRPr="00DC5EC3">
              <w:rPr>
                <w:rFonts w:ascii="Times New Roman" w:eastAsia="Tahoma" w:hAnsi="Times New Roman"/>
                <w:position w:val="-1"/>
                <w:sz w:val="24"/>
                <w:szCs w:val="24"/>
              </w:rPr>
              <w:t>s</w:t>
            </w:r>
            <w:r w:rsidRPr="00DC5EC3">
              <w:rPr>
                <w:rFonts w:ascii="Times New Roman" w:eastAsia="Tahoma" w:hAnsi="Times New Roman"/>
                <w:spacing w:val="-9"/>
                <w:position w:val="-1"/>
                <w:sz w:val="24"/>
                <w:szCs w:val="24"/>
              </w:rPr>
              <w:t xml:space="preserve"> </w:t>
            </w:r>
            <w:r w:rsidRPr="00DC5EC3">
              <w:rPr>
                <w:rFonts w:ascii="Times New Roman" w:eastAsia="Tahoma" w:hAnsi="Times New Roman"/>
                <w:position w:val="-1"/>
                <w:sz w:val="24"/>
                <w:szCs w:val="24"/>
              </w:rPr>
              <w:t>p</w:t>
            </w:r>
            <w:r w:rsidRPr="00DC5EC3">
              <w:rPr>
                <w:rFonts w:ascii="Times New Roman" w:eastAsia="Tahoma" w:hAnsi="Times New Roman"/>
                <w:spacing w:val="1"/>
                <w:position w:val="-1"/>
                <w:sz w:val="24"/>
                <w:szCs w:val="24"/>
              </w:rPr>
              <w:t>e</w:t>
            </w:r>
            <w:r w:rsidRPr="00DC5EC3">
              <w:rPr>
                <w:rFonts w:ascii="Times New Roman" w:eastAsia="Tahoma" w:hAnsi="Times New Roman"/>
                <w:position w:val="-1"/>
                <w:sz w:val="24"/>
                <w:szCs w:val="24"/>
              </w:rPr>
              <w:t>rs</w:t>
            </w:r>
            <w:r w:rsidRPr="00DC5EC3">
              <w:rPr>
                <w:rFonts w:ascii="Times New Roman" w:eastAsia="Tahoma" w:hAnsi="Times New Roman"/>
                <w:spacing w:val="1"/>
                <w:position w:val="-1"/>
                <w:sz w:val="24"/>
                <w:szCs w:val="24"/>
              </w:rPr>
              <w:t>a</w:t>
            </w:r>
            <w:r w:rsidRPr="00DC5EC3">
              <w:rPr>
                <w:rFonts w:ascii="Times New Roman" w:eastAsia="Tahoma" w:hAnsi="Times New Roman"/>
                <w:position w:val="-1"/>
                <w:sz w:val="24"/>
                <w:szCs w:val="24"/>
              </w:rPr>
              <w:t>i</w:t>
            </w:r>
            <w:r w:rsidRPr="00DC5EC3">
              <w:rPr>
                <w:rFonts w:ascii="Times New Roman" w:eastAsia="Tahoma" w:hAnsi="Times New Roman"/>
                <w:spacing w:val="-1"/>
                <w:position w:val="-1"/>
                <w:sz w:val="24"/>
                <w:szCs w:val="24"/>
              </w:rPr>
              <w:t>n</w:t>
            </w:r>
            <w:r w:rsidRPr="00DC5EC3">
              <w:rPr>
                <w:rFonts w:ascii="Times New Roman" w:eastAsia="Tahoma" w:hAnsi="Times New Roman"/>
                <w:position w:val="-1"/>
                <w:sz w:val="24"/>
                <w:szCs w:val="24"/>
              </w:rPr>
              <w:t>g</w:t>
            </w:r>
            <w:r w:rsidRPr="00DC5EC3">
              <w:rPr>
                <w:rFonts w:ascii="Times New Roman" w:eastAsia="Tahoma" w:hAnsi="Times New Roman"/>
                <w:spacing w:val="3"/>
                <w:position w:val="-1"/>
                <w:sz w:val="24"/>
                <w:szCs w:val="24"/>
              </w:rPr>
              <w:t>a</w:t>
            </w:r>
            <w:r w:rsidRPr="00DC5EC3">
              <w:rPr>
                <w:rFonts w:ascii="Times New Roman" w:eastAsia="Tahoma" w:hAnsi="Times New Roman"/>
                <w:position w:val="-1"/>
                <w:sz w:val="24"/>
                <w:szCs w:val="24"/>
              </w:rPr>
              <w:t>n</w:t>
            </w:r>
            <w:r w:rsidRPr="00DC5EC3">
              <w:rPr>
                <w:rFonts w:ascii="Times New Roman" w:eastAsia="Tahoma" w:hAnsi="Times New Roman"/>
                <w:spacing w:val="-11"/>
                <w:position w:val="-1"/>
                <w:sz w:val="24"/>
                <w:szCs w:val="24"/>
              </w:rPr>
              <w:t xml:space="preserve"> </w:t>
            </w:r>
            <w:r w:rsidRPr="00DC5EC3">
              <w:rPr>
                <w:rFonts w:ascii="Times New Roman" w:eastAsia="Tahoma" w:hAnsi="Times New Roman"/>
                <w:spacing w:val="1"/>
                <w:position w:val="-1"/>
                <w:sz w:val="24"/>
                <w:szCs w:val="24"/>
              </w:rPr>
              <w:t>me</w:t>
            </w:r>
            <w:r w:rsidRPr="00DC5EC3">
              <w:rPr>
                <w:rFonts w:ascii="Times New Roman" w:eastAsia="Tahoma" w:hAnsi="Times New Roman"/>
                <w:spacing w:val="-1"/>
                <w:position w:val="-1"/>
                <w:sz w:val="24"/>
                <w:szCs w:val="24"/>
              </w:rPr>
              <w:t>n</w:t>
            </w:r>
            <w:r w:rsidRPr="00DC5EC3">
              <w:rPr>
                <w:rFonts w:ascii="Times New Roman" w:eastAsia="Tahoma" w:hAnsi="Times New Roman"/>
                <w:spacing w:val="2"/>
                <w:position w:val="-1"/>
                <w:sz w:val="24"/>
                <w:szCs w:val="24"/>
              </w:rPr>
              <w:t>i</w:t>
            </w:r>
            <w:r w:rsidRPr="00DC5EC3">
              <w:rPr>
                <w:rFonts w:ascii="Times New Roman" w:eastAsia="Tahoma" w:hAnsi="Times New Roman"/>
                <w:spacing w:val="-1"/>
                <w:position w:val="-1"/>
                <w:sz w:val="24"/>
                <w:szCs w:val="24"/>
              </w:rPr>
              <w:t>n</w:t>
            </w:r>
            <w:r w:rsidRPr="00DC5EC3">
              <w:rPr>
                <w:rFonts w:ascii="Times New Roman" w:eastAsia="Tahoma" w:hAnsi="Times New Roman"/>
                <w:position w:val="-1"/>
                <w:sz w:val="24"/>
                <w:szCs w:val="24"/>
              </w:rPr>
              <w:t>gkat</w:t>
            </w:r>
            <w:r w:rsidRPr="00DC5EC3">
              <w:rPr>
                <w:rFonts w:ascii="Times New Roman" w:eastAsia="Tahoma" w:hAnsi="Times New Roman"/>
                <w:spacing w:val="-8"/>
                <w:position w:val="-1"/>
                <w:sz w:val="24"/>
                <w:szCs w:val="24"/>
              </w:rPr>
              <w:t xml:space="preserve"> </w:t>
            </w:r>
            <w:r w:rsidRPr="00DC5EC3">
              <w:rPr>
                <w:rFonts w:ascii="Times New Roman" w:eastAsia="Tahoma" w:hAnsi="Times New Roman"/>
                <w:spacing w:val="4"/>
                <w:position w:val="-1"/>
                <w:sz w:val="24"/>
                <w:szCs w:val="24"/>
              </w:rPr>
              <w:t>(</w:t>
            </w:r>
            <w:r w:rsidRPr="00DC5EC3">
              <w:rPr>
                <w:rFonts w:ascii="Times New Roman" w:eastAsia="Tahoma" w:hAnsi="Times New Roman"/>
                <w:spacing w:val="-1"/>
                <w:position w:val="-1"/>
                <w:sz w:val="24"/>
                <w:szCs w:val="24"/>
              </w:rPr>
              <w:t>G</w:t>
            </w:r>
            <w:r w:rsidRPr="00DC5EC3">
              <w:rPr>
                <w:rFonts w:ascii="Times New Roman" w:eastAsia="Tahoma" w:hAnsi="Times New Roman"/>
                <w:spacing w:val="2"/>
                <w:position w:val="-1"/>
                <w:sz w:val="24"/>
                <w:szCs w:val="24"/>
              </w:rPr>
              <w:t>l</w:t>
            </w:r>
            <w:r w:rsidRPr="00DC5EC3">
              <w:rPr>
                <w:rFonts w:ascii="Times New Roman" w:eastAsia="Tahoma" w:hAnsi="Times New Roman"/>
                <w:position w:val="-1"/>
                <w:sz w:val="24"/>
                <w:szCs w:val="24"/>
              </w:rPr>
              <w:t>ob</w:t>
            </w:r>
            <w:r w:rsidRPr="00DC5EC3">
              <w:rPr>
                <w:rFonts w:ascii="Times New Roman" w:eastAsia="Tahoma" w:hAnsi="Times New Roman"/>
                <w:spacing w:val="1"/>
                <w:position w:val="-1"/>
                <w:sz w:val="24"/>
                <w:szCs w:val="24"/>
              </w:rPr>
              <w:t>a</w:t>
            </w:r>
            <w:r w:rsidRPr="00DC5EC3">
              <w:rPr>
                <w:rFonts w:ascii="Times New Roman" w:eastAsia="Tahoma" w:hAnsi="Times New Roman"/>
                <w:position w:val="-1"/>
                <w:sz w:val="24"/>
                <w:szCs w:val="24"/>
              </w:rPr>
              <w:t>lis</w:t>
            </w:r>
            <w:r w:rsidRPr="00DC5EC3">
              <w:rPr>
                <w:rFonts w:ascii="Times New Roman" w:eastAsia="Tahoma" w:hAnsi="Times New Roman"/>
                <w:spacing w:val="1"/>
                <w:position w:val="-1"/>
                <w:sz w:val="24"/>
                <w:szCs w:val="24"/>
              </w:rPr>
              <w:t>a</w:t>
            </w:r>
            <w:r w:rsidRPr="00DC5EC3">
              <w:rPr>
                <w:rFonts w:ascii="Times New Roman" w:eastAsia="Tahoma" w:hAnsi="Times New Roman"/>
                <w:position w:val="-1"/>
                <w:sz w:val="24"/>
                <w:szCs w:val="24"/>
              </w:rPr>
              <w:t>s</w:t>
            </w:r>
            <w:r w:rsidRPr="00DC5EC3">
              <w:rPr>
                <w:rFonts w:ascii="Times New Roman" w:eastAsia="Tahoma" w:hAnsi="Times New Roman"/>
                <w:spacing w:val="1"/>
                <w:position w:val="-1"/>
                <w:sz w:val="24"/>
                <w:szCs w:val="24"/>
              </w:rPr>
              <w:t>i).</w:t>
            </w:r>
          </w:p>
          <w:p w:rsidR="00AF2605" w:rsidRPr="00DC5EC3" w:rsidRDefault="00AF2605" w:rsidP="00A75261">
            <w:pPr>
              <w:pStyle w:val="ListParagraph"/>
              <w:numPr>
                <w:ilvl w:val="0"/>
                <w:numId w:val="6"/>
              </w:numPr>
              <w:spacing w:after="0"/>
              <w:ind w:left="360"/>
              <w:rPr>
                <w:rFonts w:ascii="Times New Roman" w:eastAsia="Tahoma" w:hAnsi="Times New Roman"/>
                <w:sz w:val="24"/>
                <w:szCs w:val="24"/>
              </w:rPr>
            </w:pPr>
            <w:r w:rsidRPr="00DC5EC3">
              <w:rPr>
                <w:rFonts w:ascii="Times New Roman" w:eastAsia="Tahoma" w:hAnsi="Times New Roman"/>
                <w:sz w:val="24"/>
                <w:szCs w:val="24"/>
              </w:rPr>
              <w:t xml:space="preserve">Kegiatan dosen tidak hanya meneliti melainkan tridarma perguruan tinggi sehingga sering kekurangan waktu </w:t>
            </w:r>
          </w:p>
          <w:p w:rsidR="00AF2605" w:rsidRPr="00DC5EC3" w:rsidRDefault="00AF2605" w:rsidP="00A75261">
            <w:pPr>
              <w:pStyle w:val="ListParagraph"/>
              <w:numPr>
                <w:ilvl w:val="0"/>
                <w:numId w:val="6"/>
              </w:numPr>
              <w:spacing w:after="0"/>
              <w:ind w:left="360"/>
              <w:rPr>
                <w:rFonts w:ascii="Times New Roman" w:eastAsia="Tahoma" w:hAnsi="Times New Roman"/>
                <w:sz w:val="24"/>
                <w:szCs w:val="24"/>
              </w:rPr>
            </w:pPr>
            <w:r w:rsidRPr="00DC5EC3">
              <w:rPr>
                <w:rFonts w:ascii="Times New Roman" w:eastAsia="Tahoma" w:hAnsi="Times New Roman"/>
                <w:spacing w:val="3"/>
                <w:sz w:val="24"/>
                <w:szCs w:val="24"/>
              </w:rPr>
              <w:t xml:space="preserve"> </w:t>
            </w:r>
            <w:r w:rsidRPr="00DC5EC3">
              <w:rPr>
                <w:rFonts w:ascii="Times New Roman" w:eastAsia="Tahoma" w:hAnsi="Times New Roman"/>
                <w:sz w:val="24"/>
                <w:szCs w:val="24"/>
              </w:rPr>
              <w:t>P</w:t>
            </w:r>
            <w:r w:rsidRPr="00DC5EC3">
              <w:rPr>
                <w:rFonts w:ascii="Times New Roman" w:eastAsia="Tahoma" w:hAnsi="Times New Roman"/>
                <w:spacing w:val="1"/>
                <w:sz w:val="24"/>
                <w:szCs w:val="24"/>
              </w:rPr>
              <w:t>e</w:t>
            </w:r>
            <w:r w:rsidRPr="00DC5EC3">
              <w:rPr>
                <w:rFonts w:ascii="Times New Roman" w:eastAsia="Tahoma" w:hAnsi="Times New Roman"/>
                <w:sz w:val="24"/>
                <w:szCs w:val="24"/>
              </w:rPr>
              <w:t>l</w:t>
            </w:r>
            <w:r w:rsidRPr="00DC5EC3">
              <w:rPr>
                <w:rFonts w:ascii="Times New Roman" w:eastAsia="Tahoma" w:hAnsi="Times New Roman"/>
                <w:spacing w:val="-1"/>
                <w:sz w:val="24"/>
                <w:szCs w:val="24"/>
              </w:rPr>
              <w:t>u</w:t>
            </w:r>
            <w:r w:rsidRPr="00DC5EC3">
              <w:rPr>
                <w:rFonts w:ascii="Times New Roman" w:eastAsia="Tahoma" w:hAnsi="Times New Roman"/>
                <w:spacing w:val="1"/>
                <w:sz w:val="24"/>
                <w:szCs w:val="24"/>
              </w:rPr>
              <w:t>a</w:t>
            </w:r>
            <w:r w:rsidRPr="00DC5EC3">
              <w:rPr>
                <w:rFonts w:ascii="Times New Roman" w:eastAsia="Tahoma" w:hAnsi="Times New Roman"/>
                <w:spacing w:val="-1"/>
                <w:sz w:val="24"/>
                <w:szCs w:val="24"/>
              </w:rPr>
              <w:t>n</w:t>
            </w:r>
            <w:r w:rsidRPr="00DC5EC3">
              <w:rPr>
                <w:rFonts w:ascii="Times New Roman" w:eastAsia="Tahoma" w:hAnsi="Times New Roman"/>
                <w:sz w:val="24"/>
                <w:szCs w:val="24"/>
              </w:rPr>
              <w:t>g</w:t>
            </w:r>
            <w:r w:rsidRPr="00DC5EC3">
              <w:rPr>
                <w:rFonts w:ascii="Times New Roman" w:eastAsia="Tahoma" w:hAnsi="Times New Roman"/>
                <w:spacing w:val="-7"/>
                <w:sz w:val="24"/>
                <w:szCs w:val="24"/>
              </w:rPr>
              <w:t xml:space="preserve"> </w:t>
            </w:r>
            <w:r w:rsidRPr="00DC5EC3">
              <w:rPr>
                <w:rFonts w:ascii="Times New Roman" w:eastAsia="Tahoma" w:hAnsi="Times New Roman"/>
                <w:sz w:val="24"/>
                <w:szCs w:val="24"/>
              </w:rPr>
              <w:t>ke</w:t>
            </w:r>
            <w:r w:rsidRPr="00DC5EC3">
              <w:rPr>
                <w:rFonts w:ascii="Times New Roman" w:eastAsia="Tahoma" w:hAnsi="Times New Roman"/>
                <w:spacing w:val="3"/>
                <w:sz w:val="24"/>
                <w:szCs w:val="24"/>
              </w:rPr>
              <w:t>r</w:t>
            </w:r>
            <w:r w:rsidRPr="00DC5EC3">
              <w:rPr>
                <w:rFonts w:ascii="Times New Roman" w:eastAsia="Tahoma" w:hAnsi="Times New Roman"/>
                <w:spacing w:val="-1"/>
                <w:sz w:val="24"/>
                <w:szCs w:val="24"/>
              </w:rPr>
              <w:t>j</w:t>
            </w:r>
            <w:r w:rsidRPr="00DC5EC3">
              <w:rPr>
                <w:rFonts w:ascii="Times New Roman" w:eastAsia="Tahoma" w:hAnsi="Times New Roman"/>
                <w:spacing w:val="1"/>
                <w:sz w:val="24"/>
                <w:szCs w:val="24"/>
              </w:rPr>
              <w:t>a</w:t>
            </w:r>
            <w:r w:rsidRPr="00DC5EC3">
              <w:rPr>
                <w:rFonts w:ascii="Times New Roman" w:eastAsia="Tahoma" w:hAnsi="Times New Roman"/>
                <w:sz w:val="24"/>
                <w:szCs w:val="24"/>
              </w:rPr>
              <w:t>s</w:t>
            </w:r>
            <w:r w:rsidRPr="00DC5EC3">
              <w:rPr>
                <w:rFonts w:ascii="Times New Roman" w:eastAsia="Tahoma" w:hAnsi="Times New Roman"/>
                <w:spacing w:val="1"/>
                <w:sz w:val="24"/>
                <w:szCs w:val="24"/>
              </w:rPr>
              <w:t>a</w:t>
            </w:r>
            <w:r w:rsidRPr="00DC5EC3">
              <w:rPr>
                <w:rFonts w:ascii="Times New Roman" w:eastAsia="Tahoma" w:hAnsi="Times New Roman"/>
                <w:sz w:val="24"/>
                <w:szCs w:val="24"/>
              </w:rPr>
              <w:t>ma</w:t>
            </w:r>
            <w:r w:rsidRPr="00DC5EC3">
              <w:rPr>
                <w:rFonts w:ascii="Times New Roman" w:eastAsia="Tahoma" w:hAnsi="Times New Roman"/>
                <w:spacing w:val="-8"/>
                <w:sz w:val="24"/>
                <w:szCs w:val="24"/>
              </w:rPr>
              <w:t xml:space="preserve"> </w:t>
            </w:r>
            <w:r w:rsidRPr="00DC5EC3">
              <w:rPr>
                <w:rFonts w:ascii="Times New Roman" w:eastAsia="Tahoma" w:hAnsi="Times New Roman"/>
                <w:sz w:val="24"/>
                <w:szCs w:val="24"/>
              </w:rPr>
              <w:t>s</w:t>
            </w:r>
            <w:r w:rsidRPr="00DC5EC3">
              <w:rPr>
                <w:rFonts w:ascii="Times New Roman" w:eastAsia="Tahoma" w:hAnsi="Times New Roman"/>
                <w:spacing w:val="-1"/>
                <w:sz w:val="24"/>
                <w:szCs w:val="24"/>
              </w:rPr>
              <w:t>u</w:t>
            </w:r>
            <w:r w:rsidRPr="00DC5EC3">
              <w:rPr>
                <w:rFonts w:ascii="Times New Roman" w:eastAsia="Tahoma" w:hAnsi="Times New Roman"/>
                <w:sz w:val="24"/>
                <w:szCs w:val="24"/>
              </w:rPr>
              <w:t>lit</w:t>
            </w:r>
            <w:r w:rsidRPr="00DC5EC3">
              <w:rPr>
                <w:rFonts w:ascii="Times New Roman" w:eastAsia="Tahoma" w:hAnsi="Times New Roman"/>
                <w:spacing w:val="-4"/>
                <w:sz w:val="24"/>
                <w:szCs w:val="24"/>
              </w:rPr>
              <w:t xml:space="preserve"> </w:t>
            </w:r>
            <w:r w:rsidRPr="00DC5EC3">
              <w:rPr>
                <w:rFonts w:ascii="Times New Roman" w:eastAsia="Tahoma" w:hAnsi="Times New Roman"/>
                <w:spacing w:val="1"/>
                <w:sz w:val="24"/>
                <w:szCs w:val="24"/>
              </w:rPr>
              <w:t>te</w:t>
            </w:r>
            <w:r w:rsidRPr="00DC5EC3">
              <w:rPr>
                <w:rFonts w:ascii="Times New Roman" w:eastAsia="Tahoma" w:hAnsi="Times New Roman"/>
                <w:sz w:val="24"/>
                <w:szCs w:val="24"/>
              </w:rPr>
              <w:t>r</w:t>
            </w:r>
            <w:r w:rsidRPr="00DC5EC3">
              <w:rPr>
                <w:rFonts w:ascii="Times New Roman" w:eastAsia="Tahoma" w:hAnsi="Times New Roman"/>
                <w:spacing w:val="1"/>
                <w:sz w:val="24"/>
                <w:szCs w:val="24"/>
              </w:rPr>
              <w:t>w</w:t>
            </w:r>
            <w:r w:rsidRPr="00DC5EC3">
              <w:rPr>
                <w:rFonts w:ascii="Times New Roman" w:eastAsia="Tahoma" w:hAnsi="Times New Roman"/>
                <w:spacing w:val="-1"/>
                <w:sz w:val="24"/>
                <w:szCs w:val="24"/>
              </w:rPr>
              <w:t>uju</w:t>
            </w:r>
            <w:r w:rsidRPr="00DC5EC3">
              <w:rPr>
                <w:rFonts w:ascii="Times New Roman" w:eastAsia="Tahoma" w:hAnsi="Times New Roman"/>
                <w:spacing w:val="2"/>
                <w:sz w:val="24"/>
                <w:szCs w:val="24"/>
              </w:rPr>
              <w:t>d</w:t>
            </w:r>
            <w:r w:rsidRPr="00DC5EC3">
              <w:rPr>
                <w:rFonts w:ascii="Times New Roman" w:eastAsia="Tahoma" w:hAnsi="Times New Roman"/>
                <w:sz w:val="24"/>
                <w:szCs w:val="24"/>
              </w:rPr>
              <w:t>,</w:t>
            </w:r>
            <w:r w:rsidRPr="00DC5EC3">
              <w:rPr>
                <w:rFonts w:ascii="Times New Roman" w:eastAsia="Tahoma" w:hAnsi="Times New Roman"/>
                <w:spacing w:val="-8"/>
                <w:sz w:val="24"/>
                <w:szCs w:val="24"/>
              </w:rPr>
              <w:t xml:space="preserve"> </w:t>
            </w:r>
            <w:r w:rsidRPr="00DC5EC3">
              <w:rPr>
                <w:rFonts w:ascii="Times New Roman" w:eastAsia="Tahoma" w:hAnsi="Times New Roman"/>
                <w:spacing w:val="-1"/>
                <w:sz w:val="24"/>
                <w:szCs w:val="24"/>
              </w:rPr>
              <w:t>k</w:t>
            </w:r>
            <w:r w:rsidRPr="00DC5EC3">
              <w:rPr>
                <w:rFonts w:ascii="Times New Roman" w:eastAsia="Tahoma" w:hAnsi="Times New Roman"/>
                <w:spacing w:val="1"/>
                <w:sz w:val="24"/>
                <w:szCs w:val="24"/>
              </w:rPr>
              <w:t>a</w:t>
            </w:r>
            <w:r w:rsidRPr="00DC5EC3">
              <w:rPr>
                <w:rFonts w:ascii="Times New Roman" w:eastAsia="Tahoma" w:hAnsi="Times New Roman"/>
                <w:sz w:val="24"/>
                <w:szCs w:val="24"/>
              </w:rPr>
              <w:t>r</w:t>
            </w:r>
            <w:r w:rsidRPr="00DC5EC3">
              <w:rPr>
                <w:rFonts w:ascii="Times New Roman" w:eastAsia="Tahoma" w:hAnsi="Times New Roman"/>
                <w:spacing w:val="1"/>
                <w:sz w:val="24"/>
                <w:szCs w:val="24"/>
              </w:rPr>
              <w:t>e</w:t>
            </w:r>
            <w:r w:rsidRPr="00DC5EC3">
              <w:rPr>
                <w:rFonts w:ascii="Times New Roman" w:eastAsia="Tahoma" w:hAnsi="Times New Roman"/>
                <w:spacing w:val="-1"/>
                <w:sz w:val="24"/>
                <w:szCs w:val="24"/>
              </w:rPr>
              <w:t>n</w:t>
            </w:r>
            <w:r w:rsidRPr="00DC5EC3">
              <w:rPr>
                <w:rFonts w:ascii="Times New Roman" w:eastAsia="Tahoma" w:hAnsi="Times New Roman"/>
                <w:sz w:val="24"/>
                <w:szCs w:val="24"/>
              </w:rPr>
              <w:t>a</w:t>
            </w:r>
            <w:r w:rsidRPr="00DC5EC3">
              <w:rPr>
                <w:rFonts w:ascii="Times New Roman" w:eastAsia="Tahoma" w:hAnsi="Times New Roman"/>
                <w:spacing w:val="-5"/>
                <w:sz w:val="24"/>
                <w:szCs w:val="24"/>
              </w:rPr>
              <w:t xml:space="preserve"> </w:t>
            </w:r>
            <w:r w:rsidRPr="00DC5EC3">
              <w:rPr>
                <w:rFonts w:ascii="Times New Roman" w:eastAsia="Tahoma" w:hAnsi="Times New Roman"/>
                <w:sz w:val="24"/>
                <w:szCs w:val="24"/>
              </w:rPr>
              <w:t>p</w:t>
            </w:r>
            <w:r w:rsidRPr="00DC5EC3">
              <w:rPr>
                <w:rFonts w:ascii="Times New Roman" w:eastAsia="Tahoma" w:hAnsi="Times New Roman"/>
                <w:spacing w:val="1"/>
                <w:sz w:val="24"/>
                <w:szCs w:val="24"/>
              </w:rPr>
              <w:t>e</w:t>
            </w:r>
            <w:r w:rsidRPr="00DC5EC3">
              <w:rPr>
                <w:rFonts w:ascii="Times New Roman" w:eastAsia="Tahoma" w:hAnsi="Times New Roman"/>
                <w:spacing w:val="-1"/>
                <w:sz w:val="24"/>
                <w:szCs w:val="24"/>
              </w:rPr>
              <w:t>n</w:t>
            </w:r>
            <w:r w:rsidRPr="00DC5EC3">
              <w:rPr>
                <w:rFonts w:ascii="Times New Roman" w:eastAsia="Tahoma" w:hAnsi="Times New Roman"/>
                <w:spacing w:val="1"/>
                <w:sz w:val="24"/>
                <w:szCs w:val="24"/>
              </w:rPr>
              <w:t>e</w:t>
            </w:r>
            <w:r w:rsidRPr="00DC5EC3">
              <w:rPr>
                <w:rFonts w:ascii="Times New Roman" w:eastAsia="Tahoma" w:hAnsi="Times New Roman"/>
                <w:sz w:val="24"/>
                <w:szCs w:val="24"/>
              </w:rPr>
              <w:t>liti d</w:t>
            </w:r>
            <w:r w:rsidRPr="00DC5EC3">
              <w:rPr>
                <w:rFonts w:ascii="Times New Roman" w:eastAsia="Tahoma" w:hAnsi="Times New Roman"/>
                <w:spacing w:val="1"/>
                <w:sz w:val="24"/>
                <w:szCs w:val="24"/>
              </w:rPr>
              <w:t>a</w:t>
            </w:r>
            <w:r w:rsidRPr="00DC5EC3">
              <w:rPr>
                <w:rFonts w:ascii="Times New Roman" w:eastAsia="Tahoma" w:hAnsi="Times New Roman"/>
                <w:sz w:val="24"/>
                <w:szCs w:val="24"/>
              </w:rPr>
              <w:t>ri Jurusan b</w:t>
            </w:r>
            <w:r w:rsidRPr="00DC5EC3">
              <w:rPr>
                <w:rFonts w:ascii="Times New Roman" w:eastAsia="Tahoma" w:hAnsi="Times New Roman"/>
                <w:spacing w:val="1"/>
                <w:sz w:val="24"/>
                <w:szCs w:val="24"/>
              </w:rPr>
              <w:t>an</w:t>
            </w:r>
            <w:r w:rsidRPr="00DC5EC3">
              <w:rPr>
                <w:rFonts w:ascii="Times New Roman" w:eastAsia="Tahoma" w:hAnsi="Times New Roman"/>
                <w:spacing w:val="-1"/>
                <w:sz w:val="24"/>
                <w:szCs w:val="24"/>
              </w:rPr>
              <w:t>y</w:t>
            </w:r>
            <w:r w:rsidRPr="00DC5EC3">
              <w:rPr>
                <w:rFonts w:ascii="Times New Roman" w:eastAsia="Tahoma" w:hAnsi="Times New Roman"/>
                <w:spacing w:val="1"/>
                <w:sz w:val="24"/>
                <w:szCs w:val="24"/>
              </w:rPr>
              <w:t>a</w:t>
            </w:r>
            <w:r w:rsidRPr="00DC5EC3">
              <w:rPr>
                <w:rFonts w:ascii="Times New Roman" w:eastAsia="Tahoma" w:hAnsi="Times New Roman"/>
                <w:sz w:val="24"/>
                <w:szCs w:val="24"/>
              </w:rPr>
              <w:t>k</w:t>
            </w:r>
            <w:r w:rsidRPr="00DC5EC3">
              <w:rPr>
                <w:rFonts w:ascii="Times New Roman" w:eastAsia="Tahoma" w:hAnsi="Times New Roman"/>
                <w:spacing w:val="-7"/>
                <w:sz w:val="24"/>
                <w:szCs w:val="24"/>
              </w:rPr>
              <w:t xml:space="preserve"> </w:t>
            </w:r>
            <w:r w:rsidRPr="00DC5EC3">
              <w:rPr>
                <w:rFonts w:ascii="Times New Roman" w:eastAsia="Tahoma" w:hAnsi="Times New Roman"/>
                <w:spacing w:val="1"/>
                <w:sz w:val="24"/>
                <w:szCs w:val="24"/>
              </w:rPr>
              <w:t>me</w:t>
            </w:r>
            <w:r w:rsidRPr="00DC5EC3">
              <w:rPr>
                <w:rFonts w:ascii="Times New Roman" w:eastAsia="Tahoma" w:hAnsi="Times New Roman"/>
                <w:sz w:val="24"/>
                <w:szCs w:val="24"/>
              </w:rPr>
              <w:t>mil</w:t>
            </w:r>
            <w:r w:rsidRPr="00DC5EC3">
              <w:rPr>
                <w:rFonts w:ascii="Times New Roman" w:eastAsia="Tahoma" w:hAnsi="Times New Roman"/>
                <w:spacing w:val="2"/>
                <w:sz w:val="24"/>
                <w:szCs w:val="24"/>
              </w:rPr>
              <w:t>i</w:t>
            </w:r>
            <w:r w:rsidRPr="00DC5EC3">
              <w:rPr>
                <w:rFonts w:ascii="Times New Roman" w:eastAsia="Tahoma" w:hAnsi="Times New Roman"/>
                <w:spacing w:val="-1"/>
                <w:sz w:val="24"/>
                <w:szCs w:val="24"/>
              </w:rPr>
              <w:t>k</w:t>
            </w:r>
            <w:r w:rsidRPr="00DC5EC3">
              <w:rPr>
                <w:rFonts w:ascii="Times New Roman" w:eastAsia="Tahoma" w:hAnsi="Times New Roman"/>
                <w:sz w:val="24"/>
                <w:szCs w:val="24"/>
              </w:rPr>
              <w:t>i</w:t>
            </w:r>
            <w:r w:rsidRPr="00DC5EC3">
              <w:rPr>
                <w:rFonts w:ascii="Times New Roman" w:eastAsia="Tahoma" w:hAnsi="Times New Roman"/>
                <w:spacing w:val="-7"/>
                <w:sz w:val="24"/>
                <w:szCs w:val="24"/>
              </w:rPr>
              <w:t xml:space="preserve"> </w:t>
            </w:r>
            <w:proofErr w:type="gramStart"/>
            <w:r w:rsidRPr="00DC5EC3">
              <w:rPr>
                <w:rFonts w:ascii="Times New Roman" w:eastAsia="Tahoma" w:hAnsi="Times New Roman"/>
                <w:spacing w:val="-1"/>
                <w:sz w:val="24"/>
                <w:szCs w:val="24"/>
              </w:rPr>
              <w:t>k</w:t>
            </w:r>
            <w:r w:rsidRPr="00DC5EC3">
              <w:rPr>
                <w:rFonts w:ascii="Times New Roman" w:eastAsia="Tahoma" w:hAnsi="Times New Roman"/>
                <w:spacing w:val="3"/>
                <w:sz w:val="24"/>
                <w:szCs w:val="24"/>
              </w:rPr>
              <w:t>e</w:t>
            </w:r>
            <w:r w:rsidRPr="00DC5EC3">
              <w:rPr>
                <w:rFonts w:ascii="Times New Roman" w:eastAsia="Tahoma" w:hAnsi="Times New Roman"/>
                <w:sz w:val="24"/>
                <w:szCs w:val="24"/>
              </w:rPr>
              <w:t>gi</w:t>
            </w:r>
            <w:r w:rsidRPr="00DC5EC3">
              <w:rPr>
                <w:rFonts w:ascii="Times New Roman" w:eastAsia="Tahoma" w:hAnsi="Times New Roman"/>
                <w:spacing w:val="1"/>
                <w:sz w:val="24"/>
                <w:szCs w:val="24"/>
              </w:rPr>
              <w:t>a</w:t>
            </w:r>
            <w:r w:rsidRPr="00DC5EC3">
              <w:rPr>
                <w:rFonts w:ascii="Times New Roman" w:eastAsia="Tahoma" w:hAnsi="Times New Roman"/>
                <w:sz w:val="24"/>
                <w:szCs w:val="24"/>
              </w:rPr>
              <w:t>t</w:t>
            </w:r>
            <w:r w:rsidRPr="00DC5EC3">
              <w:rPr>
                <w:rFonts w:ascii="Times New Roman" w:eastAsia="Tahoma" w:hAnsi="Times New Roman"/>
                <w:spacing w:val="1"/>
                <w:sz w:val="24"/>
                <w:szCs w:val="24"/>
              </w:rPr>
              <w:t>a</w:t>
            </w:r>
            <w:r w:rsidRPr="00DC5EC3">
              <w:rPr>
                <w:rFonts w:ascii="Times New Roman" w:eastAsia="Tahoma" w:hAnsi="Times New Roman"/>
                <w:sz w:val="24"/>
                <w:szCs w:val="24"/>
              </w:rPr>
              <w:t>n</w:t>
            </w:r>
            <w:r w:rsidRPr="00DC5EC3">
              <w:rPr>
                <w:rFonts w:ascii="Times New Roman" w:eastAsia="Tahoma" w:hAnsi="Times New Roman"/>
                <w:spacing w:val="-8"/>
                <w:sz w:val="24"/>
                <w:szCs w:val="24"/>
              </w:rPr>
              <w:t xml:space="preserve"> </w:t>
            </w:r>
            <w:r w:rsidRPr="00DC5EC3">
              <w:rPr>
                <w:rFonts w:ascii="Times New Roman" w:eastAsia="Tahoma" w:hAnsi="Times New Roman"/>
                <w:sz w:val="24"/>
                <w:szCs w:val="24"/>
              </w:rPr>
              <w:t>.</w:t>
            </w:r>
            <w:proofErr w:type="gramEnd"/>
          </w:p>
          <w:p w:rsidR="00AF2605" w:rsidRPr="00DC5EC3" w:rsidRDefault="00AF2605" w:rsidP="00A75261">
            <w:pPr>
              <w:pStyle w:val="ListParagraph"/>
              <w:numPr>
                <w:ilvl w:val="0"/>
                <w:numId w:val="6"/>
              </w:numPr>
              <w:spacing w:after="0"/>
              <w:ind w:left="360"/>
              <w:rPr>
                <w:rFonts w:ascii="Times New Roman" w:eastAsia="Tahoma" w:hAnsi="Times New Roman"/>
                <w:sz w:val="24"/>
                <w:szCs w:val="24"/>
              </w:rPr>
            </w:pPr>
            <w:r w:rsidRPr="00DC5EC3">
              <w:rPr>
                <w:rFonts w:ascii="Times New Roman" w:eastAsia="Tahoma" w:hAnsi="Times New Roman"/>
                <w:sz w:val="24"/>
                <w:szCs w:val="24"/>
              </w:rPr>
              <w:lastRenderedPageBreak/>
              <w:t>Pola</w:t>
            </w:r>
            <w:r w:rsidRPr="00DC5EC3">
              <w:rPr>
                <w:rFonts w:ascii="Times New Roman" w:eastAsia="Tahoma" w:hAnsi="Times New Roman"/>
                <w:spacing w:val="-3"/>
                <w:sz w:val="24"/>
                <w:szCs w:val="24"/>
              </w:rPr>
              <w:t xml:space="preserve"> </w:t>
            </w:r>
            <w:r w:rsidRPr="00DC5EC3">
              <w:rPr>
                <w:rFonts w:ascii="Times New Roman" w:eastAsia="Tahoma" w:hAnsi="Times New Roman"/>
                <w:sz w:val="24"/>
                <w:szCs w:val="24"/>
              </w:rPr>
              <w:t>p</w:t>
            </w:r>
            <w:r w:rsidRPr="00DC5EC3">
              <w:rPr>
                <w:rFonts w:ascii="Times New Roman" w:eastAsia="Tahoma" w:hAnsi="Times New Roman"/>
                <w:spacing w:val="1"/>
                <w:sz w:val="24"/>
                <w:szCs w:val="24"/>
              </w:rPr>
              <w:t>e</w:t>
            </w:r>
            <w:r w:rsidRPr="00DC5EC3">
              <w:rPr>
                <w:rFonts w:ascii="Times New Roman" w:eastAsia="Tahoma" w:hAnsi="Times New Roman"/>
                <w:spacing w:val="-1"/>
                <w:sz w:val="24"/>
                <w:szCs w:val="24"/>
              </w:rPr>
              <w:t>n</w:t>
            </w:r>
            <w:r w:rsidRPr="00DC5EC3">
              <w:rPr>
                <w:rFonts w:ascii="Times New Roman" w:eastAsia="Tahoma" w:hAnsi="Times New Roman"/>
                <w:sz w:val="24"/>
                <w:szCs w:val="24"/>
              </w:rPr>
              <w:t>d</w:t>
            </w:r>
            <w:r w:rsidRPr="00DC5EC3">
              <w:rPr>
                <w:rFonts w:ascii="Times New Roman" w:eastAsia="Tahoma" w:hAnsi="Times New Roman"/>
                <w:spacing w:val="1"/>
                <w:sz w:val="24"/>
                <w:szCs w:val="24"/>
              </w:rPr>
              <w:t>a</w:t>
            </w:r>
            <w:r w:rsidRPr="00DC5EC3">
              <w:rPr>
                <w:rFonts w:ascii="Times New Roman" w:eastAsia="Tahoma" w:hAnsi="Times New Roman"/>
                <w:spacing w:val="-1"/>
                <w:sz w:val="24"/>
                <w:szCs w:val="24"/>
              </w:rPr>
              <w:t>n</w:t>
            </w:r>
            <w:r w:rsidRPr="00DC5EC3">
              <w:rPr>
                <w:rFonts w:ascii="Times New Roman" w:eastAsia="Tahoma" w:hAnsi="Times New Roman"/>
                <w:spacing w:val="1"/>
                <w:sz w:val="24"/>
                <w:szCs w:val="24"/>
              </w:rPr>
              <w:t>aa</w:t>
            </w:r>
            <w:r w:rsidRPr="00DC5EC3">
              <w:rPr>
                <w:rFonts w:ascii="Times New Roman" w:eastAsia="Tahoma" w:hAnsi="Times New Roman"/>
                <w:sz w:val="24"/>
                <w:szCs w:val="24"/>
              </w:rPr>
              <w:t>n</w:t>
            </w:r>
            <w:r w:rsidRPr="00DC5EC3">
              <w:rPr>
                <w:rFonts w:ascii="Times New Roman" w:eastAsia="Tahoma" w:hAnsi="Times New Roman"/>
                <w:spacing w:val="-11"/>
                <w:sz w:val="24"/>
                <w:szCs w:val="24"/>
              </w:rPr>
              <w:t xml:space="preserve"> </w:t>
            </w:r>
            <w:r w:rsidRPr="00DC5EC3">
              <w:rPr>
                <w:rFonts w:ascii="Times New Roman" w:eastAsia="Tahoma" w:hAnsi="Times New Roman"/>
                <w:spacing w:val="-1"/>
                <w:sz w:val="24"/>
                <w:szCs w:val="24"/>
              </w:rPr>
              <w:t>y</w:t>
            </w:r>
            <w:r w:rsidRPr="00DC5EC3">
              <w:rPr>
                <w:rFonts w:ascii="Times New Roman" w:eastAsia="Tahoma" w:hAnsi="Times New Roman"/>
                <w:spacing w:val="1"/>
                <w:sz w:val="24"/>
                <w:szCs w:val="24"/>
              </w:rPr>
              <w:t>an</w:t>
            </w:r>
            <w:r w:rsidRPr="00DC5EC3">
              <w:rPr>
                <w:rFonts w:ascii="Times New Roman" w:eastAsia="Tahoma" w:hAnsi="Times New Roman"/>
                <w:sz w:val="24"/>
                <w:szCs w:val="24"/>
              </w:rPr>
              <w:t>g</w:t>
            </w:r>
            <w:r w:rsidRPr="00DC5EC3">
              <w:rPr>
                <w:rFonts w:ascii="Times New Roman" w:eastAsia="Tahoma" w:hAnsi="Times New Roman"/>
                <w:spacing w:val="-4"/>
                <w:sz w:val="24"/>
                <w:szCs w:val="24"/>
              </w:rPr>
              <w:t xml:space="preserve"> </w:t>
            </w:r>
            <w:r w:rsidRPr="00DC5EC3">
              <w:rPr>
                <w:rFonts w:ascii="Times New Roman" w:eastAsia="Tahoma" w:hAnsi="Times New Roman"/>
                <w:sz w:val="24"/>
                <w:szCs w:val="24"/>
              </w:rPr>
              <w:t>dil</w:t>
            </w:r>
            <w:r w:rsidRPr="00DC5EC3">
              <w:rPr>
                <w:rFonts w:ascii="Times New Roman" w:eastAsia="Tahoma" w:hAnsi="Times New Roman"/>
                <w:spacing w:val="2"/>
                <w:sz w:val="24"/>
                <w:szCs w:val="24"/>
              </w:rPr>
              <w:t>a</w:t>
            </w:r>
            <w:r w:rsidRPr="00DC5EC3">
              <w:rPr>
                <w:rFonts w:ascii="Times New Roman" w:eastAsia="Tahoma" w:hAnsi="Times New Roman"/>
                <w:spacing w:val="1"/>
                <w:sz w:val="24"/>
                <w:szCs w:val="24"/>
              </w:rPr>
              <w:t>k</w:t>
            </w:r>
            <w:r w:rsidRPr="00DC5EC3">
              <w:rPr>
                <w:rFonts w:ascii="Times New Roman" w:eastAsia="Tahoma" w:hAnsi="Times New Roman"/>
                <w:spacing w:val="-1"/>
                <w:sz w:val="24"/>
                <w:szCs w:val="24"/>
              </w:rPr>
              <w:t>uk</w:t>
            </w:r>
            <w:r w:rsidRPr="00DC5EC3">
              <w:rPr>
                <w:rFonts w:ascii="Times New Roman" w:eastAsia="Tahoma" w:hAnsi="Times New Roman"/>
                <w:spacing w:val="1"/>
                <w:sz w:val="24"/>
                <w:szCs w:val="24"/>
              </w:rPr>
              <w:t>a</w:t>
            </w:r>
            <w:r w:rsidRPr="00DC5EC3">
              <w:rPr>
                <w:rFonts w:ascii="Times New Roman" w:eastAsia="Tahoma" w:hAnsi="Times New Roman"/>
                <w:sz w:val="24"/>
                <w:szCs w:val="24"/>
              </w:rPr>
              <w:t>n</w:t>
            </w:r>
            <w:r w:rsidRPr="00DC5EC3">
              <w:rPr>
                <w:rFonts w:ascii="Times New Roman" w:eastAsia="Tahoma" w:hAnsi="Times New Roman"/>
                <w:spacing w:val="-9"/>
                <w:sz w:val="24"/>
                <w:szCs w:val="24"/>
              </w:rPr>
              <w:t xml:space="preserve"> </w:t>
            </w:r>
            <w:r w:rsidRPr="00DC5EC3">
              <w:rPr>
                <w:rFonts w:ascii="Times New Roman" w:eastAsia="Tahoma" w:hAnsi="Times New Roman"/>
                <w:spacing w:val="2"/>
                <w:sz w:val="24"/>
                <w:szCs w:val="24"/>
              </w:rPr>
              <w:t>o</w:t>
            </w:r>
            <w:r w:rsidRPr="00DC5EC3">
              <w:rPr>
                <w:rFonts w:ascii="Times New Roman" w:eastAsia="Tahoma" w:hAnsi="Times New Roman"/>
                <w:sz w:val="24"/>
                <w:szCs w:val="24"/>
              </w:rPr>
              <w:t>l</w:t>
            </w:r>
            <w:r w:rsidRPr="00DC5EC3">
              <w:rPr>
                <w:rFonts w:ascii="Times New Roman" w:eastAsia="Tahoma" w:hAnsi="Times New Roman"/>
                <w:spacing w:val="1"/>
                <w:sz w:val="24"/>
                <w:szCs w:val="24"/>
              </w:rPr>
              <w:t>e</w:t>
            </w:r>
            <w:r w:rsidRPr="00DC5EC3">
              <w:rPr>
                <w:rFonts w:ascii="Times New Roman" w:eastAsia="Tahoma" w:hAnsi="Times New Roman"/>
                <w:sz w:val="24"/>
                <w:szCs w:val="24"/>
              </w:rPr>
              <w:t>h</w:t>
            </w:r>
            <w:r w:rsidRPr="00DC5EC3">
              <w:rPr>
                <w:rFonts w:ascii="Times New Roman" w:eastAsia="Tahoma" w:hAnsi="Times New Roman"/>
                <w:spacing w:val="-5"/>
                <w:sz w:val="24"/>
                <w:szCs w:val="24"/>
              </w:rPr>
              <w:t xml:space="preserve"> </w:t>
            </w:r>
            <w:r w:rsidRPr="00DC5EC3">
              <w:rPr>
                <w:rFonts w:ascii="Times New Roman" w:eastAsia="Tahoma" w:hAnsi="Times New Roman"/>
                <w:sz w:val="24"/>
                <w:szCs w:val="24"/>
              </w:rPr>
              <w:t xml:space="preserve">unit </w:t>
            </w:r>
            <w:proofErr w:type="gramStart"/>
            <w:r w:rsidRPr="00DC5EC3">
              <w:rPr>
                <w:rFonts w:ascii="Times New Roman" w:eastAsia="Tahoma" w:hAnsi="Times New Roman"/>
                <w:sz w:val="24"/>
                <w:szCs w:val="24"/>
              </w:rPr>
              <w:t xml:space="preserve">Penelitian </w:t>
            </w:r>
            <w:r w:rsidRPr="00DC5EC3">
              <w:rPr>
                <w:rFonts w:ascii="Times New Roman" w:eastAsia="Tahoma" w:hAnsi="Times New Roman"/>
                <w:spacing w:val="-4"/>
                <w:sz w:val="24"/>
                <w:szCs w:val="24"/>
              </w:rPr>
              <w:t xml:space="preserve"> </w:t>
            </w:r>
            <w:r w:rsidRPr="00DC5EC3">
              <w:rPr>
                <w:rFonts w:ascii="Times New Roman" w:eastAsia="Tahoma" w:hAnsi="Times New Roman"/>
                <w:spacing w:val="3"/>
                <w:sz w:val="24"/>
                <w:szCs w:val="24"/>
              </w:rPr>
              <w:t>d</w:t>
            </w:r>
            <w:r w:rsidRPr="00DC5EC3">
              <w:rPr>
                <w:rFonts w:ascii="Times New Roman" w:eastAsia="Tahoma" w:hAnsi="Times New Roman"/>
                <w:sz w:val="24"/>
                <w:szCs w:val="24"/>
              </w:rPr>
              <w:t>ip</w:t>
            </w:r>
            <w:r w:rsidRPr="00DC5EC3">
              <w:rPr>
                <w:rFonts w:ascii="Times New Roman" w:eastAsia="Tahoma" w:hAnsi="Times New Roman"/>
                <w:spacing w:val="1"/>
                <w:sz w:val="24"/>
                <w:szCs w:val="24"/>
              </w:rPr>
              <w:t>e</w:t>
            </w:r>
            <w:r w:rsidRPr="00DC5EC3">
              <w:rPr>
                <w:rFonts w:ascii="Times New Roman" w:eastAsia="Tahoma" w:hAnsi="Times New Roman"/>
                <w:sz w:val="24"/>
                <w:szCs w:val="24"/>
              </w:rPr>
              <w:t>rol</w:t>
            </w:r>
            <w:r w:rsidRPr="00DC5EC3">
              <w:rPr>
                <w:rFonts w:ascii="Times New Roman" w:eastAsia="Tahoma" w:hAnsi="Times New Roman"/>
                <w:spacing w:val="1"/>
                <w:sz w:val="24"/>
                <w:szCs w:val="24"/>
              </w:rPr>
              <w:t>e</w:t>
            </w:r>
            <w:r w:rsidRPr="00DC5EC3">
              <w:rPr>
                <w:rFonts w:ascii="Times New Roman" w:eastAsia="Tahoma" w:hAnsi="Times New Roman"/>
                <w:sz w:val="24"/>
                <w:szCs w:val="24"/>
              </w:rPr>
              <w:t>h</w:t>
            </w:r>
            <w:proofErr w:type="gramEnd"/>
            <w:r w:rsidRPr="00DC5EC3">
              <w:rPr>
                <w:rFonts w:ascii="Times New Roman" w:eastAsia="Tahoma" w:hAnsi="Times New Roman"/>
                <w:sz w:val="24"/>
                <w:szCs w:val="24"/>
              </w:rPr>
              <w:t xml:space="preserve"> se</w:t>
            </w:r>
            <w:r w:rsidRPr="00DC5EC3">
              <w:rPr>
                <w:rFonts w:ascii="Times New Roman" w:eastAsia="Tahoma" w:hAnsi="Times New Roman"/>
                <w:spacing w:val="-1"/>
                <w:sz w:val="24"/>
                <w:szCs w:val="24"/>
              </w:rPr>
              <w:t>c</w:t>
            </w:r>
            <w:r w:rsidRPr="00DC5EC3">
              <w:rPr>
                <w:rFonts w:ascii="Times New Roman" w:eastAsia="Tahoma" w:hAnsi="Times New Roman"/>
                <w:spacing w:val="1"/>
                <w:sz w:val="24"/>
                <w:szCs w:val="24"/>
              </w:rPr>
              <w:t>a</w:t>
            </w:r>
            <w:r w:rsidRPr="00DC5EC3">
              <w:rPr>
                <w:rFonts w:ascii="Times New Roman" w:eastAsia="Tahoma" w:hAnsi="Times New Roman"/>
                <w:sz w:val="24"/>
                <w:szCs w:val="24"/>
              </w:rPr>
              <w:t>ra</w:t>
            </w:r>
            <w:r w:rsidRPr="00DC5EC3">
              <w:rPr>
                <w:rFonts w:ascii="Times New Roman" w:eastAsia="Tahoma" w:hAnsi="Times New Roman"/>
                <w:spacing w:val="-5"/>
                <w:sz w:val="24"/>
                <w:szCs w:val="24"/>
              </w:rPr>
              <w:t xml:space="preserve"> </w:t>
            </w:r>
            <w:r w:rsidRPr="00DC5EC3">
              <w:rPr>
                <w:rFonts w:ascii="Times New Roman" w:eastAsia="Tahoma" w:hAnsi="Times New Roman"/>
                <w:spacing w:val="-1"/>
                <w:sz w:val="24"/>
                <w:szCs w:val="24"/>
              </w:rPr>
              <w:t>k</w:t>
            </w:r>
            <w:r w:rsidRPr="00DC5EC3">
              <w:rPr>
                <w:rFonts w:ascii="Times New Roman" w:eastAsia="Tahoma" w:hAnsi="Times New Roman"/>
                <w:sz w:val="24"/>
                <w:szCs w:val="24"/>
              </w:rPr>
              <w:t>om</w:t>
            </w:r>
            <w:r w:rsidRPr="00DC5EC3">
              <w:rPr>
                <w:rFonts w:ascii="Times New Roman" w:eastAsia="Tahoma" w:hAnsi="Times New Roman"/>
                <w:spacing w:val="1"/>
                <w:sz w:val="24"/>
                <w:szCs w:val="24"/>
              </w:rPr>
              <w:t>pe</w:t>
            </w:r>
            <w:r w:rsidRPr="00DC5EC3">
              <w:rPr>
                <w:rFonts w:ascii="Times New Roman" w:eastAsia="Tahoma" w:hAnsi="Times New Roman"/>
                <w:sz w:val="24"/>
                <w:szCs w:val="24"/>
              </w:rPr>
              <w:t>titif</w:t>
            </w:r>
            <w:r w:rsidRPr="00DC5EC3">
              <w:rPr>
                <w:rFonts w:ascii="Times New Roman" w:eastAsia="Tahoma" w:hAnsi="Times New Roman"/>
                <w:spacing w:val="-10"/>
                <w:sz w:val="24"/>
                <w:szCs w:val="24"/>
              </w:rPr>
              <w:t xml:space="preserve"> </w:t>
            </w:r>
            <w:r w:rsidRPr="00DC5EC3">
              <w:rPr>
                <w:rFonts w:ascii="Times New Roman" w:eastAsia="Tahoma" w:hAnsi="Times New Roman"/>
                <w:sz w:val="24"/>
                <w:szCs w:val="24"/>
              </w:rPr>
              <w:t>d</w:t>
            </w:r>
            <w:r w:rsidRPr="00DC5EC3">
              <w:rPr>
                <w:rFonts w:ascii="Times New Roman" w:eastAsia="Tahoma" w:hAnsi="Times New Roman"/>
                <w:spacing w:val="1"/>
                <w:sz w:val="24"/>
                <w:szCs w:val="24"/>
              </w:rPr>
              <w:t>a</w:t>
            </w:r>
            <w:r w:rsidRPr="00DC5EC3">
              <w:rPr>
                <w:rFonts w:ascii="Times New Roman" w:eastAsia="Tahoma" w:hAnsi="Times New Roman"/>
                <w:sz w:val="24"/>
                <w:szCs w:val="24"/>
              </w:rPr>
              <w:t>n</w:t>
            </w:r>
            <w:r w:rsidRPr="00DC5EC3">
              <w:rPr>
                <w:rFonts w:ascii="Times New Roman" w:eastAsia="Tahoma" w:hAnsi="Times New Roman"/>
                <w:spacing w:val="-2"/>
                <w:sz w:val="24"/>
                <w:szCs w:val="24"/>
              </w:rPr>
              <w:t xml:space="preserve"> </w:t>
            </w:r>
            <w:r w:rsidRPr="00DC5EC3">
              <w:rPr>
                <w:rFonts w:ascii="Times New Roman" w:eastAsia="Tahoma" w:hAnsi="Times New Roman"/>
                <w:spacing w:val="1"/>
                <w:sz w:val="24"/>
                <w:szCs w:val="24"/>
              </w:rPr>
              <w:t>te</w:t>
            </w:r>
            <w:r w:rsidRPr="00DC5EC3">
              <w:rPr>
                <w:rFonts w:ascii="Times New Roman" w:eastAsia="Tahoma" w:hAnsi="Times New Roman"/>
                <w:sz w:val="24"/>
                <w:szCs w:val="24"/>
              </w:rPr>
              <w:t>rb</w:t>
            </w:r>
            <w:r w:rsidRPr="00DC5EC3">
              <w:rPr>
                <w:rFonts w:ascii="Times New Roman" w:eastAsia="Tahoma" w:hAnsi="Times New Roman"/>
                <w:spacing w:val="2"/>
                <w:sz w:val="24"/>
                <w:szCs w:val="24"/>
              </w:rPr>
              <w:t>u</w:t>
            </w:r>
            <w:r w:rsidRPr="00DC5EC3">
              <w:rPr>
                <w:rFonts w:ascii="Times New Roman" w:eastAsia="Tahoma" w:hAnsi="Times New Roman"/>
                <w:spacing w:val="-1"/>
                <w:sz w:val="24"/>
                <w:szCs w:val="24"/>
              </w:rPr>
              <w:t>k</w:t>
            </w:r>
            <w:r w:rsidRPr="00DC5EC3">
              <w:rPr>
                <w:rFonts w:ascii="Times New Roman" w:eastAsia="Tahoma" w:hAnsi="Times New Roman"/>
                <w:spacing w:val="1"/>
                <w:sz w:val="24"/>
                <w:szCs w:val="24"/>
              </w:rPr>
              <w:t>a</w:t>
            </w:r>
            <w:r w:rsidRPr="00DC5EC3">
              <w:rPr>
                <w:rFonts w:ascii="Times New Roman" w:eastAsia="Tahoma" w:hAnsi="Times New Roman"/>
                <w:sz w:val="24"/>
                <w:szCs w:val="24"/>
              </w:rPr>
              <w:t>.</w:t>
            </w:r>
          </w:p>
          <w:p w:rsidR="00AF2605" w:rsidRPr="00DC5EC3" w:rsidRDefault="00AF2605" w:rsidP="00A75261">
            <w:pPr>
              <w:pStyle w:val="ListParagraph"/>
              <w:numPr>
                <w:ilvl w:val="0"/>
                <w:numId w:val="6"/>
              </w:numPr>
              <w:spacing w:after="0"/>
              <w:ind w:left="360"/>
              <w:rPr>
                <w:rFonts w:ascii="Times New Roman" w:eastAsia="Tahoma" w:hAnsi="Times New Roman"/>
                <w:sz w:val="24"/>
                <w:szCs w:val="24"/>
              </w:rPr>
            </w:pPr>
            <w:r w:rsidRPr="00DC5EC3">
              <w:rPr>
                <w:rFonts w:ascii="Times New Roman" w:eastAsia="Tahoma" w:hAnsi="Times New Roman"/>
                <w:sz w:val="24"/>
                <w:szCs w:val="24"/>
              </w:rPr>
              <w:t>P</w:t>
            </w:r>
            <w:r w:rsidRPr="00DC5EC3">
              <w:rPr>
                <w:rFonts w:ascii="Times New Roman" w:eastAsia="Tahoma" w:hAnsi="Times New Roman"/>
                <w:spacing w:val="1"/>
                <w:sz w:val="24"/>
                <w:szCs w:val="24"/>
              </w:rPr>
              <w:t>e</w:t>
            </w:r>
            <w:r w:rsidRPr="00DC5EC3">
              <w:rPr>
                <w:rFonts w:ascii="Times New Roman" w:eastAsia="Tahoma" w:hAnsi="Times New Roman"/>
                <w:sz w:val="24"/>
                <w:szCs w:val="24"/>
              </w:rPr>
              <w:t>r</w:t>
            </w:r>
            <w:r w:rsidRPr="00DC5EC3">
              <w:rPr>
                <w:rFonts w:ascii="Times New Roman" w:eastAsia="Tahoma" w:hAnsi="Times New Roman"/>
                <w:spacing w:val="1"/>
                <w:sz w:val="24"/>
                <w:szCs w:val="24"/>
              </w:rPr>
              <w:t>a</w:t>
            </w:r>
            <w:r w:rsidRPr="00DC5EC3">
              <w:rPr>
                <w:rFonts w:ascii="Times New Roman" w:eastAsia="Tahoma" w:hAnsi="Times New Roman"/>
                <w:sz w:val="24"/>
                <w:szCs w:val="24"/>
              </w:rPr>
              <w:t>n</w:t>
            </w:r>
            <w:r w:rsidRPr="00DC5EC3">
              <w:rPr>
                <w:rFonts w:ascii="Times New Roman" w:eastAsia="Tahoma" w:hAnsi="Times New Roman"/>
                <w:spacing w:val="-6"/>
                <w:sz w:val="24"/>
                <w:szCs w:val="24"/>
              </w:rPr>
              <w:t xml:space="preserve"> </w:t>
            </w:r>
            <w:r w:rsidRPr="00DC5EC3">
              <w:rPr>
                <w:rFonts w:ascii="Times New Roman" w:eastAsia="Tahoma" w:hAnsi="Times New Roman"/>
                <w:spacing w:val="1"/>
                <w:sz w:val="24"/>
                <w:szCs w:val="24"/>
              </w:rPr>
              <w:t>me</w:t>
            </w:r>
            <w:r w:rsidRPr="00DC5EC3">
              <w:rPr>
                <w:rFonts w:ascii="Times New Roman" w:eastAsia="Tahoma" w:hAnsi="Times New Roman"/>
                <w:sz w:val="24"/>
                <w:szCs w:val="24"/>
              </w:rPr>
              <w:t>dia</w:t>
            </w:r>
            <w:r w:rsidRPr="00DC5EC3">
              <w:rPr>
                <w:rFonts w:ascii="Times New Roman" w:eastAsia="Tahoma" w:hAnsi="Times New Roman"/>
                <w:spacing w:val="-4"/>
                <w:sz w:val="24"/>
                <w:szCs w:val="24"/>
              </w:rPr>
              <w:t xml:space="preserve"> </w:t>
            </w:r>
            <w:r w:rsidRPr="00DC5EC3">
              <w:rPr>
                <w:rFonts w:ascii="Times New Roman" w:eastAsia="Tahoma" w:hAnsi="Times New Roman"/>
                <w:spacing w:val="-1"/>
                <w:sz w:val="24"/>
                <w:szCs w:val="24"/>
              </w:rPr>
              <w:t>un</w:t>
            </w:r>
            <w:r w:rsidRPr="00DC5EC3">
              <w:rPr>
                <w:rFonts w:ascii="Times New Roman" w:eastAsia="Tahoma" w:hAnsi="Times New Roman"/>
                <w:sz w:val="24"/>
                <w:szCs w:val="24"/>
              </w:rPr>
              <w:t>t</w:t>
            </w:r>
            <w:r w:rsidRPr="00DC5EC3">
              <w:rPr>
                <w:rFonts w:ascii="Times New Roman" w:eastAsia="Tahoma" w:hAnsi="Times New Roman"/>
                <w:spacing w:val="1"/>
                <w:sz w:val="24"/>
                <w:szCs w:val="24"/>
              </w:rPr>
              <w:t>u</w:t>
            </w:r>
            <w:r w:rsidRPr="00DC5EC3">
              <w:rPr>
                <w:rFonts w:ascii="Times New Roman" w:eastAsia="Tahoma" w:hAnsi="Times New Roman"/>
                <w:sz w:val="24"/>
                <w:szCs w:val="24"/>
              </w:rPr>
              <w:t>k</w:t>
            </w:r>
            <w:r w:rsidRPr="00DC5EC3">
              <w:rPr>
                <w:rFonts w:ascii="Times New Roman" w:eastAsia="Tahoma" w:hAnsi="Times New Roman"/>
                <w:spacing w:val="-6"/>
                <w:sz w:val="24"/>
                <w:szCs w:val="24"/>
              </w:rPr>
              <w:t xml:space="preserve"> </w:t>
            </w:r>
            <w:r w:rsidRPr="00DC5EC3">
              <w:rPr>
                <w:rFonts w:ascii="Times New Roman" w:eastAsia="Tahoma" w:hAnsi="Times New Roman"/>
                <w:spacing w:val="1"/>
                <w:sz w:val="24"/>
                <w:szCs w:val="24"/>
              </w:rPr>
              <w:t>me</w:t>
            </w:r>
            <w:r w:rsidRPr="00DC5EC3">
              <w:rPr>
                <w:rFonts w:ascii="Times New Roman" w:eastAsia="Tahoma" w:hAnsi="Times New Roman"/>
                <w:sz w:val="24"/>
                <w:szCs w:val="24"/>
              </w:rPr>
              <w:t>mp</w:t>
            </w:r>
            <w:r w:rsidRPr="00DC5EC3">
              <w:rPr>
                <w:rFonts w:ascii="Times New Roman" w:eastAsia="Tahoma" w:hAnsi="Times New Roman"/>
                <w:spacing w:val="2"/>
                <w:sz w:val="24"/>
                <w:szCs w:val="24"/>
              </w:rPr>
              <w:t>u</w:t>
            </w:r>
            <w:r w:rsidRPr="00DC5EC3">
              <w:rPr>
                <w:rFonts w:ascii="Times New Roman" w:eastAsia="Tahoma" w:hAnsi="Times New Roman"/>
                <w:sz w:val="24"/>
                <w:szCs w:val="24"/>
              </w:rPr>
              <w:t>blikasi</w:t>
            </w:r>
            <w:r w:rsidRPr="00DC5EC3">
              <w:rPr>
                <w:rFonts w:ascii="Times New Roman" w:eastAsia="Tahoma" w:hAnsi="Times New Roman"/>
                <w:spacing w:val="-12"/>
                <w:sz w:val="24"/>
                <w:szCs w:val="24"/>
              </w:rPr>
              <w:t xml:space="preserve"> </w:t>
            </w:r>
            <w:r w:rsidRPr="00DC5EC3">
              <w:rPr>
                <w:rFonts w:ascii="Times New Roman" w:eastAsia="Tahoma" w:hAnsi="Times New Roman"/>
                <w:sz w:val="24"/>
                <w:szCs w:val="24"/>
              </w:rPr>
              <w:t>hasil</w:t>
            </w:r>
            <w:r w:rsidRPr="00DC5EC3">
              <w:rPr>
                <w:rFonts w:ascii="Times New Roman" w:eastAsia="Tahoma" w:hAnsi="Times New Roman"/>
                <w:spacing w:val="-4"/>
                <w:sz w:val="24"/>
                <w:szCs w:val="24"/>
              </w:rPr>
              <w:t xml:space="preserve"> </w:t>
            </w:r>
            <w:r w:rsidRPr="00DC5EC3">
              <w:rPr>
                <w:rFonts w:ascii="Times New Roman" w:eastAsia="Tahoma" w:hAnsi="Times New Roman"/>
                <w:sz w:val="24"/>
                <w:szCs w:val="24"/>
              </w:rPr>
              <w:t>p</w:t>
            </w:r>
            <w:r w:rsidRPr="00DC5EC3">
              <w:rPr>
                <w:rFonts w:ascii="Times New Roman" w:eastAsia="Tahoma" w:hAnsi="Times New Roman"/>
                <w:spacing w:val="3"/>
                <w:sz w:val="24"/>
                <w:szCs w:val="24"/>
              </w:rPr>
              <w:t>e</w:t>
            </w:r>
            <w:r w:rsidRPr="00DC5EC3">
              <w:rPr>
                <w:rFonts w:ascii="Times New Roman" w:eastAsia="Tahoma" w:hAnsi="Times New Roman"/>
                <w:spacing w:val="-1"/>
                <w:sz w:val="24"/>
                <w:szCs w:val="24"/>
              </w:rPr>
              <w:t>n</w:t>
            </w:r>
            <w:r w:rsidRPr="00DC5EC3">
              <w:rPr>
                <w:rFonts w:ascii="Times New Roman" w:eastAsia="Tahoma" w:hAnsi="Times New Roman"/>
                <w:spacing w:val="1"/>
                <w:sz w:val="24"/>
                <w:szCs w:val="24"/>
              </w:rPr>
              <w:t>e</w:t>
            </w:r>
            <w:r w:rsidRPr="00DC5EC3">
              <w:rPr>
                <w:rFonts w:ascii="Times New Roman" w:eastAsia="Tahoma" w:hAnsi="Times New Roman"/>
                <w:sz w:val="24"/>
                <w:szCs w:val="24"/>
              </w:rPr>
              <w:t>liti</w:t>
            </w:r>
            <w:r w:rsidRPr="00DC5EC3">
              <w:rPr>
                <w:rFonts w:ascii="Times New Roman" w:eastAsia="Tahoma" w:hAnsi="Times New Roman"/>
                <w:spacing w:val="1"/>
                <w:sz w:val="24"/>
                <w:szCs w:val="24"/>
              </w:rPr>
              <w:t>a</w:t>
            </w:r>
            <w:r w:rsidRPr="00DC5EC3">
              <w:rPr>
                <w:rFonts w:ascii="Times New Roman" w:eastAsia="Tahoma" w:hAnsi="Times New Roman"/>
                <w:sz w:val="24"/>
                <w:szCs w:val="24"/>
              </w:rPr>
              <w:t>n</w:t>
            </w:r>
            <w:r w:rsidRPr="00DC5EC3">
              <w:rPr>
                <w:rFonts w:ascii="Times New Roman" w:eastAsia="Tahoma" w:hAnsi="Times New Roman"/>
                <w:spacing w:val="-10"/>
                <w:sz w:val="24"/>
                <w:szCs w:val="24"/>
              </w:rPr>
              <w:t xml:space="preserve"> s</w:t>
            </w:r>
            <w:r w:rsidRPr="00DC5EC3">
              <w:rPr>
                <w:rFonts w:ascii="Times New Roman" w:eastAsia="Tahoma" w:hAnsi="Times New Roman"/>
                <w:sz w:val="24"/>
                <w:szCs w:val="24"/>
              </w:rPr>
              <w:t>eb</w:t>
            </w:r>
            <w:r w:rsidRPr="00DC5EC3">
              <w:rPr>
                <w:rFonts w:ascii="Times New Roman" w:eastAsia="Tahoma" w:hAnsi="Times New Roman"/>
                <w:spacing w:val="3"/>
                <w:sz w:val="24"/>
                <w:szCs w:val="24"/>
              </w:rPr>
              <w:t>a</w:t>
            </w:r>
            <w:r w:rsidRPr="00DC5EC3">
              <w:rPr>
                <w:rFonts w:ascii="Times New Roman" w:eastAsia="Tahoma" w:hAnsi="Times New Roman"/>
                <w:sz w:val="24"/>
                <w:szCs w:val="24"/>
              </w:rPr>
              <w:t>g</w:t>
            </w:r>
            <w:r w:rsidRPr="00DC5EC3">
              <w:rPr>
                <w:rFonts w:ascii="Times New Roman" w:eastAsia="Tahoma" w:hAnsi="Times New Roman"/>
                <w:spacing w:val="1"/>
                <w:sz w:val="24"/>
                <w:szCs w:val="24"/>
              </w:rPr>
              <w:t>a</w:t>
            </w:r>
            <w:r w:rsidRPr="00DC5EC3">
              <w:rPr>
                <w:rFonts w:ascii="Times New Roman" w:eastAsia="Tahoma" w:hAnsi="Times New Roman"/>
                <w:sz w:val="24"/>
                <w:szCs w:val="24"/>
              </w:rPr>
              <w:t>i</w:t>
            </w:r>
            <w:r w:rsidRPr="00DC5EC3">
              <w:rPr>
                <w:rFonts w:ascii="Times New Roman" w:eastAsia="Tahoma" w:hAnsi="Times New Roman"/>
                <w:spacing w:val="-7"/>
                <w:sz w:val="24"/>
                <w:szCs w:val="24"/>
              </w:rPr>
              <w:t xml:space="preserve"> </w:t>
            </w:r>
            <w:r w:rsidRPr="00DC5EC3">
              <w:rPr>
                <w:rFonts w:ascii="Times New Roman" w:eastAsia="Tahoma" w:hAnsi="Times New Roman"/>
                <w:spacing w:val="-1"/>
                <w:sz w:val="24"/>
                <w:szCs w:val="24"/>
              </w:rPr>
              <w:t>j</w:t>
            </w:r>
            <w:r w:rsidRPr="00DC5EC3">
              <w:rPr>
                <w:rFonts w:ascii="Times New Roman" w:eastAsia="Tahoma" w:hAnsi="Times New Roman"/>
                <w:spacing w:val="1"/>
                <w:sz w:val="24"/>
                <w:szCs w:val="24"/>
              </w:rPr>
              <w:t>awa</w:t>
            </w:r>
            <w:r w:rsidRPr="00DC5EC3">
              <w:rPr>
                <w:rFonts w:ascii="Times New Roman" w:eastAsia="Tahoma" w:hAnsi="Times New Roman"/>
                <w:sz w:val="24"/>
                <w:szCs w:val="24"/>
              </w:rPr>
              <w:t>b</w:t>
            </w:r>
            <w:r w:rsidRPr="00DC5EC3">
              <w:rPr>
                <w:rFonts w:ascii="Times New Roman" w:eastAsia="Tahoma" w:hAnsi="Times New Roman"/>
                <w:spacing w:val="1"/>
                <w:sz w:val="24"/>
                <w:szCs w:val="24"/>
              </w:rPr>
              <w:t>a</w:t>
            </w:r>
            <w:r w:rsidRPr="00DC5EC3">
              <w:rPr>
                <w:rFonts w:ascii="Times New Roman" w:eastAsia="Tahoma" w:hAnsi="Times New Roman"/>
                <w:sz w:val="24"/>
                <w:szCs w:val="24"/>
              </w:rPr>
              <w:t>n b</w:t>
            </w:r>
            <w:r w:rsidRPr="00DC5EC3">
              <w:rPr>
                <w:rFonts w:ascii="Times New Roman" w:eastAsia="Tahoma" w:hAnsi="Times New Roman"/>
                <w:spacing w:val="1"/>
                <w:sz w:val="24"/>
                <w:szCs w:val="24"/>
              </w:rPr>
              <w:t>a</w:t>
            </w:r>
            <w:r w:rsidRPr="00DC5EC3">
              <w:rPr>
                <w:rFonts w:ascii="Times New Roman" w:eastAsia="Tahoma" w:hAnsi="Times New Roman"/>
                <w:sz w:val="24"/>
                <w:szCs w:val="24"/>
              </w:rPr>
              <w:t>gi</w:t>
            </w:r>
            <w:r w:rsidRPr="00DC5EC3">
              <w:rPr>
                <w:rFonts w:ascii="Times New Roman" w:eastAsia="Tahoma" w:hAnsi="Times New Roman"/>
                <w:spacing w:val="-4"/>
                <w:sz w:val="24"/>
                <w:szCs w:val="24"/>
              </w:rPr>
              <w:t xml:space="preserve"> </w:t>
            </w:r>
            <w:r w:rsidRPr="00DC5EC3">
              <w:rPr>
                <w:rFonts w:ascii="Times New Roman" w:eastAsia="Tahoma" w:hAnsi="Times New Roman"/>
                <w:sz w:val="24"/>
                <w:szCs w:val="24"/>
              </w:rPr>
              <w:t>p</w:t>
            </w:r>
            <w:r w:rsidRPr="00DC5EC3">
              <w:rPr>
                <w:rFonts w:ascii="Times New Roman" w:eastAsia="Tahoma" w:hAnsi="Times New Roman"/>
                <w:spacing w:val="1"/>
                <w:sz w:val="24"/>
                <w:szCs w:val="24"/>
              </w:rPr>
              <w:t>e</w:t>
            </w:r>
            <w:r w:rsidRPr="00DC5EC3">
              <w:rPr>
                <w:rFonts w:ascii="Times New Roman" w:eastAsia="Tahoma" w:hAnsi="Times New Roman"/>
                <w:sz w:val="24"/>
                <w:szCs w:val="24"/>
              </w:rPr>
              <w:t>rso</w:t>
            </w:r>
            <w:r w:rsidRPr="00DC5EC3">
              <w:rPr>
                <w:rFonts w:ascii="Times New Roman" w:eastAsia="Tahoma" w:hAnsi="Times New Roman"/>
                <w:spacing w:val="1"/>
                <w:sz w:val="24"/>
                <w:szCs w:val="24"/>
              </w:rPr>
              <w:t>a</w:t>
            </w:r>
            <w:r w:rsidRPr="00DC5EC3">
              <w:rPr>
                <w:rFonts w:ascii="Times New Roman" w:eastAsia="Tahoma" w:hAnsi="Times New Roman"/>
                <w:sz w:val="24"/>
                <w:szCs w:val="24"/>
              </w:rPr>
              <w:t>l</w:t>
            </w:r>
            <w:r w:rsidRPr="00DC5EC3">
              <w:rPr>
                <w:rFonts w:ascii="Times New Roman" w:eastAsia="Tahoma" w:hAnsi="Times New Roman"/>
                <w:spacing w:val="1"/>
                <w:sz w:val="24"/>
                <w:szCs w:val="24"/>
              </w:rPr>
              <w:t>a</w:t>
            </w:r>
            <w:r w:rsidRPr="00DC5EC3">
              <w:rPr>
                <w:rFonts w:ascii="Times New Roman" w:eastAsia="Tahoma" w:hAnsi="Times New Roman"/>
                <w:sz w:val="24"/>
                <w:szCs w:val="24"/>
              </w:rPr>
              <w:t>n</w:t>
            </w:r>
            <w:r w:rsidRPr="00DC5EC3">
              <w:rPr>
                <w:rFonts w:ascii="Times New Roman" w:eastAsia="Tahoma" w:hAnsi="Times New Roman"/>
                <w:spacing w:val="-10"/>
                <w:sz w:val="24"/>
                <w:szCs w:val="24"/>
              </w:rPr>
              <w:t xml:space="preserve"> </w:t>
            </w:r>
            <w:r w:rsidRPr="00DC5EC3">
              <w:rPr>
                <w:rFonts w:ascii="Times New Roman" w:eastAsia="Tahoma" w:hAnsi="Times New Roman"/>
                <w:spacing w:val="1"/>
                <w:sz w:val="24"/>
                <w:szCs w:val="24"/>
              </w:rPr>
              <w:t>ma</w:t>
            </w:r>
            <w:r w:rsidRPr="00DC5EC3">
              <w:rPr>
                <w:rFonts w:ascii="Times New Roman" w:eastAsia="Tahoma" w:hAnsi="Times New Roman"/>
                <w:sz w:val="24"/>
                <w:szCs w:val="24"/>
              </w:rPr>
              <w:t>s</w:t>
            </w:r>
            <w:r w:rsidRPr="00DC5EC3">
              <w:rPr>
                <w:rFonts w:ascii="Times New Roman" w:eastAsia="Tahoma" w:hAnsi="Times New Roman"/>
                <w:spacing w:val="-1"/>
                <w:sz w:val="24"/>
                <w:szCs w:val="24"/>
              </w:rPr>
              <w:t>y</w:t>
            </w:r>
            <w:r w:rsidRPr="00DC5EC3">
              <w:rPr>
                <w:rFonts w:ascii="Times New Roman" w:eastAsia="Tahoma" w:hAnsi="Times New Roman"/>
                <w:spacing w:val="1"/>
                <w:sz w:val="24"/>
                <w:szCs w:val="24"/>
              </w:rPr>
              <w:t>a</w:t>
            </w:r>
            <w:r w:rsidRPr="00DC5EC3">
              <w:rPr>
                <w:rFonts w:ascii="Times New Roman" w:eastAsia="Tahoma" w:hAnsi="Times New Roman"/>
                <w:sz w:val="24"/>
                <w:szCs w:val="24"/>
              </w:rPr>
              <w:t>r</w:t>
            </w:r>
            <w:r w:rsidRPr="00DC5EC3">
              <w:rPr>
                <w:rFonts w:ascii="Times New Roman" w:eastAsia="Tahoma" w:hAnsi="Times New Roman"/>
                <w:spacing w:val="1"/>
                <w:sz w:val="24"/>
                <w:szCs w:val="24"/>
              </w:rPr>
              <w:t>a</w:t>
            </w:r>
            <w:r w:rsidRPr="00DC5EC3">
              <w:rPr>
                <w:rFonts w:ascii="Times New Roman" w:eastAsia="Tahoma" w:hAnsi="Times New Roman"/>
                <w:spacing w:val="-1"/>
                <w:sz w:val="24"/>
                <w:szCs w:val="24"/>
              </w:rPr>
              <w:t>k</w:t>
            </w:r>
            <w:r w:rsidRPr="00DC5EC3">
              <w:rPr>
                <w:rFonts w:ascii="Times New Roman" w:eastAsia="Tahoma" w:hAnsi="Times New Roman"/>
                <w:spacing w:val="1"/>
                <w:sz w:val="24"/>
                <w:szCs w:val="24"/>
              </w:rPr>
              <w:t>a</w:t>
            </w:r>
            <w:r w:rsidRPr="00DC5EC3">
              <w:rPr>
                <w:rFonts w:ascii="Times New Roman" w:eastAsia="Tahoma" w:hAnsi="Times New Roman"/>
                <w:sz w:val="24"/>
                <w:szCs w:val="24"/>
              </w:rPr>
              <w:t>t</w:t>
            </w:r>
            <w:r w:rsidRPr="00DC5EC3">
              <w:rPr>
                <w:rFonts w:ascii="Times New Roman" w:eastAsia="Tahoma" w:hAnsi="Times New Roman"/>
                <w:spacing w:val="-8"/>
                <w:sz w:val="24"/>
                <w:szCs w:val="24"/>
              </w:rPr>
              <w:t xml:space="preserve"> </w:t>
            </w:r>
            <w:r w:rsidRPr="00DC5EC3">
              <w:rPr>
                <w:rFonts w:ascii="Times New Roman" w:eastAsia="Tahoma" w:hAnsi="Times New Roman"/>
                <w:sz w:val="24"/>
                <w:szCs w:val="24"/>
              </w:rPr>
              <w:t>m</w:t>
            </w:r>
            <w:r w:rsidRPr="00DC5EC3">
              <w:rPr>
                <w:rFonts w:ascii="Times New Roman" w:eastAsia="Tahoma" w:hAnsi="Times New Roman"/>
                <w:spacing w:val="1"/>
                <w:sz w:val="24"/>
                <w:szCs w:val="24"/>
              </w:rPr>
              <w:t>a</w:t>
            </w:r>
            <w:r w:rsidRPr="00DC5EC3">
              <w:rPr>
                <w:rFonts w:ascii="Times New Roman" w:eastAsia="Tahoma" w:hAnsi="Times New Roman"/>
                <w:sz w:val="24"/>
                <w:szCs w:val="24"/>
              </w:rPr>
              <w:t>sih</w:t>
            </w:r>
            <w:r w:rsidRPr="00DC5EC3">
              <w:rPr>
                <w:rFonts w:ascii="Times New Roman" w:eastAsia="Tahoma" w:hAnsi="Times New Roman"/>
                <w:spacing w:val="-6"/>
                <w:sz w:val="24"/>
                <w:szCs w:val="24"/>
              </w:rPr>
              <w:t xml:space="preserve"> </w:t>
            </w:r>
            <w:r w:rsidRPr="00DC5EC3">
              <w:rPr>
                <w:rFonts w:ascii="Times New Roman" w:eastAsia="Tahoma" w:hAnsi="Times New Roman"/>
                <w:spacing w:val="1"/>
                <w:sz w:val="24"/>
                <w:szCs w:val="24"/>
              </w:rPr>
              <w:t>m</w:t>
            </w:r>
            <w:r w:rsidRPr="00DC5EC3">
              <w:rPr>
                <w:rFonts w:ascii="Times New Roman" w:eastAsia="Tahoma" w:hAnsi="Times New Roman"/>
                <w:sz w:val="24"/>
                <w:szCs w:val="24"/>
              </w:rPr>
              <w:t>i</w:t>
            </w:r>
            <w:r w:rsidRPr="00DC5EC3">
              <w:rPr>
                <w:rFonts w:ascii="Times New Roman" w:eastAsia="Tahoma" w:hAnsi="Times New Roman"/>
                <w:spacing w:val="-1"/>
                <w:sz w:val="24"/>
                <w:szCs w:val="24"/>
              </w:rPr>
              <w:t>n</w:t>
            </w:r>
            <w:r w:rsidRPr="00DC5EC3">
              <w:rPr>
                <w:rFonts w:ascii="Times New Roman" w:eastAsia="Tahoma" w:hAnsi="Times New Roman"/>
                <w:sz w:val="24"/>
                <w:szCs w:val="24"/>
              </w:rPr>
              <w:t>i</w:t>
            </w:r>
            <w:r w:rsidRPr="00DC5EC3">
              <w:rPr>
                <w:rFonts w:ascii="Times New Roman" w:eastAsia="Tahoma" w:hAnsi="Times New Roman"/>
                <w:spacing w:val="1"/>
                <w:sz w:val="24"/>
                <w:szCs w:val="24"/>
              </w:rPr>
              <w:t>m</w:t>
            </w:r>
            <w:r w:rsidRPr="00DC5EC3">
              <w:rPr>
                <w:rFonts w:ascii="Times New Roman" w:eastAsia="Tahoma" w:hAnsi="Times New Roman"/>
                <w:sz w:val="24"/>
                <w:szCs w:val="24"/>
              </w:rPr>
              <w:t>.</w:t>
            </w:r>
          </w:p>
          <w:p w:rsidR="00A75261" w:rsidRPr="00DC5EC3" w:rsidRDefault="00A75261" w:rsidP="00A75261">
            <w:pPr>
              <w:rPr>
                <w:rFonts w:eastAsia="Tahoma"/>
                <w:sz w:val="24"/>
                <w:szCs w:val="24"/>
              </w:rPr>
            </w:pPr>
          </w:p>
          <w:p w:rsidR="00A75261" w:rsidRPr="00DC5EC3" w:rsidRDefault="00A75261" w:rsidP="00A75261">
            <w:pPr>
              <w:rPr>
                <w:rFonts w:eastAsia="Tahoma"/>
                <w:sz w:val="24"/>
                <w:szCs w:val="24"/>
              </w:rPr>
            </w:pPr>
          </w:p>
        </w:tc>
      </w:tr>
      <w:tr w:rsidR="00AF2605" w:rsidRPr="00DC5EC3" w:rsidTr="00016487">
        <w:tc>
          <w:tcPr>
            <w:tcW w:w="998" w:type="dxa"/>
            <w:vMerge w:val="restart"/>
            <w:textDirection w:val="btLr"/>
            <w:vAlign w:val="center"/>
          </w:tcPr>
          <w:p w:rsidR="00AF2605" w:rsidRPr="00DC5EC3" w:rsidRDefault="00AF2605" w:rsidP="00A75261">
            <w:pPr>
              <w:spacing w:line="276" w:lineRule="auto"/>
              <w:ind w:left="113" w:right="113"/>
              <w:jc w:val="center"/>
              <w:rPr>
                <w:sz w:val="24"/>
                <w:szCs w:val="24"/>
              </w:rPr>
            </w:pPr>
            <w:r w:rsidRPr="00DC5EC3">
              <w:rPr>
                <w:rFonts w:eastAsia="Tahoma"/>
                <w:b/>
                <w:w w:val="99"/>
                <w:sz w:val="24"/>
                <w:szCs w:val="24"/>
              </w:rPr>
              <w:lastRenderedPageBreak/>
              <w:t>EK</w:t>
            </w:r>
            <w:r w:rsidRPr="00DC5EC3">
              <w:rPr>
                <w:rFonts w:eastAsia="Tahoma"/>
                <w:b/>
                <w:spacing w:val="1"/>
                <w:w w:val="99"/>
                <w:sz w:val="24"/>
                <w:szCs w:val="24"/>
              </w:rPr>
              <w:t>S</w:t>
            </w:r>
            <w:r w:rsidRPr="00DC5EC3">
              <w:rPr>
                <w:rFonts w:eastAsia="Tahoma"/>
                <w:b/>
                <w:w w:val="99"/>
                <w:sz w:val="24"/>
                <w:szCs w:val="24"/>
              </w:rPr>
              <w:t>TERNAL</w:t>
            </w:r>
          </w:p>
        </w:tc>
        <w:tc>
          <w:tcPr>
            <w:tcW w:w="1837" w:type="dxa"/>
          </w:tcPr>
          <w:p w:rsidR="00AF2605" w:rsidRPr="00DC5EC3" w:rsidRDefault="00AF2605" w:rsidP="00A75261">
            <w:pPr>
              <w:spacing w:line="276" w:lineRule="auto"/>
              <w:ind w:right="319"/>
              <w:rPr>
                <w:rFonts w:eastAsia="Tahoma"/>
                <w:sz w:val="24"/>
                <w:szCs w:val="24"/>
              </w:rPr>
            </w:pPr>
            <w:r w:rsidRPr="00DC5EC3">
              <w:rPr>
                <w:rFonts w:eastAsia="Tahoma"/>
                <w:b/>
                <w:spacing w:val="1"/>
                <w:w w:val="99"/>
                <w:sz w:val="24"/>
                <w:szCs w:val="24"/>
              </w:rPr>
              <w:t>P</w:t>
            </w:r>
            <w:r w:rsidRPr="00DC5EC3">
              <w:rPr>
                <w:rFonts w:eastAsia="Tahoma"/>
                <w:b/>
                <w:spacing w:val="-1"/>
                <w:w w:val="99"/>
                <w:sz w:val="24"/>
                <w:szCs w:val="24"/>
              </w:rPr>
              <w:t>e</w:t>
            </w:r>
            <w:r w:rsidRPr="00DC5EC3">
              <w:rPr>
                <w:rFonts w:eastAsia="Tahoma"/>
                <w:b/>
                <w:w w:val="99"/>
                <w:sz w:val="24"/>
                <w:szCs w:val="24"/>
              </w:rPr>
              <w:t>luang</w:t>
            </w:r>
          </w:p>
          <w:p w:rsidR="00AF2605" w:rsidRPr="00DC5EC3" w:rsidRDefault="00AF2605" w:rsidP="00A75261">
            <w:pPr>
              <w:spacing w:line="276" w:lineRule="auto"/>
              <w:rPr>
                <w:sz w:val="24"/>
                <w:szCs w:val="24"/>
              </w:rPr>
            </w:pPr>
            <w:r w:rsidRPr="00DC5EC3">
              <w:rPr>
                <w:rFonts w:eastAsia="Tahoma"/>
                <w:b/>
                <w:w w:val="99"/>
                <w:sz w:val="24"/>
                <w:szCs w:val="24"/>
              </w:rPr>
              <w:t>Op</w:t>
            </w:r>
            <w:r w:rsidRPr="00DC5EC3">
              <w:rPr>
                <w:rFonts w:eastAsia="Tahoma"/>
                <w:b/>
                <w:spacing w:val="1"/>
                <w:w w:val="99"/>
                <w:sz w:val="24"/>
                <w:szCs w:val="24"/>
              </w:rPr>
              <w:t>p</w:t>
            </w:r>
            <w:r w:rsidRPr="00DC5EC3">
              <w:rPr>
                <w:rFonts w:eastAsia="Tahoma"/>
                <w:b/>
                <w:w w:val="99"/>
                <w:sz w:val="24"/>
                <w:szCs w:val="24"/>
              </w:rPr>
              <w:t>ortun</w:t>
            </w:r>
            <w:r w:rsidRPr="00DC5EC3">
              <w:rPr>
                <w:rFonts w:eastAsia="Tahoma"/>
                <w:b/>
                <w:spacing w:val="2"/>
                <w:w w:val="99"/>
                <w:sz w:val="24"/>
                <w:szCs w:val="24"/>
              </w:rPr>
              <w:t>i</w:t>
            </w:r>
            <w:r w:rsidRPr="00DC5EC3">
              <w:rPr>
                <w:rFonts w:eastAsia="Tahoma"/>
                <w:b/>
                <w:spacing w:val="-1"/>
                <w:w w:val="99"/>
                <w:sz w:val="24"/>
                <w:szCs w:val="24"/>
              </w:rPr>
              <w:t>t</w:t>
            </w:r>
            <w:r w:rsidRPr="00DC5EC3">
              <w:rPr>
                <w:rFonts w:eastAsia="Tahoma"/>
                <w:b/>
                <w:w w:val="99"/>
                <w:sz w:val="24"/>
                <w:szCs w:val="24"/>
              </w:rPr>
              <w:t>y</w:t>
            </w:r>
          </w:p>
        </w:tc>
        <w:tc>
          <w:tcPr>
            <w:tcW w:w="5953" w:type="dxa"/>
          </w:tcPr>
          <w:p w:rsidR="00AF2605" w:rsidRPr="00DC5EC3" w:rsidRDefault="00AF2605" w:rsidP="00A75261">
            <w:pPr>
              <w:pStyle w:val="ListParagraph"/>
              <w:numPr>
                <w:ilvl w:val="0"/>
                <w:numId w:val="5"/>
              </w:numPr>
              <w:spacing w:after="0"/>
              <w:ind w:left="457" w:hanging="457"/>
              <w:rPr>
                <w:rFonts w:ascii="Times New Roman" w:eastAsia="Tahoma" w:hAnsi="Times New Roman"/>
                <w:sz w:val="24"/>
                <w:szCs w:val="24"/>
              </w:rPr>
            </w:pPr>
            <w:r w:rsidRPr="00DC5EC3">
              <w:rPr>
                <w:rFonts w:ascii="Times New Roman" w:eastAsia="Tahoma" w:hAnsi="Times New Roman"/>
                <w:spacing w:val="-1"/>
                <w:sz w:val="24"/>
                <w:szCs w:val="24"/>
              </w:rPr>
              <w:t>T</w:t>
            </w:r>
            <w:r w:rsidRPr="00DC5EC3">
              <w:rPr>
                <w:rFonts w:ascii="Times New Roman" w:eastAsia="Tahoma" w:hAnsi="Times New Roman"/>
                <w:spacing w:val="1"/>
                <w:sz w:val="24"/>
                <w:szCs w:val="24"/>
              </w:rPr>
              <w:t>awa</w:t>
            </w:r>
            <w:r w:rsidRPr="00DC5EC3">
              <w:rPr>
                <w:rFonts w:ascii="Times New Roman" w:eastAsia="Tahoma" w:hAnsi="Times New Roman"/>
                <w:sz w:val="24"/>
                <w:szCs w:val="24"/>
              </w:rPr>
              <w:t>r</w:t>
            </w:r>
            <w:r w:rsidRPr="00DC5EC3">
              <w:rPr>
                <w:rFonts w:ascii="Times New Roman" w:eastAsia="Tahoma" w:hAnsi="Times New Roman"/>
                <w:spacing w:val="1"/>
                <w:sz w:val="24"/>
                <w:szCs w:val="24"/>
              </w:rPr>
              <w:t>a</w:t>
            </w:r>
            <w:r w:rsidRPr="00DC5EC3">
              <w:rPr>
                <w:rFonts w:ascii="Times New Roman" w:eastAsia="Tahoma" w:hAnsi="Times New Roman"/>
                <w:sz w:val="24"/>
                <w:szCs w:val="24"/>
              </w:rPr>
              <w:t>n</w:t>
            </w:r>
            <w:r w:rsidRPr="00DC5EC3">
              <w:rPr>
                <w:rFonts w:ascii="Times New Roman" w:eastAsia="Tahoma" w:hAnsi="Times New Roman"/>
                <w:spacing w:val="-9"/>
                <w:sz w:val="24"/>
                <w:szCs w:val="24"/>
              </w:rPr>
              <w:t xml:space="preserve"> </w:t>
            </w:r>
            <w:r w:rsidRPr="00DC5EC3">
              <w:rPr>
                <w:rFonts w:ascii="Times New Roman" w:eastAsia="Tahoma" w:hAnsi="Times New Roman"/>
                <w:spacing w:val="-1"/>
                <w:sz w:val="24"/>
                <w:szCs w:val="24"/>
              </w:rPr>
              <w:t>k</w:t>
            </w:r>
            <w:r w:rsidRPr="00DC5EC3">
              <w:rPr>
                <w:rFonts w:ascii="Times New Roman" w:eastAsia="Tahoma" w:hAnsi="Times New Roman"/>
                <w:spacing w:val="1"/>
                <w:sz w:val="24"/>
                <w:szCs w:val="24"/>
              </w:rPr>
              <w:t>e</w:t>
            </w:r>
            <w:r w:rsidRPr="00DC5EC3">
              <w:rPr>
                <w:rFonts w:ascii="Times New Roman" w:eastAsia="Tahoma" w:hAnsi="Times New Roman"/>
                <w:sz w:val="24"/>
                <w:szCs w:val="24"/>
              </w:rPr>
              <w:t>r</w:t>
            </w:r>
            <w:r w:rsidRPr="00DC5EC3">
              <w:rPr>
                <w:rFonts w:ascii="Times New Roman" w:eastAsia="Tahoma" w:hAnsi="Times New Roman"/>
                <w:spacing w:val="-1"/>
                <w:sz w:val="24"/>
                <w:szCs w:val="24"/>
              </w:rPr>
              <w:t>j</w:t>
            </w:r>
            <w:r w:rsidRPr="00DC5EC3">
              <w:rPr>
                <w:rFonts w:ascii="Times New Roman" w:eastAsia="Tahoma" w:hAnsi="Times New Roman"/>
                <w:spacing w:val="1"/>
                <w:sz w:val="24"/>
                <w:szCs w:val="24"/>
              </w:rPr>
              <w:t>a</w:t>
            </w:r>
            <w:r w:rsidRPr="00DC5EC3">
              <w:rPr>
                <w:rFonts w:ascii="Times New Roman" w:eastAsia="Tahoma" w:hAnsi="Times New Roman"/>
                <w:sz w:val="24"/>
                <w:szCs w:val="24"/>
              </w:rPr>
              <w:t>s</w:t>
            </w:r>
            <w:r w:rsidRPr="00DC5EC3">
              <w:rPr>
                <w:rFonts w:ascii="Times New Roman" w:eastAsia="Tahoma" w:hAnsi="Times New Roman"/>
                <w:spacing w:val="1"/>
                <w:sz w:val="24"/>
                <w:szCs w:val="24"/>
              </w:rPr>
              <w:t>a</w:t>
            </w:r>
            <w:r w:rsidRPr="00DC5EC3">
              <w:rPr>
                <w:rFonts w:ascii="Times New Roman" w:eastAsia="Tahoma" w:hAnsi="Times New Roman"/>
                <w:sz w:val="24"/>
                <w:szCs w:val="24"/>
              </w:rPr>
              <w:t>ma</w:t>
            </w:r>
            <w:r w:rsidRPr="00DC5EC3">
              <w:rPr>
                <w:rFonts w:ascii="Times New Roman" w:eastAsia="Tahoma" w:hAnsi="Times New Roman"/>
                <w:spacing w:val="-8"/>
                <w:sz w:val="24"/>
                <w:szCs w:val="24"/>
              </w:rPr>
              <w:t xml:space="preserve"> </w:t>
            </w:r>
            <w:proofErr w:type="gramStart"/>
            <w:r w:rsidRPr="00DC5EC3">
              <w:rPr>
                <w:rFonts w:ascii="Times New Roman" w:eastAsia="Tahoma" w:hAnsi="Times New Roman"/>
                <w:sz w:val="24"/>
                <w:szCs w:val="24"/>
              </w:rPr>
              <w:t xml:space="preserve">Penelitian </w:t>
            </w:r>
            <w:r w:rsidRPr="00DC5EC3">
              <w:rPr>
                <w:rFonts w:ascii="Times New Roman" w:eastAsia="Tahoma" w:hAnsi="Times New Roman"/>
                <w:spacing w:val="-4"/>
                <w:sz w:val="24"/>
                <w:szCs w:val="24"/>
              </w:rPr>
              <w:t xml:space="preserve"> </w:t>
            </w:r>
            <w:r w:rsidRPr="00DC5EC3">
              <w:rPr>
                <w:rFonts w:ascii="Times New Roman" w:eastAsia="Tahoma" w:hAnsi="Times New Roman"/>
                <w:spacing w:val="2"/>
                <w:sz w:val="24"/>
                <w:szCs w:val="24"/>
              </w:rPr>
              <w:t>c</w:t>
            </w:r>
            <w:r w:rsidRPr="00DC5EC3">
              <w:rPr>
                <w:rFonts w:ascii="Times New Roman" w:eastAsia="Tahoma" w:hAnsi="Times New Roman"/>
                <w:spacing w:val="1"/>
                <w:sz w:val="24"/>
                <w:szCs w:val="24"/>
              </w:rPr>
              <w:t>u</w:t>
            </w:r>
            <w:r w:rsidRPr="00DC5EC3">
              <w:rPr>
                <w:rFonts w:ascii="Times New Roman" w:eastAsia="Tahoma" w:hAnsi="Times New Roman"/>
                <w:spacing w:val="-1"/>
                <w:sz w:val="24"/>
                <w:szCs w:val="24"/>
              </w:rPr>
              <w:t>ku</w:t>
            </w:r>
            <w:r w:rsidRPr="00DC5EC3">
              <w:rPr>
                <w:rFonts w:ascii="Times New Roman" w:eastAsia="Tahoma" w:hAnsi="Times New Roman"/>
                <w:sz w:val="24"/>
                <w:szCs w:val="24"/>
              </w:rPr>
              <w:t>p</w:t>
            </w:r>
            <w:proofErr w:type="gramEnd"/>
            <w:r w:rsidRPr="00DC5EC3">
              <w:rPr>
                <w:rFonts w:ascii="Times New Roman" w:eastAsia="Tahoma" w:hAnsi="Times New Roman"/>
                <w:spacing w:val="-5"/>
                <w:sz w:val="24"/>
                <w:szCs w:val="24"/>
              </w:rPr>
              <w:t xml:space="preserve"> </w:t>
            </w:r>
            <w:r w:rsidRPr="00DC5EC3">
              <w:rPr>
                <w:rFonts w:ascii="Times New Roman" w:eastAsia="Tahoma" w:hAnsi="Times New Roman"/>
                <w:sz w:val="24"/>
                <w:szCs w:val="24"/>
              </w:rPr>
              <w:t>b</w:t>
            </w:r>
            <w:r w:rsidRPr="00DC5EC3">
              <w:rPr>
                <w:rFonts w:ascii="Times New Roman" w:eastAsia="Tahoma" w:hAnsi="Times New Roman"/>
                <w:spacing w:val="1"/>
                <w:sz w:val="24"/>
                <w:szCs w:val="24"/>
              </w:rPr>
              <w:t>an</w:t>
            </w:r>
            <w:r w:rsidRPr="00DC5EC3">
              <w:rPr>
                <w:rFonts w:ascii="Times New Roman" w:eastAsia="Tahoma" w:hAnsi="Times New Roman"/>
                <w:spacing w:val="-1"/>
                <w:sz w:val="24"/>
                <w:szCs w:val="24"/>
              </w:rPr>
              <w:t>y</w:t>
            </w:r>
            <w:r w:rsidRPr="00DC5EC3">
              <w:rPr>
                <w:rFonts w:ascii="Times New Roman" w:eastAsia="Tahoma" w:hAnsi="Times New Roman"/>
                <w:spacing w:val="1"/>
                <w:sz w:val="24"/>
                <w:szCs w:val="24"/>
              </w:rPr>
              <w:t>a</w:t>
            </w:r>
            <w:r w:rsidRPr="00DC5EC3">
              <w:rPr>
                <w:rFonts w:ascii="Times New Roman" w:eastAsia="Tahoma" w:hAnsi="Times New Roman"/>
                <w:spacing w:val="-1"/>
                <w:sz w:val="24"/>
                <w:szCs w:val="24"/>
              </w:rPr>
              <w:t>k</w:t>
            </w:r>
            <w:r w:rsidRPr="00DC5EC3">
              <w:rPr>
                <w:rFonts w:ascii="Times New Roman" w:eastAsia="Tahoma" w:hAnsi="Times New Roman"/>
                <w:sz w:val="24"/>
                <w:szCs w:val="24"/>
              </w:rPr>
              <w:t>.</w:t>
            </w:r>
          </w:p>
          <w:p w:rsidR="00AF2605" w:rsidRPr="00DC5EC3" w:rsidRDefault="00AF2605" w:rsidP="00A75261">
            <w:pPr>
              <w:pStyle w:val="ListParagraph"/>
              <w:numPr>
                <w:ilvl w:val="0"/>
                <w:numId w:val="5"/>
              </w:numPr>
              <w:spacing w:after="0"/>
              <w:ind w:left="457" w:hanging="457"/>
              <w:rPr>
                <w:rFonts w:ascii="Times New Roman" w:eastAsia="Tahoma" w:hAnsi="Times New Roman"/>
                <w:sz w:val="24"/>
                <w:szCs w:val="24"/>
              </w:rPr>
            </w:pPr>
            <w:r w:rsidRPr="00DC5EC3">
              <w:rPr>
                <w:rFonts w:ascii="Times New Roman" w:eastAsia="Tahoma" w:hAnsi="Times New Roman"/>
                <w:sz w:val="24"/>
                <w:szCs w:val="24"/>
              </w:rPr>
              <w:t>A</w:t>
            </w:r>
            <w:r w:rsidRPr="00DC5EC3">
              <w:rPr>
                <w:rFonts w:ascii="Times New Roman" w:eastAsia="Tahoma" w:hAnsi="Times New Roman"/>
                <w:spacing w:val="1"/>
                <w:sz w:val="24"/>
                <w:szCs w:val="24"/>
              </w:rPr>
              <w:t>da</w:t>
            </w:r>
            <w:r w:rsidRPr="00DC5EC3">
              <w:rPr>
                <w:rFonts w:ascii="Times New Roman" w:eastAsia="Tahoma" w:hAnsi="Times New Roman"/>
                <w:spacing w:val="-1"/>
                <w:sz w:val="24"/>
                <w:szCs w:val="24"/>
              </w:rPr>
              <w:t>ny</w:t>
            </w:r>
            <w:r w:rsidRPr="00DC5EC3">
              <w:rPr>
                <w:rFonts w:ascii="Times New Roman" w:eastAsia="Tahoma" w:hAnsi="Times New Roman"/>
                <w:sz w:val="24"/>
                <w:szCs w:val="24"/>
              </w:rPr>
              <w:t>a</w:t>
            </w:r>
            <w:r w:rsidRPr="00DC5EC3">
              <w:rPr>
                <w:rFonts w:ascii="Times New Roman" w:eastAsia="Tahoma" w:hAnsi="Times New Roman"/>
                <w:spacing w:val="-6"/>
                <w:sz w:val="24"/>
                <w:szCs w:val="24"/>
              </w:rPr>
              <w:t xml:space="preserve"> </w:t>
            </w:r>
            <w:r w:rsidRPr="00DC5EC3">
              <w:rPr>
                <w:rFonts w:ascii="Times New Roman" w:eastAsia="Tahoma" w:hAnsi="Times New Roman"/>
                <w:sz w:val="24"/>
                <w:szCs w:val="24"/>
              </w:rPr>
              <w:t>p</w:t>
            </w:r>
            <w:r w:rsidRPr="00DC5EC3">
              <w:rPr>
                <w:rFonts w:ascii="Times New Roman" w:eastAsia="Tahoma" w:hAnsi="Times New Roman"/>
                <w:spacing w:val="1"/>
                <w:sz w:val="24"/>
                <w:szCs w:val="24"/>
              </w:rPr>
              <w:t>e</w:t>
            </w:r>
            <w:r w:rsidRPr="00DC5EC3">
              <w:rPr>
                <w:rFonts w:ascii="Times New Roman" w:eastAsia="Tahoma" w:hAnsi="Times New Roman"/>
                <w:spacing w:val="-1"/>
                <w:sz w:val="24"/>
                <w:szCs w:val="24"/>
              </w:rPr>
              <w:t>n</w:t>
            </w:r>
            <w:r w:rsidRPr="00DC5EC3">
              <w:rPr>
                <w:rFonts w:ascii="Times New Roman" w:eastAsia="Tahoma" w:hAnsi="Times New Roman"/>
                <w:sz w:val="24"/>
                <w:szCs w:val="24"/>
              </w:rPr>
              <w:t>g</w:t>
            </w:r>
            <w:r w:rsidRPr="00DC5EC3">
              <w:rPr>
                <w:rFonts w:ascii="Times New Roman" w:eastAsia="Tahoma" w:hAnsi="Times New Roman"/>
                <w:spacing w:val="1"/>
                <w:sz w:val="24"/>
                <w:szCs w:val="24"/>
              </w:rPr>
              <w:t>ak</w:t>
            </w:r>
            <w:r w:rsidRPr="00DC5EC3">
              <w:rPr>
                <w:rFonts w:ascii="Times New Roman" w:eastAsia="Tahoma" w:hAnsi="Times New Roman"/>
                <w:spacing w:val="-1"/>
                <w:sz w:val="24"/>
                <w:szCs w:val="24"/>
              </w:rPr>
              <w:t>u</w:t>
            </w:r>
            <w:r w:rsidRPr="00DC5EC3">
              <w:rPr>
                <w:rFonts w:ascii="Times New Roman" w:eastAsia="Tahoma" w:hAnsi="Times New Roman"/>
                <w:spacing w:val="1"/>
                <w:sz w:val="24"/>
                <w:szCs w:val="24"/>
              </w:rPr>
              <w:t>a</w:t>
            </w:r>
            <w:r w:rsidRPr="00DC5EC3">
              <w:rPr>
                <w:rFonts w:ascii="Times New Roman" w:eastAsia="Tahoma" w:hAnsi="Times New Roman"/>
                <w:sz w:val="24"/>
                <w:szCs w:val="24"/>
              </w:rPr>
              <w:t>n</w:t>
            </w:r>
            <w:r w:rsidRPr="00DC5EC3">
              <w:rPr>
                <w:rFonts w:ascii="Times New Roman" w:eastAsia="Tahoma" w:hAnsi="Times New Roman"/>
                <w:spacing w:val="-11"/>
                <w:sz w:val="24"/>
                <w:szCs w:val="24"/>
              </w:rPr>
              <w:t xml:space="preserve"> </w:t>
            </w:r>
            <w:r w:rsidRPr="00DC5EC3">
              <w:rPr>
                <w:rFonts w:ascii="Times New Roman" w:eastAsia="Tahoma" w:hAnsi="Times New Roman"/>
                <w:sz w:val="24"/>
                <w:szCs w:val="24"/>
              </w:rPr>
              <w:t>d</w:t>
            </w:r>
            <w:r w:rsidRPr="00DC5EC3">
              <w:rPr>
                <w:rFonts w:ascii="Times New Roman" w:eastAsia="Tahoma" w:hAnsi="Times New Roman"/>
                <w:spacing w:val="1"/>
                <w:sz w:val="24"/>
                <w:szCs w:val="24"/>
              </w:rPr>
              <w:t>a</w:t>
            </w:r>
            <w:r w:rsidRPr="00DC5EC3">
              <w:rPr>
                <w:rFonts w:ascii="Times New Roman" w:eastAsia="Tahoma" w:hAnsi="Times New Roman"/>
                <w:sz w:val="24"/>
                <w:szCs w:val="24"/>
              </w:rPr>
              <w:t>ri</w:t>
            </w:r>
            <w:r w:rsidRPr="00DC5EC3">
              <w:rPr>
                <w:rFonts w:ascii="Times New Roman" w:eastAsia="Tahoma" w:hAnsi="Times New Roman"/>
                <w:spacing w:val="-3"/>
                <w:sz w:val="24"/>
                <w:szCs w:val="24"/>
              </w:rPr>
              <w:t xml:space="preserve"> </w:t>
            </w:r>
            <w:r w:rsidRPr="00DC5EC3">
              <w:rPr>
                <w:rFonts w:ascii="Times New Roman" w:eastAsia="Tahoma" w:hAnsi="Times New Roman"/>
                <w:sz w:val="24"/>
                <w:szCs w:val="24"/>
              </w:rPr>
              <w:t xml:space="preserve">Pemda </w:t>
            </w:r>
            <w:proofErr w:type="gramStart"/>
            <w:r w:rsidRPr="00DC5EC3">
              <w:rPr>
                <w:rFonts w:ascii="Times New Roman" w:eastAsia="Tahoma" w:hAnsi="Times New Roman"/>
                <w:sz w:val="24"/>
                <w:szCs w:val="24"/>
              </w:rPr>
              <w:t xml:space="preserve">Aceh </w:t>
            </w:r>
            <w:r w:rsidRPr="00DC5EC3">
              <w:rPr>
                <w:rFonts w:ascii="Times New Roman" w:eastAsia="Tahoma" w:hAnsi="Times New Roman"/>
                <w:spacing w:val="-7"/>
                <w:sz w:val="24"/>
                <w:szCs w:val="24"/>
              </w:rPr>
              <w:t xml:space="preserve"> </w:t>
            </w:r>
            <w:r w:rsidRPr="00DC5EC3">
              <w:rPr>
                <w:rFonts w:ascii="Times New Roman" w:eastAsia="Tahoma" w:hAnsi="Times New Roman"/>
                <w:spacing w:val="1"/>
                <w:sz w:val="24"/>
                <w:szCs w:val="24"/>
              </w:rPr>
              <w:t>te</w:t>
            </w:r>
            <w:r w:rsidRPr="00DC5EC3">
              <w:rPr>
                <w:rFonts w:ascii="Times New Roman" w:eastAsia="Tahoma" w:hAnsi="Times New Roman"/>
                <w:sz w:val="24"/>
                <w:szCs w:val="24"/>
              </w:rPr>
              <w:t>rha</w:t>
            </w:r>
            <w:r w:rsidRPr="00DC5EC3">
              <w:rPr>
                <w:rFonts w:ascii="Times New Roman" w:eastAsia="Tahoma" w:hAnsi="Times New Roman"/>
                <w:spacing w:val="1"/>
                <w:sz w:val="24"/>
                <w:szCs w:val="24"/>
              </w:rPr>
              <w:t>da</w:t>
            </w:r>
            <w:r w:rsidRPr="00DC5EC3">
              <w:rPr>
                <w:rFonts w:ascii="Times New Roman" w:eastAsia="Tahoma" w:hAnsi="Times New Roman"/>
                <w:sz w:val="24"/>
                <w:szCs w:val="24"/>
              </w:rPr>
              <w:t>p</w:t>
            </w:r>
            <w:proofErr w:type="gramEnd"/>
            <w:r w:rsidRPr="00DC5EC3">
              <w:rPr>
                <w:rFonts w:ascii="Times New Roman" w:eastAsia="Tahoma" w:hAnsi="Times New Roman"/>
                <w:spacing w:val="-8"/>
                <w:sz w:val="24"/>
                <w:szCs w:val="24"/>
              </w:rPr>
              <w:t xml:space="preserve"> </w:t>
            </w:r>
            <w:r w:rsidRPr="00DC5EC3">
              <w:rPr>
                <w:rFonts w:ascii="Times New Roman" w:eastAsia="Tahoma" w:hAnsi="Times New Roman"/>
                <w:sz w:val="24"/>
                <w:szCs w:val="24"/>
              </w:rPr>
              <w:t>p</w:t>
            </w:r>
            <w:r w:rsidRPr="00DC5EC3">
              <w:rPr>
                <w:rFonts w:ascii="Times New Roman" w:eastAsia="Tahoma" w:hAnsi="Times New Roman"/>
                <w:spacing w:val="1"/>
                <w:sz w:val="24"/>
                <w:szCs w:val="24"/>
              </w:rPr>
              <w:t>e</w:t>
            </w:r>
            <w:r w:rsidRPr="00DC5EC3">
              <w:rPr>
                <w:rFonts w:ascii="Times New Roman" w:eastAsia="Tahoma" w:hAnsi="Times New Roman"/>
                <w:sz w:val="24"/>
                <w:szCs w:val="24"/>
              </w:rPr>
              <w:t>r</w:t>
            </w:r>
            <w:r w:rsidRPr="00DC5EC3">
              <w:rPr>
                <w:rFonts w:ascii="Times New Roman" w:eastAsia="Tahoma" w:hAnsi="Times New Roman"/>
                <w:spacing w:val="1"/>
                <w:sz w:val="24"/>
                <w:szCs w:val="24"/>
              </w:rPr>
              <w:t>a</w:t>
            </w:r>
            <w:r w:rsidRPr="00DC5EC3">
              <w:rPr>
                <w:rFonts w:ascii="Times New Roman" w:eastAsia="Tahoma" w:hAnsi="Times New Roman"/>
                <w:sz w:val="24"/>
                <w:szCs w:val="24"/>
              </w:rPr>
              <w:t>n</w:t>
            </w:r>
            <w:r w:rsidRPr="00DC5EC3">
              <w:rPr>
                <w:rFonts w:ascii="Times New Roman" w:eastAsia="Tahoma" w:hAnsi="Times New Roman"/>
                <w:spacing w:val="-6"/>
                <w:sz w:val="24"/>
                <w:szCs w:val="24"/>
              </w:rPr>
              <w:t xml:space="preserve"> </w:t>
            </w:r>
            <w:r w:rsidRPr="00DC5EC3">
              <w:rPr>
                <w:rFonts w:ascii="Times New Roman" w:eastAsia="Tahoma" w:hAnsi="Times New Roman"/>
                <w:sz w:val="24"/>
                <w:szCs w:val="24"/>
              </w:rPr>
              <w:t>d</w:t>
            </w:r>
            <w:r w:rsidRPr="00DC5EC3">
              <w:rPr>
                <w:rFonts w:ascii="Times New Roman" w:eastAsia="Tahoma" w:hAnsi="Times New Roman"/>
                <w:spacing w:val="1"/>
                <w:sz w:val="24"/>
                <w:szCs w:val="24"/>
              </w:rPr>
              <w:t>a</w:t>
            </w:r>
            <w:r w:rsidRPr="00DC5EC3">
              <w:rPr>
                <w:rFonts w:ascii="Times New Roman" w:eastAsia="Tahoma" w:hAnsi="Times New Roman"/>
                <w:sz w:val="24"/>
                <w:szCs w:val="24"/>
              </w:rPr>
              <w:t>n t</w:t>
            </w:r>
            <w:r w:rsidRPr="00DC5EC3">
              <w:rPr>
                <w:rFonts w:ascii="Times New Roman" w:eastAsia="Tahoma" w:hAnsi="Times New Roman"/>
                <w:spacing w:val="1"/>
                <w:sz w:val="24"/>
                <w:szCs w:val="24"/>
              </w:rPr>
              <w:t>a</w:t>
            </w:r>
            <w:r w:rsidRPr="00DC5EC3">
              <w:rPr>
                <w:rFonts w:ascii="Times New Roman" w:eastAsia="Tahoma" w:hAnsi="Times New Roman"/>
                <w:spacing w:val="-1"/>
                <w:sz w:val="24"/>
                <w:szCs w:val="24"/>
              </w:rPr>
              <w:t>n</w:t>
            </w:r>
            <w:r w:rsidRPr="00DC5EC3">
              <w:rPr>
                <w:rFonts w:ascii="Times New Roman" w:eastAsia="Tahoma" w:hAnsi="Times New Roman"/>
                <w:sz w:val="24"/>
                <w:szCs w:val="24"/>
              </w:rPr>
              <w:t>ggu</w:t>
            </w:r>
            <w:r w:rsidRPr="00DC5EC3">
              <w:rPr>
                <w:rFonts w:ascii="Times New Roman" w:eastAsia="Tahoma" w:hAnsi="Times New Roman"/>
                <w:spacing w:val="-1"/>
                <w:sz w:val="24"/>
                <w:szCs w:val="24"/>
              </w:rPr>
              <w:t>n</w:t>
            </w:r>
            <w:r w:rsidRPr="00DC5EC3">
              <w:rPr>
                <w:rFonts w:ascii="Times New Roman" w:eastAsia="Tahoma" w:hAnsi="Times New Roman"/>
                <w:sz w:val="24"/>
                <w:szCs w:val="24"/>
              </w:rPr>
              <w:t>g</w:t>
            </w:r>
            <w:r w:rsidRPr="00DC5EC3">
              <w:rPr>
                <w:rFonts w:ascii="Times New Roman" w:eastAsia="Tahoma" w:hAnsi="Times New Roman"/>
                <w:spacing w:val="-5"/>
                <w:sz w:val="24"/>
                <w:szCs w:val="24"/>
              </w:rPr>
              <w:t xml:space="preserve">    </w:t>
            </w:r>
            <w:r w:rsidRPr="00DC5EC3">
              <w:rPr>
                <w:rFonts w:ascii="Times New Roman" w:eastAsia="Tahoma" w:hAnsi="Times New Roman"/>
                <w:spacing w:val="-1"/>
                <w:sz w:val="24"/>
                <w:szCs w:val="24"/>
              </w:rPr>
              <w:t xml:space="preserve">jawab Poltekkes ( pernah menerima bantuan Pemda ) </w:t>
            </w:r>
            <w:r w:rsidRPr="00DC5EC3">
              <w:rPr>
                <w:rFonts w:ascii="Times New Roman" w:eastAsia="Tahoma" w:hAnsi="Times New Roman"/>
                <w:sz w:val="24"/>
                <w:szCs w:val="24"/>
              </w:rPr>
              <w:t>.</w:t>
            </w:r>
          </w:p>
          <w:p w:rsidR="00AF2605" w:rsidRPr="00DC5EC3" w:rsidRDefault="00AF2605" w:rsidP="00A75261">
            <w:pPr>
              <w:pStyle w:val="ListParagraph"/>
              <w:numPr>
                <w:ilvl w:val="0"/>
                <w:numId w:val="5"/>
              </w:numPr>
              <w:spacing w:after="0"/>
              <w:ind w:left="457" w:hanging="457"/>
              <w:rPr>
                <w:rFonts w:ascii="Times New Roman" w:eastAsia="Tahoma" w:hAnsi="Times New Roman"/>
                <w:sz w:val="24"/>
                <w:szCs w:val="24"/>
              </w:rPr>
            </w:pPr>
            <w:r w:rsidRPr="00DC5EC3">
              <w:rPr>
                <w:rFonts w:ascii="Times New Roman" w:eastAsia="Tahoma" w:hAnsi="Times New Roman"/>
                <w:sz w:val="24"/>
                <w:szCs w:val="24"/>
              </w:rPr>
              <w:t>M</w:t>
            </w:r>
            <w:r w:rsidRPr="00DC5EC3">
              <w:rPr>
                <w:rFonts w:ascii="Times New Roman" w:eastAsia="Tahoma" w:hAnsi="Times New Roman"/>
                <w:spacing w:val="1"/>
                <w:sz w:val="24"/>
                <w:szCs w:val="24"/>
              </w:rPr>
              <w:t>a</w:t>
            </w:r>
            <w:r w:rsidRPr="00DC5EC3">
              <w:rPr>
                <w:rFonts w:ascii="Times New Roman" w:eastAsia="Tahoma" w:hAnsi="Times New Roman"/>
                <w:sz w:val="24"/>
                <w:szCs w:val="24"/>
              </w:rPr>
              <w:t>sih</w:t>
            </w:r>
            <w:r w:rsidRPr="00DC5EC3">
              <w:rPr>
                <w:rFonts w:ascii="Times New Roman" w:eastAsia="Tahoma" w:hAnsi="Times New Roman"/>
                <w:spacing w:val="-6"/>
                <w:sz w:val="24"/>
                <w:szCs w:val="24"/>
              </w:rPr>
              <w:t xml:space="preserve"> </w:t>
            </w:r>
            <w:r w:rsidRPr="00DC5EC3">
              <w:rPr>
                <w:rFonts w:ascii="Times New Roman" w:eastAsia="Tahoma" w:hAnsi="Times New Roman"/>
                <w:sz w:val="24"/>
                <w:szCs w:val="24"/>
              </w:rPr>
              <w:t>b</w:t>
            </w:r>
            <w:r w:rsidRPr="00DC5EC3">
              <w:rPr>
                <w:rFonts w:ascii="Times New Roman" w:eastAsia="Tahoma" w:hAnsi="Times New Roman"/>
                <w:spacing w:val="1"/>
                <w:sz w:val="24"/>
                <w:szCs w:val="24"/>
              </w:rPr>
              <w:t>an</w:t>
            </w:r>
            <w:r w:rsidRPr="00DC5EC3">
              <w:rPr>
                <w:rFonts w:ascii="Times New Roman" w:eastAsia="Tahoma" w:hAnsi="Times New Roman"/>
                <w:spacing w:val="-1"/>
                <w:sz w:val="24"/>
                <w:szCs w:val="24"/>
              </w:rPr>
              <w:t>y</w:t>
            </w:r>
            <w:r w:rsidRPr="00DC5EC3">
              <w:rPr>
                <w:rFonts w:ascii="Times New Roman" w:eastAsia="Tahoma" w:hAnsi="Times New Roman"/>
                <w:spacing w:val="1"/>
                <w:sz w:val="24"/>
                <w:szCs w:val="24"/>
              </w:rPr>
              <w:t>a</w:t>
            </w:r>
            <w:r w:rsidRPr="00DC5EC3">
              <w:rPr>
                <w:rFonts w:ascii="Times New Roman" w:eastAsia="Tahoma" w:hAnsi="Times New Roman"/>
                <w:sz w:val="24"/>
                <w:szCs w:val="24"/>
              </w:rPr>
              <w:t>k</w:t>
            </w:r>
            <w:r w:rsidRPr="00DC5EC3">
              <w:rPr>
                <w:rFonts w:ascii="Times New Roman" w:eastAsia="Tahoma" w:hAnsi="Times New Roman"/>
                <w:spacing w:val="-7"/>
                <w:sz w:val="24"/>
                <w:szCs w:val="24"/>
              </w:rPr>
              <w:t xml:space="preserve"> </w:t>
            </w:r>
            <w:r w:rsidRPr="00DC5EC3">
              <w:rPr>
                <w:rFonts w:ascii="Times New Roman" w:eastAsia="Tahoma" w:hAnsi="Times New Roman"/>
                <w:sz w:val="24"/>
                <w:szCs w:val="24"/>
              </w:rPr>
              <w:t>kearifan lokal</w:t>
            </w:r>
            <w:r w:rsidRPr="00DC5EC3">
              <w:rPr>
                <w:rFonts w:ascii="Times New Roman" w:eastAsia="Tahoma" w:hAnsi="Times New Roman"/>
                <w:spacing w:val="-7"/>
                <w:sz w:val="24"/>
                <w:szCs w:val="24"/>
              </w:rPr>
              <w:t xml:space="preserve"> </w:t>
            </w:r>
            <w:r w:rsidRPr="00DC5EC3">
              <w:rPr>
                <w:rFonts w:ascii="Times New Roman" w:eastAsia="Tahoma" w:hAnsi="Times New Roman"/>
                <w:spacing w:val="-1"/>
                <w:sz w:val="24"/>
                <w:szCs w:val="24"/>
              </w:rPr>
              <w:t>y</w:t>
            </w:r>
            <w:r w:rsidRPr="00DC5EC3">
              <w:rPr>
                <w:rFonts w:ascii="Times New Roman" w:eastAsia="Tahoma" w:hAnsi="Times New Roman"/>
                <w:spacing w:val="1"/>
                <w:sz w:val="24"/>
                <w:szCs w:val="24"/>
              </w:rPr>
              <w:t>a</w:t>
            </w:r>
            <w:r w:rsidRPr="00DC5EC3">
              <w:rPr>
                <w:rFonts w:ascii="Times New Roman" w:eastAsia="Tahoma" w:hAnsi="Times New Roman"/>
                <w:spacing w:val="-1"/>
                <w:sz w:val="24"/>
                <w:szCs w:val="24"/>
              </w:rPr>
              <w:t>n</w:t>
            </w:r>
            <w:r w:rsidRPr="00DC5EC3">
              <w:rPr>
                <w:rFonts w:ascii="Times New Roman" w:eastAsia="Tahoma" w:hAnsi="Times New Roman"/>
                <w:sz w:val="24"/>
                <w:szCs w:val="24"/>
              </w:rPr>
              <w:t>g</w:t>
            </w:r>
            <w:r w:rsidRPr="00DC5EC3">
              <w:rPr>
                <w:rFonts w:ascii="Times New Roman" w:eastAsia="Tahoma" w:hAnsi="Times New Roman"/>
                <w:spacing w:val="-1"/>
                <w:sz w:val="24"/>
                <w:szCs w:val="24"/>
              </w:rPr>
              <w:t xml:space="preserve"> </w:t>
            </w:r>
            <w:r w:rsidRPr="00DC5EC3">
              <w:rPr>
                <w:rFonts w:ascii="Times New Roman" w:eastAsia="Tahoma" w:hAnsi="Times New Roman"/>
                <w:sz w:val="24"/>
                <w:szCs w:val="24"/>
              </w:rPr>
              <w:t>b</w:t>
            </w:r>
            <w:r w:rsidRPr="00DC5EC3">
              <w:rPr>
                <w:rFonts w:ascii="Times New Roman" w:eastAsia="Tahoma" w:hAnsi="Times New Roman"/>
                <w:spacing w:val="1"/>
                <w:sz w:val="24"/>
                <w:szCs w:val="24"/>
              </w:rPr>
              <w:t>e</w:t>
            </w:r>
            <w:r w:rsidRPr="00DC5EC3">
              <w:rPr>
                <w:rFonts w:ascii="Times New Roman" w:eastAsia="Tahoma" w:hAnsi="Times New Roman"/>
                <w:spacing w:val="2"/>
                <w:sz w:val="24"/>
                <w:szCs w:val="24"/>
              </w:rPr>
              <w:t>l</w:t>
            </w:r>
            <w:r w:rsidRPr="00DC5EC3">
              <w:rPr>
                <w:rFonts w:ascii="Times New Roman" w:eastAsia="Tahoma" w:hAnsi="Times New Roman"/>
                <w:spacing w:val="-1"/>
                <w:sz w:val="24"/>
                <w:szCs w:val="24"/>
              </w:rPr>
              <w:t>u</w:t>
            </w:r>
            <w:r w:rsidRPr="00DC5EC3">
              <w:rPr>
                <w:rFonts w:ascii="Times New Roman" w:eastAsia="Tahoma" w:hAnsi="Times New Roman"/>
                <w:sz w:val="24"/>
                <w:szCs w:val="24"/>
              </w:rPr>
              <w:t>m</w:t>
            </w:r>
            <w:r w:rsidRPr="00DC5EC3">
              <w:rPr>
                <w:rFonts w:ascii="Times New Roman" w:eastAsia="Tahoma" w:hAnsi="Times New Roman"/>
                <w:spacing w:val="-5"/>
                <w:sz w:val="24"/>
                <w:szCs w:val="24"/>
              </w:rPr>
              <w:t xml:space="preserve"> </w:t>
            </w:r>
            <w:r w:rsidRPr="00DC5EC3">
              <w:rPr>
                <w:rFonts w:ascii="Times New Roman" w:eastAsia="Tahoma" w:hAnsi="Times New Roman"/>
                <w:spacing w:val="1"/>
                <w:sz w:val="24"/>
                <w:szCs w:val="24"/>
              </w:rPr>
              <w:t xml:space="preserve">tersentuh penelitian </w:t>
            </w:r>
          </w:p>
          <w:p w:rsidR="00AF2605" w:rsidRPr="00DC5EC3" w:rsidRDefault="00AF2605" w:rsidP="00A75261">
            <w:pPr>
              <w:pStyle w:val="ListParagraph"/>
              <w:numPr>
                <w:ilvl w:val="0"/>
                <w:numId w:val="5"/>
              </w:numPr>
              <w:spacing w:after="0"/>
              <w:ind w:left="457" w:right="580" w:hanging="457"/>
              <w:rPr>
                <w:rFonts w:ascii="Times New Roman" w:eastAsia="Tahoma" w:hAnsi="Times New Roman"/>
                <w:sz w:val="24"/>
                <w:szCs w:val="24"/>
              </w:rPr>
            </w:pPr>
            <w:r w:rsidRPr="00DC5EC3">
              <w:rPr>
                <w:rFonts w:ascii="Times New Roman" w:eastAsia="Tahoma" w:hAnsi="Times New Roman"/>
                <w:sz w:val="24"/>
                <w:szCs w:val="24"/>
              </w:rPr>
              <w:t>M</w:t>
            </w:r>
            <w:r w:rsidRPr="00DC5EC3">
              <w:rPr>
                <w:rFonts w:ascii="Times New Roman" w:eastAsia="Tahoma" w:hAnsi="Times New Roman"/>
                <w:spacing w:val="1"/>
                <w:sz w:val="24"/>
                <w:szCs w:val="24"/>
              </w:rPr>
              <w:t>a</w:t>
            </w:r>
            <w:r w:rsidRPr="00DC5EC3">
              <w:rPr>
                <w:rFonts w:ascii="Times New Roman" w:eastAsia="Tahoma" w:hAnsi="Times New Roman"/>
                <w:sz w:val="24"/>
                <w:szCs w:val="24"/>
              </w:rPr>
              <w:t>s</w:t>
            </w:r>
            <w:r w:rsidRPr="00DC5EC3">
              <w:rPr>
                <w:rFonts w:ascii="Times New Roman" w:eastAsia="Tahoma" w:hAnsi="Times New Roman"/>
                <w:spacing w:val="-1"/>
                <w:sz w:val="24"/>
                <w:szCs w:val="24"/>
              </w:rPr>
              <w:t>y</w:t>
            </w:r>
            <w:r w:rsidRPr="00DC5EC3">
              <w:rPr>
                <w:rFonts w:ascii="Times New Roman" w:eastAsia="Tahoma" w:hAnsi="Times New Roman"/>
                <w:spacing w:val="1"/>
                <w:sz w:val="24"/>
                <w:szCs w:val="24"/>
              </w:rPr>
              <w:t>a</w:t>
            </w:r>
            <w:r w:rsidRPr="00DC5EC3">
              <w:rPr>
                <w:rFonts w:ascii="Times New Roman" w:eastAsia="Tahoma" w:hAnsi="Times New Roman"/>
                <w:sz w:val="24"/>
                <w:szCs w:val="24"/>
              </w:rPr>
              <w:t>r</w:t>
            </w:r>
            <w:r w:rsidRPr="00DC5EC3">
              <w:rPr>
                <w:rFonts w:ascii="Times New Roman" w:eastAsia="Tahoma" w:hAnsi="Times New Roman"/>
                <w:spacing w:val="1"/>
                <w:sz w:val="24"/>
                <w:szCs w:val="24"/>
              </w:rPr>
              <w:t>a</w:t>
            </w:r>
            <w:r w:rsidRPr="00DC5EC3">
              <w:rPr>
                <w:rFonts w:ascii="Times New Roman" w:eastAsia="Tahoma" w:hAnsi="Times New Roman"/>
                <w:spacing w:val="-1"/>
                <w:sz w:val="24"/>
                <w:szCs w:val="24"/>
              </w:rPr>
              <w:t>k</w:t>
            </w:r>
            <w:r w:rsidRPr="00DC5EC3">
              <w:rPr>
                <w:rFonts w:ascii="Times New Roman" w:eastAsia="Tahoma" w:hAnsi="Times New Roman"/>
                <w:spacing w:val="1"/>
                <w:sz w:val="24"/>
                <w:szCs w:val="24"/>
              </w:rPr>
              <w:t>a</w:t>
            </w:r>
            <w:r w:rsidRPr="00DC5EC3">
              <w:rPr>
                <w:rFonts w:ascii="Times New Roman" w:eastAsia="Tahoma" w:hAnsi="Times New Roman"/>
                <w:sz w:val="24"/>
                <w:szCs w:val="24"/>
              </w:rPr>
              <w:t>t</w:t>
            </w:r>
            <w:r w:rsidRPr="00DC5EC3">
              <w:rPr>
                <w:rFonts w:ascii="Times New Roman" w:eastAsia="Tahoma" w:hAnsi="Times New Roman"/>
                <w:spacing w:val="-10"/>
                <w:sz w:val="24"/>
                <w:szCs w:val="24"/>
              </w:rPr>
              <w:t xml:space="preserve"> </w:t>
            </w:r>
            <w:r w:rsidRPr="00DC5EC3">
              <w:rPr>
                <w:rFonts w:ascii="Times New Roman" w:eastAsia="Tahoma" w:hAnsi="Times New Roman"/>
                <w:spacing w:val="1"/>
                <w:sz w:val="24"/>
                <w:szCs w:val="24"/>
              </w:rPr>
              <w:t>ma</w:t>
            </w:r>
            <w:r w:rsidRPr="00DC5EC3">
              <w:rPr>
                <w:rFonts w:ascii="Times New Roman" w:eastAsia="Tahoma" w:hAnsi="Times New Roman"/>
                <w:sz w:val="24"/>
                <w:szCs w:val="24"/>
              </w:rPr>
              <w:t>sih</w:t>
            </w:r>
            <w:r w:rsidRPr="00DC5EC3">
              <w:rPr>
                <w:rFonts w:ascii="Times New Roman" w:eastAsia="Tahoma" w:hAnsi="Times New Roman"/>
                <w:spacing w:val="-6"/>
                <w:sz w:val="24"/>
                <w:szCs w:val="24"/>
              </w:rPr>
              <w:t xml:space="preserve"> </w:t>
            </w:r>
            <w:r w:rsidRPr="00DC5EC3">
              <w:rPr>
                <w:rFonts w:ascii="Times New Roman" w:eastAsia="Tahoma" w:hAnsi="Times New Roman"/>
                <w:spacing w:val="1"/>
                <w:sz w:val="24"/>
                <w:szCs w:val="24"/>
              </w:rPr>
              <w:t>me</w:t>
            </w:r>
            <w:r w:rsidRPr="00DC5EC3">
              <w:rPr>
                <w:rFonts w:ascii="Times New Roman" w:eastAsia="Tahoma" w:hAnsi="Times New Roman"/>
                <w:sz w:val="24"/>
                <w:szCs w:val="24"/>
              </w:rPr>
              <w:t>mbu</w:t>
            </w:r>
            <w:r w:rsidRPr="00DC5EC3">
              <w:rPr>
                <w:rFonts w:ascii="Times New Roman" w:eastAsia="Tahoma" w:hAnsi="Times New Roman"/>
                <w:spacing w:val="2"/>
                <w:sz w:val="24"/>
                <w:szCs w:val="24"/>
              </w:rPr>
              <w:t>t</w:t>
            </w:r>
            <w:r w:rsidRPr="00DC5EC3">
              <w:rPr>
                <w:rFonts w:ascii="Times New Roman" w:eastAsia="Tahoma" w:hAnsi="Times New Roman"/>
                <w:spacing w:val="-1"/>
                <w:sz w:val="24"/>
                <w:szCs w:val="24"/>
              </w:rPr>
              <w:t>uhk</w:t>
            </w:r>
            <w:r w:rsidRPr="00DC5EC3">
              <w:rPr>
                <w:rFonts w:ascii="Times New Roman" w:eastAsia="Tahoma" w:hAnsi="Times New Roman"/>
                <w:spacing w:val="3"/>
                <w:sz w:val="24"/>
                <w:szCs w:val="24"/>
              </w:rPr>
              <w:t>a</w:t>
            </w:r>
            <w:r w:rsidRPr="00DC5EC3">
              <w:rPr>
                <w:rFonts w:ascii="Times New Roman" w:eastAsia="Tahoma" w:hAnsi="Times New Roman"/>
                <w:sz w:val="24"/>
                <w:szCs w:val="24"/>
              </w:rPr>
              <w:t>n</w:t>
            </w:r>
            <w:r w:rsidRPr="00DC5EC3">
              <w:rPr>
                <w:rFonts w:ascii="Times New Roman" w:eastAsia="Tahoma" w:hAnsi="Times New Roman"/>
                <w:spacing w:val="-14"/>
                <w:sz w:val="24"/>
                <w:szCs w:val="24"/>
              </w:rPr>
              <w:t xml:space="preserve"> </w:t>
            </w:r>
            <w:r w:rsidRPr="00DC5EC3">
              <w:rPr>
                <w:rFonts w:ascii="Times New Roman" w:eastAsia="Tahoma" w:hAnsi="Times New Roman"/>
                <w:sz w:val="24"/>
                <w:szCs w:val="24"/>
              </w:rPr>
              <w:t>b</w:t>
            </w:r>
            <w:r w:rsidRPr="00DC5EC3">
              <w:rPr>
                <w:rFonts w:ascii="Times New Roman" w:eastAsia="Tahoma" w:hAnsi="Times New Roman"/>
                <w:spacing w:val="1"/>
                <w:sz w:val="24"/>
                <w:szCs w:val="24"/>
              </w:rPr>
              <w:t>a</w:t>
            </w:r>
            <w:r w:rsidRPr="00DC5EC3">
              <w:rPr>
                <w:rFonts w:ascii="Times New Roman" w:eastAsia="Tahoma" w:hAnsi="Times New Roman"/>
                <w:spacing w:val="-1"/>
                <w:sz w:val="24"/>
                <w:szCs w:val="24"/>
              </w:rPr>
              <w:t>n</w:t>
            </w:r>
            <w:r w:rsidRPr="00DC5EC3">
              <w:rPr>
                <w:rFonts w:ascii="Times New Roman" w:eastAsia="Tahoma" w:hAnsi="Times New Roman"/>
                <w:sz w:val="24"/>
                <w:szCs w:val="24"/>
              </w:rPr>
              <w:t>t</w:t>
            </w:r>
            <w:r w:rsidRPr="00DC5EC3">
              <w:rPr>
                <w:rFonts w:ascii="Times New Roman" w:eastAsia="Tahoma" w:hAnsi="Times New Roman"/>
                <w:spacing w:val="-1"/>
                <w:sz w:val="24"/>
                <w:szCs w:val="24"/>
              </w:rPr>
              <w:t>u</w:t>
            </w:r>
            <w:r w:rsidRPr="00DC5EC3">
              <w:rPr>
                <w:rFonts w:ascii="Times New Roman" w:eastAsia="Tahoma" w:hAnsi="Times New Roman"/>
                <w:spacing w:val="3"/>
                <w:sz w:val="24"/>
                <w:szCs w:val="24"/>
              </w:rPr>
              <w:t>a</w:t>
            </w:r>
            <w:r w:rsidRPr="00DC5EC3">
              <w:rPr>
                <w:rFonts w:ascii="Times New Roman" w:eastAsia="Tahoma" w:hAnsi="Times New Roman"/>
                <w:sz w:val="24"/>
                <w:szCs w:val="24"/>
              </w:rPr>
              <w:t>n</w:t>
            </w:r>
            <w:r w:rsidRPr="00DC5EC3">
              <w:rPr>
                <w:rFonts w:ascii="Times New Roman" w:eastAsia="Tahoma" w:hAnsi="Times New Roman"/>
                <w:spacing w:val="-8"/>
                <w:sz w:val="24"/>
                <w:szCs w:val="24"/>
              </w:rPr>
              <w:t xml:space="preserve"> </w:t>
            </w:r>
            <w:r w:rsidRPr="00DC5EC3">
              <w:rPr>
                <w:rFonts w:ascii="Times New Roman" w:eastAsia="Tahoma" w:hAnsi="Times New Roman"/>
                <w:spacing w:val="2"/>
                <w:sz w:val="24"/>
                <w:szCs w:val="24"/>
              </w:rPr>
              <w:t>u</w:t>
            </w:r>
            <w:r w:rsidRPr="00DC5EC3">
              <w:rPr>
                <w:rFonts w:ascii="Times New Roman" w:eastAsia="Tahoma" w:hAnsi="Times New Roman"/>
                <w:spacing w:val="-1"/>
                <w:sz w:val="24"/>
                <w:szCs w:val="24"/>
              </w:rPr>
              <w:t>n</w:t>
            </w:r>
            <w:r w:rsidRPr="00DC5EC3">
              <w:rPr>
                <w:rFonts w:ascii="Times New Roman" w:eastAsia="Tahoma" w:hAnsi="Times New Roman"/>
                <w:sz w:val="24"/>
                <w:szCs w:val="24"/>
              </w:rPr>
              <w:t>t</w:t>
            </w:r>
            <w:r w:rsidRPr="00DC5EC3">
              <w:rPr>
                <w:rFonts w:ascii="Times New Roman" w:eastAsia="Tahoma" w:hAnsi="Times New Roman"/>
                <w:spacing w:val="-1"/>
                <w:sz w:val="24"/>
                <w:szCs w:val="24"/>
              </w:rPr>
              <w:t>u</w:t>
            </w:r>
            <w:r w:rsidRPr="00DC5EC3">
              <w:rPr>
                <w:rFonts w:ascii="Times New Roman" w:eastAsia="Tahoma" w:hAnsi="Times New Roman"/>
                <w:sz w:val="24"/>
                <w:szCs w:val="24"/>
              </w:rPr>
              <w:t>k</w:t>
            </w:r>
            <w:r w:rsidRPr="00DC5EC3">
              <w:rPr>
                <w:rFonts w:ascii="Times New Roman" w:eastAsia="Tahoma" w:hAnsi="Times New Roman"/>
                <w:spacing w:val="-4"/>
                <w:sz w:val="24"/>
                <w:szCs w:val="24"/>
              </w:rPr>
              <w:t xml:space="preserve"> </w:t>
            </w:r>
            <w:r w:rsidRPr="00DC5EC3">
              <w:rPr>
                <w:rFonts w:ascii="Times New Roman" w:eastAsia="Tahoma" w:hAnsi="Times New Roman"/>
                <w:sz w:val="24"/>
                <w:szCs w:val="24"/>
              </w:rPr>
              <w:t>p</w:t>
            </w:r>
            <w:r w:rsidRPr="00DC5EC3">
              <w:rPr>
                <w:rFonts w:ascii="Times New Roman" w:eastAsia="Tahoma" w:hAnsi="Times New Roman"/>
                <w:spacing w:val="1"/>
                <w:sz w:val="24"/>
                <w:szCs w:val="24"/>
              </w:rPr>
              <w:t>e</w:t>
            </w:r>
            <w:r w:rsidRPr="00DC5EC3">
              <w:rPr>
                <w:rFonts w:ascii="Times New Roman" w:eastAsia="Tahoma" w:hAnsi="Times New Roman"/>
                <w:spacing w:val="-1"/>
                <w:sz w:val="24"/>
                <w:szCs w:val="24"/>
              </w:rPr>
              <w:t>n</w:t>
            </w:r>
            <w:r w:rsidRPr="00DC5EC3">
              <w:rPr>
                <w:rFonts w:ascii="Times New Roman" w:eastAsia="Tahoma" w:hAnsi="Times New Roman"/>
                <w:spacing w:val="1"/>
                <w:sz w:val="24"/>
                <w:szCs w:val="24"/>
              </w:rPr>
              <w:t>ye</w:t>
            </w:r>
            <w:r w:rsidRPr="00DC5EC3">
              <w:rPr>
                <w:rFonts w:ascii="Times New Roman" w:eastAsia="Tahoma" w:hAnsi="Times New Roman"/>
                <w:sz w:val="24"/>
                <w:szCs w:val="24"/>
              </w:rPr>
              <w:t>l</w:t>
            </w:r>
            <w:r w:rsidRPr="00DC5EC3">
              <w:rPr>
                <w:rFonts w:ascii="Times New Roman" w:eastAsia="Tahoma" w:hAnsi="Times New Roman"/>
                <w:spacing w:val="1"/>
                <w:sz w:val="24"/>
                <w:szCs w:val="24"/>
              </w:rPr>
              <w:t>e</w:t>
            </w:r>
            <w:r w:rsidRPr="00DC5EC3">
              <w:rPr>
                <w:rFonts w:ascii="Times New Roman" w:eastAsia="Tahoma" w:hAnsi="Times New Roman"/>
                <w:sz w:val="24"/>
                <w:szCs w:val="24"/>
              </w:rPr>
              <w:t>s</w:t>
            </w:r>
            <w:r w:rsidRPr="00DC5EC3">
              <w:rPr>
                <w:rFonts w:ascii="Times New Roman" w:eastAsia="Tahoma" w:hAnsi="Times New Roman"/>
                <w:spacing w:val="1"/>
                <w:sz w:val="24"/>
                <w:szCs w:val="24"/>
              </w:rPr>
              <w:t>a</w:t>
            </w:r>
            <w:r w:rsidRPr="00DC5EC3">
              <w:rPr>
                <w:rFonts w:ascii="Times New Roman" w:eastAsia="Tahoma" w:hAnsi="Times New Roman"/>
                <w:sz w:val="24"/>
                <w:szCs w:val="24"/>
              </w:rPr>
              <w:t>i</w:t>
            </w:r>
            <w:r w:rsidRPr="00DC5EC3">
              <w:rPr>
                <w:rFonts w:ascii="Times New Roman" w:eastAsia="Tahoma" w:hAnsi="Times New Roman"/>
                <w:spacing w:val="1"/>
                <w:sz w:val="24"/>
                <w:szCs w:val="24"/>
              </w:rPr>
              <w:t>a</w:t>
            </w:r>
            <w:r w:rsidRPr="00DC5EC3">
              <w:rPr>
                <w:rFonts w:ascii="Times New Roman" w:eastAsia="Tahoma" w:hAnsi="Times New Roman"/>
                <w:sz w:val="24"/>
                <w:szCs w:val="24"/>
              </w:rPr>
              <w:t>n p</w:t>
            </w:r>
            <w:r w:rsidRPr="00DC5EC3">
              <w:rPr>
                <w:rFonts w:ascii="Times New Roman" w:eastAsia="Tahoma" w:hAnsi="Times New Roman"/>
                <w:spacing w:val="1"/>
                <w:sz w:val="24"/>
                <w:szCs w:val="24"/>
              </w:rPr>
              <w:t>e</w:t>
            </w:r>
            <w:r w:rsidRPr="00DC5EC3">
              <w:rPr>
                <w:rFonts w:ascii="Times New Roman" w:eastAsia="Tahoma" w:hAnsi="Times New Roman"/>
                <w:sz w:val="24"/>
                <w:szCs w:val="24"/>
              </w:rPr>
              <w:t>r</w:t>
            </w:r>
            <w:r w:rsidRPr="00DC5EC3">
              <w:rPr>
                <w:rFonts w:ascii="Times New Roman" w:eastAsia="Tahoma" w:hAnsi="Times New Roman"/>
                <w:spacing w:val="1"/>
                <w:sz w:val="24"/>
                <w:szCs w:val="24"/>
              </w:rPr>
              <w:t>ma</w:t>
            </w:r>
            <w:r w:rsidRPr="00DC5EC3">
              <w:rPr>
                <w:rFonts w:ascii="Times New Roman" w:eastAsia="Tahoma" w:hAnsi="Times New Roman"/>
                <w:sz w:val="24"/>
                <w:szCs w:val="24"/>
              </w:rPr>
              <w:t>s</w:t>
            </w:r>
            <w:r w:rsidRPr="00DC5EC3">
              <w:rPr>
                <w:rFonts w:ascii="Times New Roman" w:eastAsia="Tahoma" w:hAnsi="Times New Roman"/>
                <w:spacing w:val="1"/>
                <w:sz w:val="24"/>
                <w:szCs w:val="24"/>
              </w:rPr>
              <w:t>a</w:t>
            </w:r>
            <w:r w:rsidRPr="00DC5EC3">
              <w:rPr>
                <w:rFonts w:ascii="Times New Roman" w:eastAsia="Tahoma" w:hAnsi="Times New Roman"/>
                <w:sz w:val="24"/>
                <w:szCs w:val="24"/>
              </w:rPr>
              <w:t>l</w:t>
            </w:r>
            <w:r w:rsidRPr="00DC5EC3">
              <w:rPr>
                <w:rFonts w:ascii="Times New Roman" w:eastAsia="Tahoma" w:hAnsi="Times New Roman"/>
                <w:spacing w:val="1"/>
                <w:sz w:val="24"/>
                <w:szCs w:val="24"/>
              </w:rPr>
              <w:t>a</w:t>
            </w:r>
            <w:r w:rsidRPr="00DC5EC3">
              <w:rPr>
                <w:rFonts w:ascii="Times New Roman" w:eastAsia="Tahoma" w:hAnsi="Times New Roman"/>
                <w:spacing w:val="-1"/>
                <w:sz w:val="24"/>
                <w:szCs w:val="24"/>
              </w:rPr>
              <w:t>h</w:t>
            </w:r>
            <w:r w:rsidRPr="00DC5EC3">
              <w:rPr>
                <w:rFonts w:ascii="Times New Roman" w:eastAsia="Tahoma" w:hAnsi="Times New Roman"/>
                <w:spacing w:val="1"/>
                <w:sz w:val="24"/>
                <w:szCs w:val="24"/>
              </w:rPr>
              <w:t>a</w:t>
            </w:r>
            <w:r w:rsidRPr="00DC5EC3">
              <w:rPr>
                <w:rFonts w:ascii="Times New Roman" w:eastAsia="Tahoma" w:hAnsi="Times New Roman"/>
                <w:sz w:val="24"/>
                <w:szCs w:val="24"/>
              </w:rPr>
              <w:t>n</w:t>
            </w:r>
            <w:r w:rsidRPr="00DC5EC3">
              <w:rPr>
                <w:rFonts w:ascii="Times New Roman" w:eastAsia="Tahoma" w:hAnsi="Times New Roman"/>
                <w:spacing w:val="-13"/>
                <w:sz w:val="24"/>
                <w:szCs w:val="24"/>
              </w:rPr>
              <w:t xml:space="preserve"> </w:t>
            </w:r>
            <w:r w:rsidRPr="00DC5EC3">
              <w:rPr>
                <w:rFonts w:ascii="Times New Roman" w:eastAsia="Tahoma" w:hAnsi="Times New Roman"/>
                <w:sz w:val="24"/>
                <w:szCs w:val="24"/>
              </w:rPr>
              <w:t>r</w:t>
            </w:r>
            <w:r w:rsidRPr="00DC5EC3">
              <w:rPr>
                <w:rFonts w:ascii="Times New Roman" w:eastAsia="Tahoma" w:hAnsi="Times New Roman"/>
                <w:spacing w:val="1"/>
                <w:sz w:val="24"/>
                <w:szCs w:val="24"/>
              </w:rPr>
              <w:t>ea</w:t>
            </w:r>
            <w:r w:rsidRPr="00DC5EC3">
              <w:rPr>
                <w:rFonts w:ascii="Times New Roman" w:eastAsia="Tahoma" w:hAnsi="Times New Roman"/>
                <w:sz w:val="24"/>
                <w:szCs w:val="24"/>
              </w:rPr>
              <w:t>l</w:t>
            </w:r>
            <w:r w:rsidRPr="00DC5EC3">
              <w:rPr>
                <w:rFonts w:ascii="Times New Roman" w:eastAsia="Tahoma" w:hAnsi="Times New Roman"/>
                <w:spacing w:val="-3"/>
                <w:sz w:val="24"/>
                <w:szCs w:val="24"/>
              </w:rPr>
              <w:t xml:space="preserve"> </w:t>
            </w:r>
            <w:r w:rsidRPr="00DC5EC3">
              <w:rPr>
                <w:rFonts w:ascii="Times New Roman" w:eastAsia="Tahoma" w:hAnsi="Times New Roman"/>
                <w:spacing w:val="-1"/>
                <w:sz w:val="24"/>
                <w:szCs w:val="24"/>
              </w:rPr>
              <w:t>y</w:t>
            </w:r>
            <w:r w:rsidRPr="00DC5EC3">
              <w:rPr>
                <w:rFonts w:ascii="Times New Roman" w:eastAsia="Tahoma" w:hAnsi="Times New Roman"/>
                <w:spacing w:val="1"/>
                <w:sz w:val="24"/>
                <w:szCs w:val="24"/>
              </w:rPr>
              <w:t>a</w:t>
            </w:r>
            <w:r w:rsidRPr="00DC5EC3">
              <w:rPr>
                <w:rFonts w:ascii="Times New Roman" w:eastAsia="Tahoma" w:hAnsi="Times New Roman"/>
                <w:spacing w:val="-1"/>
                <w:sz w:val="24"/>
                <w:szCs w:val="24"/>
              </w:rPr>
              <w:t>n</w:t>
            </w:r>
            <w:r w:rsidRPr="00DC5EC3">
              <w:rPr>
                <w:rFonts w:ascii="Times New Roman" w:eastAsia="Tahoma" w:hAnsi="Times New Roman"/>
                <w:sz w:val="24"/>
                <w:szCs w:val="24"/>
              </w:rPr>
              <w:t>g</w:t>
            </w:r>
            <w:r w:rsidRPr="00DC5EC3">
              <w:rPr>
                <w:rFonts w:ascii="Times New Roman" w:eastAsia="Tahoma" w:hAnsi="Times New Roman"/>
                <w:spacing w:val="-4"/>
                <w:sz w:val="24"/>
                <w:szCs w:val="24"/>
              </w:rPr>
              <w:t xml:space="preserve"> </w:t>
            </w:r>
            <w:r w:rsidRPr="00DC5EC3">
              <w:rPr>
                <w:rFonts w:ascii="Times New Roman" w:eastAsia="Tahoma" w:hAnsi="Times New Roman"/>
                <w:sz w:val="24"/>
                <w:szCs w:val="24"/>
              </w:rPr>
              <w:t>di</w:t>
            </w:r>
            <w:r w:rsidRPr="00DC5EC3">
              <w:rPr>
                <w:rFonts w:ascii="Times New Roman" w:eastAsia="Tahoma" w:hAnsi="Times New Roman"/>
                <w:spacing w:val="2"/>
                <w:sz w:val="24"/>
                <w:szCs w:val="24"/>
              </w:rPr>
              <w:t>h</w:t>
            </w:r>
            <w:r w:rsidRPr="00DC5EC3">
              <w:rPr>
                <w:rFonts w:ascii="Times New Roman" w:eastAsia="Tahoma" w:hAnsi="Times New Roman"/>
                <w:spacing w:val="1"/>
                <w:sz w:val="24"/>
                <w:szCs w:val="24"/>
              </w:rPr>
              <w:t>a</w:t>
            </w:r>
            <w:r w:rsidRPr="00DC5EC3">
              <w:rPr>
                <w:rFonts w:ascii="Times New Roman" w:eastAsia="Tahoma" w:hAnsi="Times New Roman"/>
                <w:sz w:val="24"/>
                <w:szCs w:val="24"/>
              </w:rPr>
              <w:t>d</w:t>
            </w:r>
            <w:r w:rsidRPr="00DC5EC3">
              <w:rPr>
                <w:rFonts w:ascii="Times New Roman" w:eastAsia="Tahoma" w:hAnsi="Times New Roman"/>
                <w:spacing w:val="1"/>
                <w:sz w:val="24"/>
                <w:szCs w:val="24"/>
              </w:rPr>
              <w:t>a</w:t>
            </w:r>
            <w:r w:rsidRPr="00DC5EC3">
              <w:rPr>
                <w:rFonts w:ascii="Times New Roman" w:eastAsia="Tahoma" w:hAnsi="Times New Roman"/>
                <w:sz w:val="24"/>
                <w:szCs w:val="24"/>
              </w:rPr>
              <w:t>pi melalui penelitian.</w:t>
            </w:r>
          </w:p>
        </w:tc>
      </w:tr>
      <w:tr w:rsidR="00AF2605" w:rsidRPr="00DC5EC3" w:rsidTr="00016487">
        <w:tc>
          <w:tcPr>
            <w:tcW w:w="998" w:type="dxa"/>
            <w:vMerge/>
          </w:tcPr>
          <w:p w:rsidR="00AF2605" w:rsidRPr="00DC5EC3" w:rsidRDefault="00AF2605" w:rsidP="00A75261">
            <w:pPr>
              <w:spacing w:line="276" w:lineRule="auto"/>
              <w:rPr>
                <w:sz w:val="24"/>
                <w:szCs w:val="24"/>
              </w:rPr>
            </w:pPr>
          </w:p>
        </w:tc>
        <w:tc>
          <w:tcPr>
            <w:tcW w:w="1837" w:type="dxa"/>
          </w:tcPr>
          <w:p w:rsidR="00AF2605" w:rsidRPr="00DC5EC3" w:rsidRDefault="00AF2605" w:rsidP="00A75261">
            <w:pPr>
              <w:spacing w:line="276" w:lineRule="auto"/>
              <w:rPr>
                <w:rFonts w:eastAsia="Tahoma"/>
                <w:sz w:val="24"/>
                <w:szCs w:val="24"/>
              </w:rPr>
            </w:pPr>
            <w:r w:rsidRPr="00DC5EC3">
              <w:rPr>
                <w:rFonts w:eastAsia="Tahoma"/>
                <w:b/>
                <w:sz w:val="24"/>
                <w:szCs w:val="24"/>
              </w:rPr>
              <w:t>Ancaman</w:t>
            </w:r>
          </w:p>
          <w:p w:rsidR="00AF2605" w:rsidRPr="00DC5EC3" w:rsidRDefault="00AF2605" w:rsidP="00A75261">
            <w:pPr>
              <w:spacing w:line="276" w:lineRule="auto"/>
              <w:ind w:right="319"/>
              <w:rPr>
                <w:rFonts w:eastAsia="Tahoma"/>
                <w:b/>
                <w:spacing w:val="1"/>
                <w:w w:val="99"/>
                <w:sz w:val="24"/>
                <w:szCs w:val="24"/>
              </w:rPr>
            </w:pPr>
            <w:r w:rsidRPr="00DC5EC3">
              <w:rPr>
                <w:rFonts w:eastAsia="Tahoma"/>
                <w:b/>
                <w:sz w:val="24"/>
                <w:szCs w:val="24"/>
              </w:rPr>
              <w:t>Thre</w:t>
            </w:r>
            <w:r w:rsidRPr="00DC5EC3">
              <w:rPr>
                <w:rFonts w:eastAsia="Tahoma"/>
                <w:b/>
                <w:spacing w:val="3"/>
                <w:sz w:val="24"/>
                <w:szCs w:val="24"/>
              </w:rPr>
              <w:t>a</w:t>
            </w:r>
            <w:r w:rsidRPr="00DC5EC3">
              <w:rPr>
                <w:rFonts w:eastAsia="Tahoma"/>
                <w:b/>
                <w:spacing w:val="-1"/>
                <w:sz w:val="24"/>
                <w:szCs w:val="24"/>
              </w:rPr>
              <w:t>t</w:t>
            </w:r>
            <w:r w:rsidRPr="00DC5EC3">
              <w:rPr>
                <w:rFonts w:eastAsia="Tahoma"/>
                <w:b/>
                <w:sz w:val="24"/>
                <w:szCs w:val="24"/>
              </w:rPr>
              <w:t>n</w:t>
            </w:r>
            <w:r w:rsidRPr="00DC5EC3">
              <w:rPr>
                <w:rFonts w:eastAsia="Tahoma"/>
                <w:b/>
                <w:spacing w:val="-1"/>
                <w:sz w:val="24"/>
                <w:szCs w:val="24"/>
              </w:rPr>
              <w:t>e</w:t>
            </w:r>
            <w:r w:rsidRPr="00DC5EC3">
              <w:rPr>
                <w:rFonts w:eastAsia="Tahoma"/>
                <w:b/>
                <w:sz w:val="24"/>
                <w:szCs w:val="24"/>
              </w:rPr>
              <w:t>ss</w:t>
            </w:r>
          </w:p>
        </w:tc>
        <w:tc>
          <w:tcPr>
            <w:tcW w:w="5953" w:type="dxa"/>
          </w:tcPr>
          <w:p w:rsidR="00AF2605" w:rsidRPr="00DC5EC3" w:rsidRDefault="00AF2605" w:rsidP="00A75261">
            <w:pPr>
              <w:pStyle w:val="ListParagraph"/>
              <w:numPr>
                <w:ilvl w:val="0"/>
                <w:numId w:val="24"/>
              </w:numPr>
              <w:spacing w:after="0"/>
              <w:rPr>
                <w:rFonts w:ascii="Times New Roman" w:eastAsia="Tahoma" w:hAnsi="Times New Roman"/>
                <w:spacing w:val="1"/>
                <w:position w:val="-1"/>
                <w:sz w:val="24"/>
                <w:szCs w:val="24"/>
              </w:rPr>
            </w:pPr>
            <w:r w:rsidRPr="00DC5EC3">
              <w:rPr>
                <w:rFonts w:ascii="Times New Roman" w:eastAsia="Tahoma" w:hAnsi="Times New Roman"/>
                <w:position w:val="-1"/>
                <w:sz w:val="24"/>
                <w:szCs w:val="24"/>
              </w:rPr>
              <w:t>I</w:t>
            </w:r>
            <w:r w:rsidRPr="00DC5EC3">
              <w:rPr>
                <w:rFonts w:ascii="Times New Roman" w:eastAsia="Tahoma" w:hAnsi="Times New Roman"/>
                <w:spacing w:val="-1"/>
                <w:position w:val="-1"/>
                <w:sz w:val="24"/>
                <w:szCs w:val="24"/>
              </w:rPr>
              <w:t>n</w:t>
            </w:r>
            <w:r w:rsidRPr="00DC5EC3">
              <w:rPr>
                <w:rFonts w:ascii="Times New Roman" w:eastAsia="Tahoma" w:hAnsi="Times New Roman"/>
                <w:position w:val="-1"/>
                <w:sz w:val="24"/>
                <w:szCs w:val="24"/>
              </w:rPr>
              <w:t>t</w:t>
            </w:r>
            <w:r w:rsidRPr="00DC5EC3">
              <w:rPr>
                <w:rFonts w:ascii="Times New Roman" w:eastAsia="Tahoma" w:hAnsi="Times New Roman"/>
                <w:spacing w:val="1"/>
                <w:position w:val="-1"/>
                <w:sz w:val="24"/>
                <w:szCs w:val="24"/>
              </w:rPr>
              <w:t>e</w:t>
            </w:r>
            <w:r w:rsidRPr="00DC5EC3">
              <w:rPr>
                <w:rFonts w:ascii="Times New Roman" w:eastAsia="Tahoma" w:hAnsi="Times New Roman"/>
                <w:spacing w:val="-1"/>
                <w:position w:val="-1"/>
                <w:sz w:val="24"/>
                <w:szCs w:val="24"/>
              </w:rPr>
              <w:t>n</w:t>
            </w:r>
            <w:r w:rsidRPr="00DC5EC3">
              <w:rPr>
                <w:rFonts w:ascii="Times New Roman" w:eastAsia="Tahoma" w:hAnsi="Times New Roman"/>
                <w:position w:val="-1"/>
                <w:sz w:val="24"/>
                <w:szCs w:val="24"/>
              </w:rPr>
              <w:t>sit</w:t>
            </w:r>
            <w:r w:rsidRPr="00DC5EC3">
              <w:rPr>
                <w:rFonts w:ascii="Times New Roman" w:eastAsia="Tahoma" w:hAnsi="Times New Roman"/>
                <w:spacing w:val="1"/>
                <w:position w:val="-1"/>
                <w:sz w:val="24"/>
                <w:szCs w:val="24"/>
              </w:rPr>
              <w:t>a</w:t>
            </w:r>
            <w:r w:rsidRPr="00DC5EC3">
              <w:rPr>
                <w:rFonts w:ascii="Times New Roman" w:eastAsia="Tahoma" w:hAnsi="Times New Roman"/>
                <w:position w:val="-1"/>
                <w:sz w:val="24"/>
                <w:szCs w:val="24"/>
              </w:rPr>
              <w:t>s</w:t>
            </w:r>
            <w:r w:rsidRPr="00DC5EC3">
              <w:rPr>
                <w:rFonts w:ascii="Times New Roman" w:eastAsia="Tahoma" w:hAnsi="Times New Roman"/>
                <w:spacing w:val="-9"/>
                <w:position w:val="-1"/>
                <w:sz w:val="24"/>
                <w:szCs w:val="24"/>
              </w:rPr>
              <w:t xml:space="preserve"> </w:t>
            </w:r>
            <w:r w:rsidRPr="00DC5EC3">
              <w:rPr>
                <w:rFonts w:ascii="Times New Roman" w:eastAsia="Tahoma" w:hAnsi="Times New Roman"/>
                <w:position w:val="-1"/>
                <w:sz w:val="24"/>
                <w:szCs w:val="24"/>
              </w:rPr>
              <w:t>p</w:t>
            </w:r>
            <w:r w:rsidRPr="00DC5EC3">
              <w:rPr>
                <w:rFonts w:ascii="Times New Roman" w:eastAsia="Tahoma" w:hAnsi="Times New Roman"/>
                <w:spacing w:val="1"/>
                <w:position w:val="-1"/>
                <w:sz w:val="24"/>
                <w:szCs w:val="24"/>
              </w:rPr>
              <w:t>e</w:t>
            </w:r>
            <w:r w:rsidRPr="00DC5EC3">
              <w:rPr>
                <w:rFonts w:ascii="Times New Roman" w:eastAsia="Tahoma" w:hAnsi="Times New Roman"/>
                <w:position w:val="-1"/>
                <w:sz w:val="24"/>
                <w:szCs w:val="24"/>
              </w:rPr>
              <w:t>rs</w:t>
            </w:r>
            <w:r w:rsidRPr="00DC5EC3">
              <w:rPr>
                <w:rFonts w:ascii="Times New Roman" w:eastAsia="Tahoma" w:hAnsi="Times New Roman"/>
                <w:spacing w:val="1"/>
                <w:position w:val="-1"/>
                <w:sz w:val="24"/>
                <w:szCs w:val="24"/>
              </w:rPr>
              <w:t>a</w:t>
            </w:r>
            <w:r w:rsidRPr="00DC5EC3">
              <w:rPr>
                <w:rFonts w:ascii="Times New Roman" w:eastAsia="Tahoma" w:hAnsi="Times New Roman"/>
                <w:position w:val="-1"/>
                <w:sz w:val="24"/>
                <w:szCs w:val="24"/>
              </w:rPr>
              <w:t>i</w:t>
            </w:r>
            <w:r w:rsidRPr="00DC5EC3">
              <w:rPr>
                <w:rFonts w:ascii="Times New Roman" w:eastAsia="Tahoma" w:hAnsi="Times New Roman"/>
                <w:spacing w:val="-1"/>
                <w:position w:val="-1"/>
                <w:sz w:val="24"/>
                <w:szCs w:val="24"/>
              </w:rPr>
              <w:t>n</w:t>
            </w:r>
            <w:r w:rsidRPr="00DC5EC3">
              <w:rPr>
                <w:rFonts w:ascii="Times New Roman" w:eastAsia="Tahoma" w:hAnsi="Times New Roman"/>
                <w:position w:val="-1"/>
                <w:sz w:val="24"/>
                <w:szCs w:val="24"/>
              </w:rPr>
              <w:t>g</w:t>
            </w:r>
            <w:r w:rsidRPr="00DC5EC3">
              <w:rPr>
                <w:rFonts w:ascii="Times New Roman" w:eastAsia="Tahoma" w:hAnsi="Times New Roman"/>
                <w:spacing w:val="3"/>
                <w:position w:val="-1"/>
                <w:sz w:val="24"/>
                <w:szCs w:val="24"/>
              </w:rPr>
              <w:t>a</w:t>
            </w:r>
            <w:r w:rsidRPr="00DC5EC3">
              <w:rPr>
                <w:rFonts w:ascii="Times New Roman" w:eastAsia="Tahoma" w:hAnsi="Times New Roman"/>
                <w:position w:val="-1"/>
                <w:sz w:val="24"/>
                <w:szCs w:val="24"/>
              </w:rPr>
              <w:t>n</w:t>
            </w:r>
            <w:r w:rsidRPr="00DC5EC3">
              <w:rPr>
                <w:rFonts w:ascii="Times New Roman" w:eastAsia="Tahoma" w:hAnsi="Times New Roman"/>
                <w:spacing w:val="-11"/>
                <w:position w:val="-1"/>
                <w:sz w:val="24"/>
                <w:szCs w:val="24"/>
              </w:rPr>
              <w:t xml:space="preserve"> </w:t>
            </w:r>
            <w:r w:rsidRPr="00DC5EC3">
              <w:rPr>
                <w:rFonts w:ascii="Times New Roman" w:eastAsia="Tahoma" w:hAnsi="Times New Roman"/>
                <w:spacing w:val="1"/>
                <w:position w:val="-1"/>
                <w:sz w:val="24"/>
                <w:szCs w:val="24"/>
              </w:rPr>
              <w:t>me</w:t>
            </w:r>
            <w:r w:rsidRPr="00DC5EC3">
              <w:rPr>
                <w:rFonts w:ascii="Times New Roman" w:eastAsia="Tahoma" w:hAnsi="Times New Roman"/>
                <w:spacing w:val="-1"/>
                <w:position w:val="-1"/>
                <w:sz w:val="24"/>
                <w:szCs w:val="24"/>
              </w:rPr>
              <w:t>n</w:t>
            </w:r>
            <w:r w:rsidRPr="00DC5EC3">
              <w:rPr>
                <w:rFonts w:ascii="Times New Roman" w:eastAsia="Tahoma" w:hAnsi="Times New Roman"/>
                <w:spacing w:val="2"/>
                <w:position w:val="-1"/>
                <w:sz w:val="24"/>
                <w:szCs w:val="24"/>
              </w:rPr>
              <w:t>i</w:t>
            </w:r>
            <w:r w:rsidRPr="00DC5EC3">
              <w:rPr>
                <w:rFonts w:ascii="Times New Roman" w:eastAsia="Tahoma" w:hAnsi="Times New Roman"/>
                <w:spacing w:val="-1"/>
                <w:position w:val="-1"/>
                <w:sz w:val="24"/>
                <w:szCs w:val="24"/>
              </w:rPr>
              <w:t>n</w:t>
            </w:r>
            <w:r w:rsidRPr="00DC5EC3">
              <w:rPr>
                <w:rFonts w:ascii="Times New Roman" w:eastAsia="Tahoma" w:hAnsi="Times New Roman"/>
                <w:position w:val="-1"/>
                <w:sz w:val="24"/>
                <w:szCs w:val="24"/>
              </w:rPr>
              <w:t>gkat</w:t>
            </w:r>
            <w:r w:rsidRPr="00DC5EC3">
              <w:rPr>
                <w:rFonts w:ascii="Times New Roman" w:eastAsia="Tahoma" w:hAnsi="Times New Roman"/>
                <w:spacing w:val="-8"/>
                <w:position w:val="-1"/>
                <w:sz w:val="24"/>
                <w:szCs w:val="24"/>
              </w:rPr>
              <w:t xml:space="preserve"> </w:t>
            </w:r>
            <w:r w:rsidRPr="00DC5EC3">
              <w:rPr>
                <w:rFonts w:ascii="Times New Roman" w:eastAsia="Tahoma" w:hAnsi="Times New Roman"/>
                <w:spacing w:val="4"/>
                <w:position w:val="-1"/>
                <w:sz w:val="24"/>
                <w:szCs w:val="24"/>
              </w:rPr>
              <w:t>(</w:t>
            </w:r>
            <w:r w:rsidRPr="00DC5EC3">
              <w:rPr>
                <w:rFonts w:ascii="Times New Roman" w:eastAsia="Tahoma" w:hAnsi="Times New Roman"/>
                <w:spacing w:val="-1"/>
                <w:position w:val="-1"/>
                <w:sz w:val="24"/>
                <w:szCs w:val="24"/>
              </w:rPr>
              <w:t>G</w:t>
            </w:r>
            <w:r w:rsidRPr="00DC5EC3">
              <w:rPr>
                <w:rFonts w:ascii="Times New Roman" w:eastAsia="Tahoma" w:hAnsi="Times New Roman"/>
                <w:spacing w:val="2"/>
                <w:position w:val="-1"/>
                <w:sz w:val="24"/>
                <w:szCs w:val="24"/>
              </w:rPr>
              <w:t>l</w:t>
            </w:r>
            <w:r w:rsidRPr="00DC5EC3">
              <w:rPr>
                <w:rFonts w:ascii="Times New Roman" w:eastAsia="Tahoma" w:hAnsi="Times New Roman"/>
                <w:position w:val="-1"/>
                <w:sz w:val="24"/>
                <w:szCs w:val="24"/>
              </w:rPr>
              <w:t>ob</w:t>
            </w:r>
            <w:r w:rsidRPr="00DC5EC3">
              <w:rPr>
                <w:rFonts w:ascii="Times New Roman" w:eastAsia="Tahoma" w:hAnsi="Times New Roman"/>
                <w:spacing w:val="1"/>
                <w:position w:val="-1"/>
                <w:sz w:val="24"/>
                <w:szCs w:val="24"/>
              </w:rPr>
              <w:t>a</w:t>
            </w:r>
            <w:r w:rsidRPr="00DC5EC3">
              <w:rPr>
                <w:rFonts w:ascii="Times New Roman" w:eastAsia="Tahoma" w:hAnsi="Times New Roman"/>
                <w:position w:val="-1"/>
                <w:sz w:val="24"/>
                <w:szCs w:val="24"/>
              </w:rPr>
              <w:t>lis</w:t>
            </w:r>
            <w:r w:rsidRPr="00DC5EC3">
              <w:rPr>
                <w:rFonts w:ascii="Times New Roman" w:eastAsia="Tahoma" w:hAnsi="Times New Roman"/>
                <w:spacing w:val="1"/>
                <w:position w:val="-1"/>
                <w:sz w:val="24"/>
                <w:szCs w:val="24"/>
              </w:rPr>
              <w:t>a</w:t>
            </w:r>
            <w:r w:rsidRPr="00DC5EC3">
              <w:rPr>
                <w:rFonts w:ascii="Times New Roman" w:eastAsia="Tahoma" w:hAnsi="Times New Roman"/>
                <w:position w:val="-1"/>
                <w:sz w:val="24"/>
                <w:szCs w:val="24"/>
              </w:rPr>
              <w:t>s</w:t>
            </w:r>
            <w:r w:rsidRPr="00DC5EC3">
              <w:rPr>
                <w:rFonts w:ascii="Times New Roman" w:eastAsia="Tahoma" w:hAnsi="Times New Roman"/>
                <w:spacing w:val="1"/>
                <w:position w:val="-1"/>
                <w:sz w:val="24"/>
                <w:szCs w:val="24"/>
              </w:rPr>
              <w:t>i).</w:t>
            </w:r>
          </w:p>
          <w:p w:rsidR="00AF2605" w:rsidRPr="00DC5EC3" w:rsidRDefault="00AF2605" w:rsidP="00A75261">
            <w:pPr>
              <w:pStyle w:val="ListParagraph"/>
              <w:numPr>
                <w:ilvl w:val="0"/>
                <w:numId w:val="24"/>
              </w:numPr>
              <w:spacing w:after="0"/>
              <w:rPr>
                <w:rFonts w:ascii="Times New Roman" w:eastAsia="Tahoma" w:hAnsi="Times New Roman"/>
                <w:sz w:val="24"/>
                <w:szCs w:val="24"/>
              </w:rPr>
            </w:pPr>
            <w:r w:rsidRPr="00DC5EC3">
              <w:rPr>
                <w:rFonts w:ascii="Times New Roman" w:eastAsia="Tahoma" w:hAnsi="Times New Roman"/>
                <w:sz w:val="24"/>
                <w:szCs w:val="24"/>
              </w:rPr>
              <w:t xml:space="preserve">Kegiatan dosen tidak hanya meneliti melainkan tridarma perguruan tinggi sehingga sering kekurangan waktu </w:t>
            </w:r>
          </w:p>
          <w:p w:rsidR="00AF2605" w:rsidRPr="00DC5EC3" w:rsidRDefault="00AF2605" w:rsidP="00A75261">
            <w:pPr>
              <w:pStyle w:val="ListParagraph"/>
              <w:numPr>
                <w:ilvl w:val="0"/>
                <w:numId w:val="24"/>
              </w:numPr>
              <w:spacing w:after="0"/>
              <w:rPr>
                <w:rFonts w:ascii="Times New Roman" w:eastAsia="Tahoma" w:hAnsi="Times New Roman"/>
                <w:sz w:val="24"/>
                <w:szCs w:val="24"/>
              </w:rPr>
            </w:pPr>
            <w:r w:rsidRPr="00DC5EC3">
              <w:rPr>
                <w:rFonts w:ascii="Times New Roman" w:eastAsia="Tahoma" w:hAnsi="Times New Roman"/>
                <w:spacing w:val="3"/>
                <w:sz w:val="24"/>
                <w:szCs w:val="24"/>
              </w:rPr>
              <w:t xml:space="preserve"> </w:t>
            </w:r>
            <w:r w:rsidRPr="00DC5EC3">
              <w:rPr>
                <w:rFonts w:ascii="Times New Roman" w:eastAsia="Tahoma" w:hAnsi="Times New Roman"/>
                <w:sz w:val="24"/>
                <w:szCs w:val="24"/>
              </w:rPr>
              <w:t>P</w:t>
            </w:r>
            <w:r w:rsidRPr="00DC5EC3">
              <w:rPr>
                <w:rFonts w:ascii="Times New Roman" w:eastAsia="Tahoma" w:hAnsi="Times New Roman"/>
                <w:spacing w:val="1"/>
                <w:sz w:val="24"/>
                <w:szCs w:val="24"/>
              </w:rPr>
              <w:t>e</w:t>
            </w:r>
            <w:r w:rsidRPr="00DC5EC3">
              <w:rPr>
                <w:rFonts w:ascii="Times New Roman" w:eastAsia="Tahoma" w:hAnsi="Times New Roman"/>
                <w:sz w:val="24"/>
                <w:szCs w:val="24"/>
              </w:rPr>
              <w:t>l</w:t>
            </w:r>
            <w:r w:rsidRPr="00DC5EC3">
              <w:rPr>
                <w:rFonts w:ascii="Times New Roman" w:eastAsia="Tahoma" w:hAnsi="Times New Roman"/>
                <w:spacing w:val="-1"/>
                <w:sz w:val="24"/>
                <w:szCs w:val="24"/>
              </w:rPr>
              <w:t>u</w:t>
            </w:r>
            <w:r w:rsidRPr="00DC5EC3">
              <w:rPr>
                <w:rFonts w:ascii="Times New Roman" w:eastAsia="Tahoma" w:hAnsi="Times New Roman"/>
                <w:spacing w:val="1"/>
                <w:sz w:val="24"/>
                <w:szCs w:val="24"/>
              </w:rPr>
              <w:t>a</w:t>
            </w:r>
            <w:r w:rsidRPr="00DC5EC3">
              <w:rPr>
                <w:rFonts w:ascii="Times New Roman" w:eastAsia="Tahoma" w:hAnsi="Times New Roman"/>
                <w:spacing w:val="-1"/>
                <w:sz w:val="24"/>
                <w:szCs w:val="24"/>
              </w:rPr>
              <w:t>n</w:t>
            </w:r>
            <w:r w:rsidRPr="00DC5EC3">
              <w:rPr>
                <w:rFonts w:ascii="Times New Roman" w:eastAsia="Tahoma" w:hAnsi="Times New Roman"/>
                <w:sz w:val="24"/>
                <w:szCs w:val="24"/>
              </w:rPr>
              <w:t>g</w:t>
            </w:r>
            <w:r w:rsidRPr="00DC5EC3">
              <w:rPr>
                <w:rFonts w:ascii="Times New Roman" w:eastAsia="Tahoma" w:hAnsi="Times New Roman"/>
                <w:spacing w:val="-7"/>
                <w:sz w:val="24"/>
                <w:szCs w:val="24"/>
              </w:rPr>
              <w:t xml:space="preserve"> </w:t>
            </w:r>
            <w:r w:rsidRPr="00DC5EC3">
              <w:rPr>
                <w:rFonts w:ascii="Times New Roman" w:eastAsia="Tahoma" w:hAnsi="Times New Roman"/>
                <w:sz w:val="24"/>
                <w:szCs w:val="24"/>
              </w:rPr>
              <w:t>ke</w:t>
            </w:r>
            <w:r w:rsidRPr="00DC5EC3">
              <w:rPr>
                <w:rFonts w:ascii="Times New Roman" w:eastAsia="Tahoma" w:hAnsi="Times New Roman"/>
                <w:spacing w:val="3"/>
                <w:sz w:val="24"/>
                <w:szCs w:val="24"/>
              </w:rPr>
              <w:t>r</w:t>
            </w:r>
            <w:r w:rsidRPr="00DC5EC3">
              <w:rPr>
                <w:rFonts w:ascii="Times New Roman" w:eastAsia="Tahoma" w:hAnsi="Times New Roman"/>
                <w:spacing w:val="-1"/>
                <w:sz w:val="24"/>
                <w:szCs w:val="24"/>
              </w:rPr>
              <w:t>j</w:t>
            </w:r>
            <w:r w:rsidRPr="00DC5EC3">
              <w:rPr>
                <w:rFonts w:ascii="Times New Roman" w:eastAsia="Tahoma" w:hAnsi="Times New Roman"/>
                <w:spacing w:val="1"/>
                <w:sz w:val="24"/>
                <w:szCs w:val="24"/>
              </w:rPr>
              <w:t>a</w:t>
            </w:r>
            <w:r w:rsidRPr="00DC5EC3">
              <w:rPr>
                <w:rFonts w:ascii="Times New Roman" w:eastAsia="Tahoma" w:hAnsi="Times New Roman"/>
                <w:sz w:val="24"/>
                <w:szCs w:val="24"/>
              </w:rPr>
              <w:t>s</w:t>
            </w:r>
            <w:r w:rsidRPr="00DC5EC3">
              <w:rPr>
                <w:rFonts w:ascii="Times New Roman" w:eastAsia="Tahoma" w:hAnsi="Times New Roman"/>
                <w:spacing w:val="1"/>
                <w:sz w:val="24"/>
                <w:szCs w:val="24"/>
              </w:rPr>
              <w:t>a</w:t>
            </w:r>
            <w:r w:rsidRPr="00DC5EC3">
              <w:rPr>
                <w:rFonts w:ascii="Times New Roman" w:eastAsia="Tahoma" w:hAnsi="Times New Roman"/>
                <w:sz w:val="24"/>
                <w:szCs w:val="24"/>
              </w:rPr>
              <w:t>ma</w:t>
            </w:r>
            <w:r w:rsidRPr="00DC5EC3">
              <w:rPr>
                <w:rFonts w:ascii="Times New Roman" w:eastAsia="Tahoma" w:hAnsi="Times New Roman"/>
                <w:spacing w:val="-8"/>
                <w:sz w:val="24"/>
                <w:szCs w:val="24"/>
              </w:rPr>
              <w:t xml:space="preserve"> </w:t>
            </w:r>
            <w:r w:rsidRPr="00DC5EC3">
              <w:rPr>
                <w:rFonts w:ascii="Times New Roman" w:eastAsia="Tahoma" w:hAnsi="Times New Roman"/>
                <w:sz w:val="24"/>
                <w:szCs w:val="24"/>
              </w:rPr>
              <w:t>s</w:t>
            </w:r>
            <w:r w:rsidRPr="00DC5EC3">
              <w:rPr>
                <w:rFonts w:ascii="Times New Roman" w:eastAsia="Tahoma" w:hAnsi="Times New Roman"/>
                <w:spacing w:val="-1"/>
                <w:sz w:val="24"/>
                <w:szCs w:val="24"/>
              </w:rPr>
              <w:t>u</w:t>
            </w:r>
            <w:r w:rsidRPr="00DC5EC3">
              <w:rPr>
                <w:rFonts w:ascii="Times New Roman" w:eastAsia="Tahoma" w:hAnsi="Times New Roman"/>
                <w:sz w:val="24"/>
                <w:szCs w:val="24"/>
              </w:rPr>
              <w:t>lit</w:t>
            </w:r>
            <w:r w:rsidRPr="00DC5EC3">
              <w:rPr>
                <w:rFonts w:ascii="Times New Roman" w:eastAsia="Tahoma" w:hAnsi="Times New Roman"/>
                <w:spacing w:val="-4"/>
                <w:sz w:val="24"/>
                <w:szCs w:val="24"/>
              </w:rPr>
              <w:t xml:space="preserve"> </w:t>
            </w:r>
            <w:r w:rsidRPr="00DC5EC3">
              <w:rPr>
                <w:rFonts w:ascii="Times New Roman" w:eastAsia="Tahoma" w:hAnsi="Times New Roman"/>
                <w:spacing w:val="1"/>
                <w:sz w:val="24"/>
                <w:szCs w:val="24"/>
              </w:rPr>
              <w:t>te</w:t>
            </w:r>
            <w:r w:rsidRPr="00DC5EC3">
              <w:rPr>
                <w:rFonts w:ascii="Times New Roman" w:eastAsia="Tahoma" w:hAnsi="Times New Roman"/>
                <w:sz w:val="24"/>
                <w:szCs w:val="24"/>
              </w:rPr>
              <w:t>r</w:t>
            </w:r>
            <w:r w:rsidRPr="00DC5EC3">
              <w:rPr>
                <w:rFonts w:ascii="Times New Roman" w:eastAsia="Tahoma" w:hAnsi="Times New Roman"/>
                <w:spacing w:val="1"/>
                <w:sz w:val="24"/>
                <w:szCs w:val="24"/>
              </w:rPr>
              <w:t>w</w:t>
            </w:r>
            <w:r w:rsidRPr="00DC5EC3">
              <w:rPr>
                <w:rFonts w:ascii="Times New Roman" w:eastAsia="Tahoma" w:hAnsi="Times New Roman"/>
                <w:spacing w:val="-1"/>
                <w:sz w:val="24"/>
                <w:szCs w:val="24"/>
              </w:rPr>
              <w:t>uju</w:t>
            </w:r>
            <w:r w:rsidRPr="00DC5EC3">
              <w:rPr>
                <w:rFonts w:ascii="Times New Roman" w:eastAsia="Tahoma" w:hAnsi="Times New Roman"/>
                <w:spacing w:val="2"/>
                <w:sz w:val="24"/>
                <w:szCs w:val="24"/>
              </w:rPr>
              <w:t>d</w:t>
            </w:r>
            <w:r w:rsidRPr="00DC5EC3">
              <w:rPr>
                <w:rFonts w:ascii="Times New Roman" w:eastAsia="Tahoma" w:hAnsi="Times New Roman"/>
                <w:sz w:val="24"/>
                <w:szCs w:val="24"/>
              </w:rPr>
              <w:t>,</w:t>
            </w:r>
            <w:r w:rsidRPr="00DC5EC3">
              <w:rPr>
                <w:rFonts w:ascii="Times New Roman" w:eastAsia="Tahoma" w:hAnsi="Times New Roman"/>
                <w:spacing w:val="-8"/>
                <w:sz w:val="24"/>
                <w:szCs w:val="24"/>
              </w:rPr>
              <w:t xml:space="preserve"> </w:t>
            </w:r>
            <w:r w:rsidRPr="00DC5EC3">
              <w:rPr>
                <w:rFonts w:ascii="Times New Roman" w:eastAsia="Tahoma" w:hAnsi="Times New Roman"/>
                <w:spacing w:val="-1"/>
                <w:sz w:val="24"/>
                <w:szCs w:val="24"/>
              </w:rPr>
              <w:t>k</w:t>
            </w:r>
            <w:r w:rsidRPr="00DC5EC3">
              <w:rPr>
                <w:rFonts w:ascii="Times New Roman" w:eastAsia="Tahoma" w:hAnsi="Times New Roman"/>
                <w:spacing w:val="1"/>
                <w:sz w:val="24"/>
                <w:szCs w:val="24"/>
              </w:rPr>
              <w:t>a</w:t>
            </w:r>
            <w:r w:rsidRPr="00DC5EC3">
              <w:rPr>
                <w:rFonts w:ascii="Times New Roman" w:eastAsia="Tahoma" w:hAnsi="Times New Roman"/>
                <w:sz w:val="24"/>
                <w:szCs w:val="24"/>
              </w:rPr>
              <w:t>r</w:t>
            </w:r>
            <w:r w:rsidRPr="00DC5EC3">
              <w:rPr>
                <w:rFonts w:ascii="Times New Roman" w:eastAsia="Tahoma" w:hAnsi="Times New Roman"/>
                <w:spacing w:val="1"/>
                <w:sz w:val="24"/>
                <w:szCs w:val="24"/>
              </w:rPr>
              <w:t>e</w:t>
            </w:r>
            <w:r w:rsidRPr="00DC5EC3">
              <w:rPr>
                <w:rFonts w:ascii="Times New Roman" w:eastAsia="Tahoma" w:hAnsi="Times New Roman"/>
                <w:spacing w:val="-1"/>
                <w:sz w:val="24"/>
                <w:szCs w:val="24"/>
              </w:rPr>
              <w:t>n</w:t>
            </w:r>
            <w:r w:rsidRPr="00DC5EC3">
              <w:rPr>
                <w:rFonts w:ascii="Times New Roman" w:eastAsia="Tahoma" w:hAnsi="Times New Roman"/>
                <w:sz w:val="24"/>
                <w:szCs w:val="24"/>
              </w:rPr>
              <w:t>a</w:t>
            </w:r>
            <w:r w:rsidRPr="00DC5EC3">
              <w:rPr>
                <w:rFonts w:ascii="Times New Roman" w:eastAsia="Tahoma" w:hAnsi="Times New Roman"/>
                <w:spacing w:val="-5"/>
                <w:sz w:val="24"/>
                <w:szCs w:val="24"/>
              </w:rPr>
              <w:t xml:space="preserve"> </w:t>
            </w:r>
            <w:r w:rsidRPr="00DC5EC3">
              <w:rPr>
                <w:rFonts w:ascii="Times New Roman" w:eastAsia="Tahoma" w:hAnsi="Times New Roman"/>
                <w:sz w:val="24"/>
                <w:szCs w:val="24"/>
              </w:rPr>
              <w:t>p</w:t>
            </w:r>
            <w:r w:rsidRPr="00DC5EC3">
              <w:rPr>
                <w:rFonts w:ascii="Times New Roman" w:eastAsia="Tahoma" w:hAnsi="Times New Roman"/>
                <w:spacing w:val="1"/>
                <w:sz w:val="24"/>
                <w:szCs w:val="24"/>
              </w:rPr>
              <w:t>e</w:t>
            </w:r>
            <w:r w:rsidRPr="00DC5EC3">
              <w:rPr>
                <w:rFonts w:ascii="Times New Roman" w:eastAsia="Tahoma" w:hAnsi="Times New Roman"/>
                <w:spacing w:val="-1"/>
                <w:sz w:val="24"/>
                <w:szCs w:val="24"/>
              </w:rPr>
              <w:t>n</w:t>
            </w:r>
            <w:r w:rsidRPr="00DC5EC3">
              <w:rPr>
                <w:rFonts w:ascii="Times New Roman" w:eastAsia="Tahoma" w:hAnsi="Times New Roman"/>
                <w:spacing w:val="1"/>
                <w:sz w:val="24"/>
                <w:szCs w:val="24"/>
              </w:rPr>
              <w:t>e</w:t>
            </w:r>
            <w:r w:rsidRPr="00DC5EC3">
              <w:rPr>
                <w:rFonts w:ascii="Times New Roman" w:eastAsia="Tahoma" w:hAnsi="Times New Roman"/>
                <w:sz w:val="24"/>
                <w:szCs w:val="24"/>
              </w:rPr>
              <w:t>liti d</w:t>
            </w:r>
            <w:r w:rsidRPr="00DC5EC3">
              <w:rPr>
                <w:rFonts w:ascii="Times New Roman" w:eastAsia="Tahoma" w:hAnsi="Times New Roman"/>
                <w:spacing w:val="1"/>
                <w:sz w:val="24"/>
                <w:szCs w:val="24"/>
              </w:rPr>
              <w:t>a</w:t>
            </w:r>
            <w:r w:rsidRPr="00DC5EC3">
              <w:rPr>
                <w:rFonts w:ascii="Times New Roman" w:eastAsia="Tahoma" w:hAnsi="Times New Roman"/>
                <w:sz w:val="24"/>
                <w:szCs w:val="24"/>
              </w:rPr>
              <w:t>ri Jurusan b</w:t>
            </w:r>
            <w:r w:rsidRPr="00DC5EC3">
              <w:rPr>
                <w:rFonts w:ascii="Times New Roman" w:eastAsia="Tahoma" w:hAnsi="Times New Roman"/>
                <w:spacing w:val="1"/>
                <w:sz w:val="24"/>
                <w:szCs w:val="24"/>
              </w:rPr>
              <w:t>an</w:t>
            </w:r>
            <w:r w:rsidRPr="00DC5EC3">
              <w:rPr>
                <w:rFonts w:ascii="Times New Roman" w:eastAsia="Tahoma" w:hAnsi="Times New Roman"/>
                <w:spacing w:val="-1"/>
                <w:sz w:val="24"/>
                <w:szCs w:val="24"/>
              </w:rPr>
              <w:t>y</w:t>
            </w:r>
            <w:r w:rsidRPr="00DC5EC3">
              <w:rPr>
                <w:rFonts w:ascii="Times New Roman" w:eastAsia="Tahoma" w:hAnsi="Times New Roman"/>
                <w:spacing w:val="1"/>
                <w:sz w:val="24"/>
                <w:szCs w:val="24"/>
              </w:rPr>
              <w:t>a</w:t>
            </w:r>
            <w:r w:rsidRPr="00DC5EC3">
              <w:rPr>
                <w:rFonts w:ascii="Times New Roman" w:eastAsia="Tahoma" w:hAnsi="Times New Roman"/>
                <w:sz w:val="24"/>
                <w:szCs w:val="24"/>
              </w:rPr>
              <w:t>k</w:t>
            </w:r>
            <w:r w:rsidRPr="00DC5EC3">
              <w:rPr>
                <w:rFonts w:ascii="Times New Roman" w:eastAsia="Tahoma" w:hAnsi="Times New Roman"/>
                <w:spacing w:val="-7"/>
                <w:sz w:val="24"/>
                <w:szCs w:val="24"/>
              </w:rPr>
              <w:t xml:space="preserve"> </w:t>
            </w:r>
            <w:r w:rsidRPr="00DC5EC3">
              <w:rPr>
                <w:rFonts w:ascii="Times New Roman" w:eastAsia="Tahoma" w:hAnsi="Times New Roman"/>
                <w:spacing w:val="1"/>
                <w:sz w:val="24"/>
                <w:szCs w:val="24"/>
              </w:rPr>
              <w:t>me</w:t>
            </w:r>
            <w:r w:rsidRPr="00DC5EC3">
              <w:rPr>
                <w:rFonts w:ascii="Times New Roman" w:eastAsia="Tahoma" w:hAnsi="Times New Roman"/>
                <w:sz w:val="24"/>
                <w:szCs w:val="24"/>
              </w:rPr>
              <w:t>mil</w:t>
            </w:r>
            <w:r w:rsidRPr="00DC5EC3">
              <w:rPr>
                <w:rFonts w:ascii="Times New Roman" w:eastAsia="Tahoma" w:hAnsi="Times New Roman"/>
                <w:spacing w:val="2"/>
                <w:sz w:val="24"/>
                <w:szCs w:val="24"/>
              </w:rPr>
              <w:t>i</w:t>
            </w:r>
            <w:r w:rsidRPr="00DC5EC3">
              <w:rPr>
                <w:rFonts w:ascii="Times New Roman" w:eastAsia="Tahoma" w:hAnsi="Times New Roman"/>
                <w:spacing w:val="-1"/>
                <w:sz w:val="24"/>
                <w:szCs w:val="24"/>
              </w:rPr>
              <w:t>k</w:t>
            </w:r>
            <w:r w:rsidRPr="00DC5EC3">
              <w:rPr>
                <w:rFonts w:ascii="Times New Roman" w:eastAsia="Tahoma" w:hAnsi="Times New Roman"/>
                <w:sz w:val="24"/>
                <w:szCs w:val="24"/>
              </w:rPr>
              <w:t>i</w:t>
            </w:r>
            <w:r w:rsidRPr="00DC5EC3">
              <w:rPr>
                <w:rFonts w:ascii="Times New Roman" w:eastAsia="Tahoma" w:hAnsi="Times New Roman"/>
                <w:spacing w:val="-7"/>
                <w:sz w:val="24"/>
                <w:szCs w:val="24"/>
              </w:rPr>
              <w:t xml:space="preserve"> </w:t>
            </w:r>
            <w:proofErr w:type="gramStart"/>
            <w:r w:rsidRPr="00DC5EC3">
              <w:rPr>
                <w:rFonts w:ascii="Times New Roman" w:eastAsia="Tahoma" w:hAnsi="Times New Roman"/>
                <w:spacing w:val="-1"/>
                <w:sz w:val="24"/>
                <w:szCs w:val="24"/>
              </w:rPr>
              <w:t>k</w:t>
            </w:r>
            <w:r w:rsidRPr="00DC5EC3">
              <w:rPr>
                <w:rFonts w:ascii="Times New Roman" w:eastAsia="Tahoma" w:hAnsi="Times New Roman"/>
                <w:spacing w:val="3"/>
                <w:sz w:val="24"/>
                <w:szCs w:val="24"/>
              </w:rPr>
              <w:t>e</w:t>
            </w:r>
            <w:r w:rsidRPr="00DC5EC3">
              <w:rPr>
                <w:rFonts w:ascii="Times New Roman" w:eastAsia="Tahoma" w:hAnsi="Times New Roman"/>
                <w:sz w:val="24"/>
                <w:szCs w:val="24"/>
              </w:rPr>
              <w:t>gi</w:t>
            </w:r>
            <w:r w:rsidRPr="00DC5EC3">
              <w:rPr>
                <w:rFonts w:ascii="Times New Roman" w:eastAsia="Tahoma" w:hAnsi="Times New Roman"/>
                <w:spacing w:val="1"/>
                <w:sz w:val="24"/>
                <w:szCs w:val="24"/>
              </w:rPr>
              <w:t>a</w:t>
            </w:r>
            <w:r w:rsidRPr="00DC5EC3">
              <w:rPr>
                <w:rFonts w:ascii="Times New Roman" w:eastAsia="Tahoma" w:hAnsi="Times New Roman"/>
                <w:sz w:val="24"/>
                <w:szCs w:val="24"/>
              </w:rPr>
              <w:t>t</w:t>
            </w:r>
            <w:r w:rsidRPr="00DC5EC3">
              <w:rPr>
                <w:rFonts w:ascii="Times New Roman" w:eastAsia="Tahoma" w:hAnsi="Times New Roman"/>
                <w:spacing w:val="1"/>
                <w:sz w:val="24"/>
                <w:szCs w:val="24"/>
              </w:rPr>
              <w:t>a</w:t>
            </w:r>
            <w:r w:rsidRPr="00DC5EC3">
              <w:rPr>
                <w:rFonts w:ascii="Times New Roman" w:eastAsia="Tahoma" w:hAnsi="Times New Roman"/>
                <w:sz w:val="24"/>
                <w:szCs w:val="24"/>
              </w:rPr>
              <w:t>n</w:t>
            </w:r>
            <w:r w:rsidRPr="00DC5EC3">
              <w:rPr>
                <w:rFonts w:ascii="Times New Roman" w:eastAsia="Tahoma" w:hAnsi="Times New Roman"/>
                <w:spacing w:val="-8"/>
                <w:sz w:val="24"/>
                <w:szCs w:val="24"/>
              </w:rPr>
              <w:t xml:space="preserve"> </w:t>
            </w:r>
            <w:r w:rsidRPr="00DC5EC3">
              <w:rPr>
                <w:rFonts w:ascii="Times New Roman" w:eastAsia="Tahoma" w:hAnsi="Times New Roman"/>
                <w:sz w:val="24"/>
                <w:szCs w:val="24"/>
              </w:rPr>
              <w:t>.</w:t>
            </w:r>
            <w:proofErr w:type="gramEnd"/>
          </w:p>
          <w:p w:rsidR="00AF2605" w:rsidRPr="00DC5EC3" w:rsidRDefault="00AF2605" w:rsidP="00A75261">
            <w:pPr>
              <w:pStyle w:val="ListParagraph"/>
              <w:numPr>
                <w:ilvl w:val="0"/>
                <w:numId w:val="24"/>
              </w:numPr>
              <w:spacing w:after="0"/>
              <w:rPr>
                <w:rFonts w:ascii="Times New Roman" w:eastAsia="Tahoma" w:hAnsi="Times New Roman"/>
                <w:sz w:val="24"/>
                <w:szCs w:val="24"/>
              </w:rPr>
            </w:pPr>
            <w:r w:rsidRPr="00DC5EC3">
              <w:rPr>
                <w:rFonts w:ascii="Times New Roman" w:eastAsia="Tahoma" w:hAnsi="Times New Roman"/>
                <w:sz w:val="24"/>
                <w:szCs w:val="24"/>
              </w:rPr>
              <w:t>Pola</w:t>
            </w:r>
            <w:r w:rsidRPr="00DC5EC3">
              <w:rPr>
                <w:rFonts w:ascii="Times New Roman" w:eastAsia="Tahoma" w:hAnsi="Times New Roman"/>
                <w:spacing w:val="-3"/>
                <w:sz w:val="24"/>
                <w:szCs w:val="24"/>
              </w:rPr>
              <w:t xml:space="preserve"> </w:t>
            </w:r>
            <w:r w:rsidRPr="00DC5EC3">
              <w:rPr>
                <w:rFonts w:ascii="Times New Roman" w:eastAsia="Tahoma" w:hAnsi="Times New Roman"/>
                <w:sz w:val="24"/>
                <w:szCs w:val="24"/>
              </w:rPr>
              <w:t>p</w:t>
            </w:r>
            <w:r w:rsidRPr="00DC5EC3">
              <w:rPr>
                <w:rFonts w:ascii="Times New Roman" w:eastAsia="Tahoma" w:hAnsi="Times New Roman"/>
                <w:spacing w:val="1"/>
                <w:sz w:val="24"/>
                <w:szCs w:val="24"/>
              </w:rPr>
              <w:t>e</w:t>
            </w:r>
            <w:r w:rsidRPr="00DC5EC3">
              <w:rPr>
                <w:rFonts w:ascii="Times New Roman" w:eastAsia="Tahoma" w:hAnsi="Times New Roman"/>
                <w:spacing w:val="-1"/>
                <w:sz w:val="24"/>
                <w:szCs w:val="24"/>
              </w:rPr>
              <w:t>n</w:t>
            </w:r>
            <w:r w:rsidRPr="00DC5EC3">
              <w:rPr>
                <w:rFonts w:ascii="Times New Roman" w:eastAsia="Tahoma" w:hAnsi="Times New Roman"/>
                <w:sz w:val="24"/>
                <w:szCs w:val="24"/>
              </w:rPr>
              <w:t>d</w:t>
            </w:r>
            <w:r w:rsidRPr="00DC5EC3">
              <w:rPr>
                <w:rFonts w:ascii="Times New Roman" w:eastAsia="Tahoma" w:hAnsi="Times New Roman"/>
                <w:spacing w:val="1"/>
                <w:sz w:val="24"/>
                <w:szCs w:val="24"/>
              </w:rPr>
              <w:t>a</w:t>
            </w:r>
            <w:r w:rsidRPr="00DC5EC3">
              <w:rPr>
                <w:rFonts w:ascii="Times New Roman" w:eastAsia="Tahoma" w:hAnsi="Times New Roman"/>
                <w:spacing w:val="-1"/>
                <w:sz w:val="24"/>
                <w:szCs w:val="24"/>
              </w:rPr>
              <w:t>n</w:t>
            </w:r>
            <w:r w:rsidRPr="00DC5EC3">
              <w:rPr>
                <w:rFonts w:ascii="Times New Roman" w:eastAsia="Tahoma" w:hAnsi="Times New Roman"/>
                <w:spacing w:val="1"/>
                <w:sz w:val="24"/>
                <w:szCs w:val="24"/>
              </w:rPr>
              <w:t>aa</w:t>
            </w:r>
            <w:r w:rsidRPr="00DC5EC3">
              <w:rPr>
                <w:rFonts w:ascii="Times New Roman" w:eastAsia="Tahoma" w:hAnsi="Times New Roman"/>
                <w:sz w:val="24"/>
                <w:szCs w:val="24"/>
              </w:rPr>
              <w:t>n</w:t>
            </w:r>
            <w:r w:rsidRPr="00DC5EC3">
              <w:rPr>
                <w:rFonts w:ascii="Times New Roman" w:eastAsia="Tahoma" w:hAnsi="Times New Roman"/>
                <w:spacing w:val="-11"/>
                <w:sz w:val="24"/>
                <w:szCs w:val="24"/>
              </w:rPr>
              <w:t xml:space="preserve"> </w:t>
            </w:r>
            <w:r w:rsidRPr="00DC5EC3">
              <w:rPr>
                <w:rFonts w:ascii="Times New Roman" w:eastAsia="Tahoma" w:hAnsi="Times New Roman"/>
                <w:spacing w:val="-1"/>
                <w:sz w:val="24"/>
                <w:szCs w:val="24"/>
              </w:rPr>
              <w:t>y</w:t>
            </w:r>
            <w:r w:rsidRPr="00DC5EC3">
              <w:rPr>
                <w:rFonts w:ascii="Times New Roman" w:eastAsia="Tahoma" w:hAnsi="Times New Roman"/>
                <w:spacing w:val="1"/>
                <w:sz w:val="24"/>
                <w:szCs w:val="24"/>
              </w:rPr>
              <w:t>an</w:t>
            </w:r>
            <w:r w:rsidRPr="00DC5EC3">
              <w:rPr>
                <w:rFonts w:ascii="Times New Roman" w:eastAsia="Tahoma" w:hAnsi="Times New Roman"/>
                <w:sz w:val="24"/>
                <w:szCs w:val="24"/>
              </w:rPr>
              <w:t>g</w:t>
            </w:r>
            <w:r w:rsidRPr="00DC5EC3">
              <w:rPr>
                <w:rFonts w:ascii="Times New Roman" w:eastAsia="Tahoma" w:hAnsi="Times New Roman"/>
                <w:spacing w:val="-4"/>
                <w:sz w:val="24"/>
                <w:szCs w:val="24"/>
              </w:rPr>
              <w:t xml:space="preserve"> </w:t>
            </w:r>
            <w:r w:rsidRPr="00DC5EC3">
              <w:rPr>
                <w:rFonts w:ascii="Times New Roman" w:eastAsia="Tahoma" w:hAnsi="Times New Roman"/>
                <w:sz w:val="24"/>
                <w:szCs w:val="24"/>
              </w:rPr>
              <w:t>dil</w:t>
            </w:r>
            <w:r w:rsidRPr="00DC5EC3">
              <w:rPr>
                <w:rFonts w:ascii="Times New Roman" w:eastAsia="Tahoma" w:hAnsi="Times New Roman"/>
                <w:spacing w:val="2"/>
                <w:sz w:val="24"/>
                <w:szCs w:val="24"/>
              </w:rPr>
              <w:t>a</w:t>
            </w:r>
            <w:r w:rsidRPr="00DC5EC3">
              <w:rPr>
                <w:rFonts w:ascii="Times New Roman" w:eastAsia="Tahoma" w:hAnsi="Times New Roman"/>
                <w:spacing w:val="1"/>
                <w:sz w:val="24"/>
                <w:szCs w:val="24"/>
              </w:rPr>
              <w:t>k</w:t>
            </w:r>
            <w:r w:rsidRPr="00DC5EC3">
              <w:rPr>
                <w:rFonts w:ascii="Times New Roman" w:eastAsia="Tahoma" w:hAnsi="Times New Roman"/>
                <w:spacing w:val="-1"/>
                <w:sz w:val="24"/>
                <w:szCs w:val="24"/>
              </w:rPr>
              <w:t>uk</w:t>
            </w:r>
            <w:r w:rsidRPr="00DC5EC3">
              <w:rPr>
                <w:rFonts w:ascii="Times New Roman" w:eastAsia="Tahoma" w:hAnsi="Times New Roman"/>
                <w:spacing w:val="1"/>
                <w:sz w:val="24"/>
                <w:szCs w:val="24"/>
              </w:rPr>
              <w:t>a</w:t>
            </w:r>
            <w:r w:rsidRPr="00DC5EC3">
              <w:rPr>
                <w:rFonts w:ascii="Times New Roman" w:eastAsia="Tahoma" w:hAnsi="Times New Roman"/>
                <w:sz w:val="24"/>
                <w:szCs w:val="24"/>
              </w:rPr>
              <w:t>n</w:t>
            </w:r>
            <w:r w:rsidRPr="00DC5EC3">
              <w:rPr>
                <w:rFonts w:ascii="Times New Roman" w:eastAsia="Tahoma" w:hAnsi="Times New Roman"/>
                <w:spacing w:val="-9"/>
                <w:sz w:val="24"/>
                <w:szCs w:val="24"/>
              </w:rPr>
              <w:t xml:space="preserve"> </w:t>
            </w:r>
            <w:r w:rsidRPr="00DC5EC3">
              <w:rPr>
                <w:rFonts w:ascii="Times New Roman" w:eastAsia="Tahoma" w:hAnsi="Times New Roman"/>
                <w:spacing w:val="2"/>
                <w:sz w:val="24"/>
                <w:szCs w:val="24"/>
              </w:rPr>
              <w:t>o</w:t>
            </w:r>
            <w:r w:rsidRPr="00DC5EC3">
              <w:rPr>
                <w:rFonts w:ascii="Times New Roman" w:eastAsia="Tahoma" w:hAnsi="Times New Roman"/>
                <w:sz w:val="24"/>
                <w:szCs w:val="24"/>
              </w:rPr>
              <w:t>l</w:t>
            </w:r>
            <w:r w:rsidRPr="00DC5EC3">
              <w:rPr>
                <w:rFonts w:ascii="Times New Roman" w:eastAsia="Tahoma" w:hAnsi="Times New Roman"/>
                <w:spacing w:val="1"/>
                <w:sz w:val="24"/>
                <w:szCs w:val="24"/>
              </w:rPr>
              <w:t>e</w:t>
            </w:r>
            <w:r w:rsidRPr="00DC5EC3">
              <w:rPr>
                <w:rFonts w:ascii="Times New Roman" w:eastAsia="Tahoma" w:hAnsi="Times New Roman"/>
                <w:sz w:val="24"/>
                <w:szCs w:val="24"/>
              </w:rPr>
              <w:t>h</w:t>
            </w:r>
            <w:r w:rsidRPr="00DC5EC3">
              <w:rPr>
                <w:rFonts w:ascii="Times New Roman" w:eastAsia="Tahoma" w:hAnsi="Times New Roman"/>
                <w:spacing w:val="-5"/>
                <w:sz w:val="24"/>
                <w:szCs w:val="24"/>
              </w:rPr>
              <w:t xml:space="preserve"> </w:t>
            </w:r>
            <w:r w:rsidRPr="00DC5EC3">
              <w:rPr>
                <w:rFonts w:ascii="Times New Roman" w:eastAsia="Tahoma" w:hAnsi="Times New Roman"/>
                <w:sz w:val="24"/>
                <w:szCs w:val="24"/>
              </w:rPr>
              <w:t xml:space="preserve">unit </w:t>
            </w:r>
            <w:proofErr w:type="gramStart"/>
            <w:r w:rsidRPr="00DC5EC3">
              <w:rPr>
                <w:rFonts w:ascii="Times New Roman" w:eastAsia="Tahoma" w:hAnsi="Times New Roman"/>
                <w:sz w:val="24"/>
                <w:szCs w:val="24"/>
              </w:rPr>
              <w:t xml:space="preserve">Penelitian </w:t>
            </w:r>
            <w:r w:rsidRPr="00DC5EC3">
              <w:rPr>
                <w:rFonts w:ascii="Times New Roman" w:eastAsia="Tahoma" w:hAnsi="Times New Roman"/>
                <w:spacing w:val="-4"/>
                <w:sz w:val="24"/>
                <w:szCs w:val="24"/>
              </w:rPr>
              <w:t xml:space="preserve"> </w:t>
            </w:r>
            <w:r w:rsidRPr="00DC5EC3">
              <w:rPr>
                <w:rFonts w:ascii="Times New Roman" w:eastAsia="Tahoma" w:hAnsi="Times New Roman"/>
                <w:spacing w:val="3"/>
                <w:sz w:val="24"/>
                <w:szCs w:val="24"/>
              </w:rPr>
              <w:t>d</w:t>
            </w:r>
            <w:r w:rsidRPr="00DC5EC3">
              <w:rPr>
                <w:rFonts w:ascii="Times New Roman" w:eastAsia="Tahoma" w:hAnsi="Times New Roman"/>
                <w:sz w:val="24"/>
                <w:szCs w:val="24"/>
              </w:rPr>
              <w:t>ip</w:t>
            </w:r>
            <w:r w:rsidRPr="00DC5EC3">
              <w:rPr>
                <w:rFonts w:ascii="Times New Roman" w:eastAsia="Tahoma" w:hAnsi="Times New Roman"/>
                <w:spacing w:val="1"/>
                <w:sz w:val="24"/>
                <w:szCs w:val="24"/>
              </w:rPr>
              <w:t>e</w:t>
            </w:r>
            <w:r w:rsidRPr="00DC5EC3">
              <w:rPr>
                <w:rFonts w:ascii="Times New Roman" w:eastAsia="Tahoma" w:hAnsi="Times New Roman"/>
                <w:sz w:val="24"/>
                <w:szCs w:val="24"/>
              </w:rPr>
              <w:t>rol</w:t>
            </w:r>
            <w:r w:rsidRPr="00DC5EC3">
              <w:rPr>
                <w:rFonts w:ascii="Times New Roman" w:eastAsia="Tahoma" w:hAnsi="Times New Roman"/>
                <w:spacing w:val="1"/>
                <w:sz w:val="24"/>
                <w:szCs w:val="24"/>
              </w:rPr>
              <w:t>e</w:t>
            </w:r>
            <w:r w:rsidRPr="00DC5EC3">
              <w:rPr>
                <w:rFonts w:ascii="Times New Roman" w:eastAsia="Tahoma" w:hAnsi="Times New Roman"/>
                <w:sz w:val="24"/>
                <w:szCs w:val="24"/>
              </w:rPr>
              <w:t>h</w:t>
            </w:r>
            <w:proofErr w:type="gramEnd"/>
            <w:r w:rsidRPr="00DC5EC3">
              <w:rPr>
                <w:rFonts w:ascii="Times New Roman" w:eastAsia="Tahoma" w:hAnsi="Times New Roman"/>
                <w:sz w:val="24"/>
                <w:szCs w:val="24"/>
              </w:rPr>
              <w:t xml:space="preserve"> se</w:t>
            </w:r>
            <w:r w:rsidRPr="00DC5EC3">
              <w:rPr>
                <w:rFonts w:ascii="Times New Roman" w:eastAsia="Tahoma" w:hAnsi="Times New Roman"/>
                <w:spacing w:val="-1"/>
                <w:sz w:val="24"/>
                <w:szCs w:val="24"/>
              </w:rPr>
              <w:t>c</w:t>
            </w:r>
            <w:r w:rsidRPr="00DC5EC3">
              <w:rPr>
                <w:rFonts w:ascii="Times New Roman" w:eastAsia="Tahoma" w:hAnsi="Times New Roman"/>
                <w:spacing w:val="1"/>
                <w:sz w:val="24"/>
                <w:szCs w:val="24"/>
              </w:rPr>
              <w:t>a</w:t>
            </w:r>
            <w:r w:rsidRPr="00DC5EC3">
              <w:rPr>
                <w:rFonts w:ascii="Times New Roman" w:eastAsia="Tahoma" w:hAnsi="Times New Roman"/>
                <w:sz w:val="24"/>
                <w:szCs w:val="24"/>
              </w:rPr>
              <w:t>ra</w:t>
            </w:r>
            <w:r w:rsidRPr="00DC5EC3">
              <w:rPr>
                <w:rFonts w:ascii="Times New Roman" w:eastAsia="Tahoma" w:hAnsi="Times New Roman"/>
                <w:spacing w:val="-5"/>
                <w:sz w:val="24"/>
                <w:szCs w:val="24"/>
              </w:rPr>
              <w:t xml:space="preserve"> </w:t>
            </w:r>
            <w:r w:rsidRPr="00DC5EC3">
              <w:rPr>
                <w:rFonts w:ascii="Times New Roman" w:eastAsia="Tahoma" w:hAnsi="Times New Roman"/>
                <w:spacing w:val="-1"/>
                <w:sz w:val="24"/>
                <w:szCs w:val="24"/>
              </w:rPr>
              <w:t>k</w:t>
            </w:r>
            <w:r w:rsidRPr="00DC5EC3">
              <w:rPr>
                <w:rFonts w:ascii="Times New Roman" w:eastAsia="Tahoma" w:hAnsi="Times New Roman"/>
                <w:sz w:val="24"/>
                <w:szCs w:val="24"/>
              </w:rPr>
              <w:t>om</w:t>
            </w:r>
            <w:r w:rsidRPr="00DC5EC3">
              <w:rPr>
                <w:rFonts w:ascii="Times New Roman" w:eastAsia="Tahoma" w:hAnsi="Times New Roman"/>
                <w:spacing w:val="1"/>
                <w:sz w:val="24"/>
                <w:szCs w:val="24"/>
              </w:rPr>
              <w:t>pe</w:t>
            </w:r>
            <w:r w:rsidRPr="00DC5EC3">
              <w:rPr>
                <w:rFonts w:ascii="Times New Roman" w:eastAsia="Tahoma" w:hAnsi="Times New Roman"/>
                <w:sz w:val="24"/>
                <w:szCs w:val="24"/>
              </w:rPr>
              <w:t>titif</w:t>
            </w:r>
            <w:r w:rsidRPr="00DC5EC3">
              <w:rPr>
                <w:rFonts w:ascii="Times New Roman" w:eastAsia="Tahoma" w:hAnsi="Times New Roman"/>
                <w:spacing w:val="-10"/>
                <w:sz w:val="24"/>
                <w:szCs w:val="24"/>
              </w:rPr>
              <w:t xml:space="preserve"> </w:t>
            </w:r>
            <w:r w:rsidRPr="00DC5EC3">
              <w:rPr>
                <w:rFonts w:ascii="Times New Roman" w:eastAsia="Tahoma" w:hAnsi="Times New Roman"/>
                <w:sz w:val="24"/>
                <w:szCs w:val="24"/>
              </w:rPr>
              <w:t>d</w:t>
            </w:r>
            <w:r w:rsidRPr="00DC5EC3">
              <w:rPr>
                <w:rFonts w:ascii="Times New Roman" w:eastAsia="Tahoma" w:hAnsi="Times New Roman"/>
                <w:spacing w:val="1"/>
                <w:sz w:val="24"/>
                <w:szCs w:val="24"/>
              </w:rPr>
              <w:t>a</w:t>
            </w:r>
            <w:r w:rsidRPr="00DC5EC3">
              <w:rPr>
                <w:rFonts w:ascii="Times New Roman" w:eastAsia="Tahoma" w:hAnsi="Times New Roman"/>
                <w:sz w:val="24"/>
                <w:szCs w:val="24"/>
              </w:rPr>
              <w:t>n</w:t>
            </w:r>
            <w:r w:rsidRPr="00DC5EC3">
              <w:rPr>
                <w:rFonts w:ascii="Times New Roman" w:eastAsia="Tahoma" w:hAnsi="Times New Roman"/>
                <w:spacing w:val="-2"/>
                <w:sz w:val="24"/>
                <w:szCs w:val="24"/>
              </w:rPr>
              <w:t xml:space="preserve"> </w:t>
            </w:r>
            <w:r w:rsidRPr="00DC5EC3">
              <w:rPr>
                <w:rFonts w:ascii="Times New Roman" w:eastAsia="Tahoma" w:hAnsi="Times New Roman"/>
                <w:spacing w:val="1"/>
                <w:sz w:val="24"/>
                <w:szCs w:val="24"/>
              </w:rPr>
              <w:t>te</w:t>
            </w:r>
            <w:r w:rsidRPr="00DC5EC3">
              <w:rPr>
                <w:rFonts w:ascii="Times New Roman" w:eastAsia="Tahoma" w:hAnsi="Times New Roman"/>
                <w:sz w:val="24"/>
                <w:szCs w:val="24"/>
              </w:rPr>
              <w:t>rb</w:t>
            </w:r>
            <w:r w:rsidRPr="00DC5EC3">
              <w:rPr>
                <w:rFonts w:ascii="Times New Roman" w:eastAsia="Tahoma" w:hAnsi="Times New Roman"/>
                <w:spacing w:val="2"/>
                <w:sz w:val="24"/>
                <w:szCs w:val="24"/>
              </w:rPr>
              <w:t>u</w:t>
            </w:r>
            <w:r w:rsidRPr="00DC5EC3">
              <w:rPr>
                <w:rFonts w:ascii="Times New Roman" w:eastAsia="Tahoma" w:hAnsi="Times New Roman"/>
                <w:spacing w:val="-1"/>
                <w:sz w:val="24"/>
                <w:szCs w:val="24"/>
              </w:rPr>
              <w:t>k</w:t>
            </w:r>
            <w:r w:rsidRPr="00DC5EC3">
              <w:rPr>
                <w:rFonts w:ascii="Times New Roman" w:eastAsia="Tahoma" w:hAnsi="Times New Roman"/>
                <w:spacing w:val="1"/>
                <w:sz w:val="24"/>
                <w:szCs w:val="24"/>
              </w:rPr>
              <w:t>a</w:t>
            </w:r>
            <w:r w:rsidRPr="00DC5EC3">
              <w:rPr>
                <w:rFonts w:ascii="Times New Roman" w:eastAsia="Tahoma" w:hAnsi="Times New Roman"/>
                <w:sz w:val="24"/>
                <w:szCs w:val="24"/>
              </w:rPr>
              <w:t>.</w:t>
            </w:r>
          </w:p>
          <w:p w:rsidR="00AF2605" w:rsidRPr="00DC5EC3" w:rsidRDefault="00AF2605" w:rsidP="00A75261">
            <w:pPr>
              <w:pStyle w:val="ListParagraph"/>
              <w:numPr>
                <w:ilvl w:val="0"/>
                <w:numId w:val="24"/>
              </w:numPr>
              <w:spacing w:after="0"/>
              <w:rPr>
                <w:rFonts w:ascii="Times New Roman" w:eastAsia="Tahoma" w:hAnsi="Times New Roman"/>
                <w:sz w:val="24"/>
                <w:szCs w:val="24"/>
              </w:rPr>
            </w:pPr>
            <w:r w:rsidRPr="00DC5EC3">
              <w:rPr>
                <w:rFonts w:ascii="Times New Roman" w:eastAsia="Tahoma" w:hAnsi="Times New Roman"/>
                <w:sz w:val="24"/>
                <w:szCs w:val="24"/>
              </w:rPr>
              <w:t>P</w:t>
            </w:r>
            <w:r w:rsidRPr="00DC5EC3">
              <w:rPr>
                <w:rFonts w:ascii="Times New Roman" w:eastAsia="Tahoma" w:hAnsi="Times New Roman"/>
                <w:spacing w:val="1"/>
                <w:sz w:val="24"/>
                <w:szCs w:val="24"/>
              </w:rPr>
              <w:t>e</w:t>
            </w:r>
            <w:r w:rsidRPr="00DC5EC3">
              <w:rPr>
                <w:rFonts w:ascii="Times New Roman" w:eastAsia="Tahoma" w:hAnsi="Times New Roman"/>
                <w:sz w:val="24"/>
                <w:szCs w:val="24"/>
              </w:rPr>
              <w:t>r</w:t>
            </w:r>
            <w:r w:rsidRPr="00DC5EC3">
              <w:rPr>
                <w:rFonts w:ascii="Times New Roman" w:eastAsia="Tahoma" w:hAnsi="Times New Roman"/>
                <w:spacing w:val="1"/>
                <w:sz w:val="24"/>
                <w:szCs w:val="24"/>
              </w:rPr>
              <w:t>a</w:t>
            </w:r>
            <w:r w:rsidRPr="00DC5EC3">
              <w:rPr>
                <w:rFonts w:ascii="Times New Roman" w:eastAsia="Tahoma" w:hAnsi="Times New Roman"/>
                <w:sz w:val="24"/>
                <w:szCs w:val="24"/>
              </w:rPr>
              <w:t>n</w:t>
            </w:r>
            <w:r w:rsidRPr="00DC5EC3">
              <w:rPr>
                <w:rFonts w:ascii="Times New Roman" w:eastAsia="Tahoma" w:hAnsi="Times New Roman"/>
                <w:spacing w:val="-6"/>
                <w:sz w:val="24"/>
                <w:szCs w:val="24"/>
              </w:rPr>
              <w:t xml:space="preserve"> </w:t>
            </w:r>
            <w:r w:rsidRPr="00DC5EC3">
              <w:rPr>
                <w:rFonts w:ascii="Times New Roman" w:eastAsia="Tahoma" w:hAnsi="Times New Roman"/>
                <w:spacing w:val="1"/>
                <w:sz w:val="24"/>
                <w:szCs w:val="24"/>
              </w:rPr>
              <w:t>me</w:t>
            </w:r>
            <w:r w:rsidRPr="00DC5EC3">
              <w:rPr>
                <w:rFonts w:ascii="Times New Roman" w:eastAsia="Tahoma" w:hAnsi="Times New Roman"/>
                <w:sz w:val="24"/>
                <w:szCs w:val="24"/>
              </w:rPr>
              <w:t>dia</w:t>
            </w:r>
            <w:r w:rsidRPr="00DC5EC3">
              <w:rPr>
                <w:rFonts w:ascii="Times New Roman" w:eastAsia="Tahoma" w:hAnsi="Times New Roman"/>
                <w:spacing w:val="-4"/>
                <w:sz w:val="24"/>
                <w:szCs w:val="24"/>
              </w:rPr>
              <w:t xml:space="preserve"> </w:t>
            </w:r>
            <w:r w:rsidRPr="00DC5EC3">
              <w:rPr>
                <w:rFonts w:ascii="Times New Roman" w:eastAsia="Tahoma" w:hAnsi="Times New Roman"/>
                <w:spacing w:val="-1"/>
                <w:sz w:val="24"/>
                <w:szCs w:val="24"/>
              </w:rPr>
              <w:t>un</w:t>
            </w:r>
            <w:r w:rsidRPr="00DC5EC3">
              <w:rPr>
                <w:rFonts w:ascii="Times New Roman" w:eastAsia="Tahoma" w:hAnsi="Times New Roman"/>
                <w:sz w:val="24"/>
                <w:szCs w:val="24"/>
              </w:rPr>
              <w:t>t</w:t>
            </w:r>
            <w:r w:rsidRPr="00DC5EC3">
              <w:rPr>
                <w:rFonts w:ascii="Times New Roman" w:eastAsia="Tahoma" w:hAnsi="Times New Roman"/>
                <w:spacing w:val="1"/>
                <w:sz w:val="24"/>
                <w:szCs w:val="24"/>
              </w:rPr>
              <w:t>u</w:t>
            </w:r>
            <w:r w:rsidRPr="00DC5EC3">
              <w:rPr>
                <w:rFonts w:ascii="Times New Roman" w:eastAsia="Tahoma" w:hAnsi="Times New Roman"/>
                <w:sz w:val="24"/>
                <w:szCs w:val="24"/>
              </w:rPr>
              <w:t>k</w:t>
            </w:r>
            <w:r w:rsidRPr="00DC5EC3">
              <w:rPr>
                <w:rFonts w:ascii="Times New Roman" w:eastAsia="Tahoma" w:hAnsi="Times New Roman"/>
                <w:spacing w:val="-6"/>
                <w:sz w:val="24"/>
                <w:szCs w:val="24"/>
              </w:rPr>
              <w:t xml:space="preserve"> </w:t>
            </w:r>
            <w:r w:rsidRPr="00DC5EC3">
              <w:rPr>
                <w:rFonts w:ascii="Times New Roman" w:eastAsia="Tahoma" w:hAnsi="Times New Roman"/>
                <w:spacing w:val="1"/>
                <w:sz w:val="24"/>
                <w:szCs w:val="24"/>
              </w:rPr>
              <w:t>me</w:t>
            </w:r>
            <w:r w:rsidRPr="00DC5EC3">
              <w:rPr>
                <w:rFonts w:ascii="Times New Roman" w:eastAsia="Tahoma" w:hAnsi="Times New Roman"/>
                <w:sz w:val="24"/>
                <w:szCs w:val="24"/>
              </w:rPr>
              <w:t>mp</w:t>
            </w:r>
            <w:r w:rsidRPr="00DC5EC3">
              <w:rPr>
                <w:rFonts w:ascii="Times New Roman" w:eastAsia="Tahoma" w:hAnsi="Times New Roman"/>
                <w:spacing w:val="2"/>
                <w:sz w:val="24"/>
                <w:szCs w:val="24"/>
              </w:rPr>
              <w:t>u</w:t>
            </w:r>
            <w:r w:rsidRPr="00DC5EC3">
              <w:rPr>
                <w:rFonts w:ascii="Times New Roman" w:eastAsia="Tahoma" w:hAnsi="Times New Roman"/>
                <w:sz w:val="24"/>
                <w:szCs w:val="24"/>
              </w:rPr>
              <w:t>blikasi</w:t>
            </w:r>
            <w:r w:rsidRPr="00DC5EC3">
              <w:rPr>
                <w:rFonts w:ascii="Times New Roman" w:eastAsia="Tahoma" w:hAnsi="Times New Roman"/>
                <w:spacing w:val="-12"/>
                <w:sz w:val="24"/>
                <w:szCs w:val="24"/>
              </w:rPr>
              <w:t xml:space="preserve"> </w:t>
            </w:r>
            <w:r w:rsidRPr="00DC5EC3">
              <w:rPr>
                <w:rFonts w:ascii="Times New Roman" w:eastAsia="Tahoma" w:hAnsi="Times New Roman"/>
                <w:sz w:val="24"/>
                <w:szCs w:val="24"/>
              </w:rPr>
              <w:t>hasil</w:t>
            </w:r>
            <w:r w:rsidRPr="00DC5EC3">
              <w:rPr>
                <w:rFonts w:ascii="Times New Roman" w:eastAsia="Tahoma" w:hAnsi="Times New Roman"/>
                <w:spacing w:val="-4"/>
                <w:sz w:val="24"/>
                <w:szCs w:val="24"/>
              </w:rPr>
              <w:t xml:space="preserve"> </w:t>
            </w:r>
            <w:r w:rsidRPr="00DC5EC3">
              <w:rPr>
                <w:rFonts w:ascii="Times New Roman" w:eastAsia="Tahoma" w:hAnsi="Times New Roman"/>
                <w:sz w:val="24"/>
                <w:szCs w:val="24"/>
              </w:rPr>
              <w:t>p</w:t>
            </w:r>
            <w:r w:rsidRPr="00DC5EC3">
              <w:rPr>
                <w:rFonts w:ascii="Times New Roman" w:eastAsia="Tahoma" w:hAnsi="Times New Roman"/>
                <w:spacing w:val="3"/>
                <w:sz w:val="24"/>
                <w:szCs w:val="24"/>
              </w:rPr>
              <w:t>e</w:t>
            </w:r>
            <w:r w:rsidRPr="00DC5EC3">
              <w:rPr>
                <w:rFonts w:ascii="Times New Roman" w:eastAsia="Tahoma" w:hAnsi="Times New Roman"/>
                <w:spacing w:val="-1"/>
                <w:sz w:val="24"/>
                <w:szCs w:val="24"/>
              </w:rPr>
              <w:t>n</w:t>
            </w:r>
            <w:r w:rsidRPr="00DC5EC3">
              <w:rPr>
                <w:rFonts w:ascii="Times New Roman" w:eastAsia="Tahoma" w:hAnsi="Times New Roman"/>
                <w:spacing w:val="1"/>
                <w:sz w:val="24"/>
                <w:szCs w:val="24"/>
              </w:rPr>
              <w:t>e</w:t>
            </w:r>
            <w:r w:rsidRPr="00DC5EC3">
              <w:rPr>
                <w:rFonts w:ascii="Times New Roman" w:eastAsia="Tahoma" w:hAnsi="Times New Roman"/>
                <w:sz w:val="24"/>
                <w:szCs w:val="24"/>
              </w:rPr>
              <w:t>liti</w:t>
            </w:r>
            <w:r w:rsidRPr="00DC5EC3">
              <w:rPr>
                <w:rFonts w:ascii="Times New Roman" w:eastAsia="Tahoma" w:hAnsi="Times New Roman"/>
                <w:spacing w:val="1"/>
                <w:sz w:val="24"/>
                <w:szCs w:val="24"/>
              </w:rPr>
              <w:t>a</w:t>
            </w:r>
            <w:r w:rsidRPr="00DC5EC3">
              <w:rPr>
                <w:rFonts w:ascii="Times New Roman" w:eastAsia="Tahoma" w:hAnsi="Times New Roman"/>
                <w:sz w:val="24"/>
                <w:szCs w:val="24"/>
              </w:rPr>
              <w:t>n</w:t>
            </w:r>
            <w:r w:rsidRPr="00DC5EC3">
              <w:rPr>
                <w:rFonts w:ascii="Times New Roman" w:eastAsia="Tahoma" w:hAnsi="Times New Roman"/>
                <w:spacing w:val="-10"/>
                <w:sz w:val="24"/>
                <w:szCs w:val="24"/>
              </w:rPr>
              <w:t xml:space="preserve"> </w:t>
            </w:r>
            <w:r w:rsidRPr="00DC5EC3">
              <w:rPr>
                <w:rFonts w:ascii="Times New Roman" w:eastAsia="Tahoma" w:hAnsi="Times New Roman"/>
                <w:sz w:val="24"/>
                <w:szCs w:val="24"/>
              </w:rPr>
              <w:t>seb</w:t>
            </w:r>
            <w:r w:rsidRPr="00DC5EC3">
              <w:rPr>
                <w:rFonts w:ascii="Times New Roman" w:eastAsia="Tahoma" w:hAnsi="Times New Roman"/>
                <w:spacing w:val="3"/>
                <w:sz w:val="24"/>
                <w:szCs w:val="24"/>
              </w:rPr>
              <w:t>a</w:t>
            </w:r>
            <w:r w:rsidRPr="00DC5EC3">
              <w:rPr>
                <w:rFonts w:ascii="Times New Roman" w:eastAsia="Tahoma" w:hAnsi="Times New Roman"/>
                <w:sz w:val="24"/>
                <w:szCs w:val="24"/>
              </w:rPr>
              <w:t>g</w:t>
            </w:r>
            <w:r w:rsidRPr="00DC5EC3">
              <w:rPr>
                <w:rFonts w:ascii="Times New Roman" w:eastAsia="Tahoma" w:hAnsi="Times New Roman"/>
                <w:spacing w:val="1"/>
                <w:sz w:val="24"/>
                <w:szCs w:val="24"/>
              </w:rPr>
              <w:t>a</w:t>
            </w:r>
            <w:r w:rsidRPr="00DC5EC3">
              <w:rPr>
                <w:rFonts w:ascii="Times New Roman" w:eastAsia="Tahoma" w:hAnsi="Times New Roman"/>
                <w:sz w:val="24"/>
                <w:szCs w:val="24"/>
              </w:rPr>
              <w:t>i</w:t>
            </w:r>
            <w:r w:rsidRPr="00DC5EC3">
              <w:rPr>
                <w:rFonts w:ascii="Times New Roman" w:eastAsia="Tahoma" w:hAnsi="Times New Roman"/>
                <w:spacing w:val="-7"/>
                <w:sz w:val="24"/>
                <w:szCs w:val="24"/>
              </w:rPr>
              <w:t xml:space="preserve"> </w:t>
            </w:r>
            <w:r w:rsidRPr="00DC5EC3">
              <w:rPr>
                <w:rFonts w:ascii="Times New Roman" w:eastAsia="Tahoma" w:hAnsi="Times New Roman"/>
                <w:spacing w:val="-1"/>
                <w:sz w:val="24"/>
                <w:szCs w:val="24"/>
              </w:rPr>
              <w:t>j</w:t>
            </w:r>
            <w:r w:rsidRPr="00DC5EC3">
              <w:rPr>
                <w:rFonts w:ascii="Times New Roman" w:eastAsia="Tahoma" w:hAnsi="Times New Roman"/>
                <w:spacing w:val="1"/>
                <w:sz w:val="24"/>
                <w:szCs w:val="24"/>
              </w:rPr>
              <w:t>awa</w:t>
            </w:r>
            <w:r w:rsidRPr="00DC5EC3">
              <w:rPr>
                <w:rFonts w:ascii="Times New Roman" w:eastAsia="Tahoma" w:hAnsi="Times New Roman"/>
                <w:sz w:val="24"/>
                <w:szCs w:val="24"/>
              </w:rPr>
              <w:t>b</w:t>
            </w:r>
            <w:r w:rsidRPr="00DC5EC3">
              <w:rPr>
                <w:rFonts w:ascii="Times New Roman" w:eastAsia="Tahoma" w:hAnsi="Times New Roman"/>
                <w:spacing w:val="1"/>
                <w:sz w:val="24"/>
                <w:szCs w:val="24"/>
              </w:rPr>
              <w:t>a</w:t>
            </w:r>
            <w:r w:rsidRPr="00DC5EC3">
              <w:rPr>
                <w:rFonts w:ascii="Times New Roman" w:eastAsia="Tahoma" w:hAnsi="Times New Roman"/>
                <w:sz w:val="24"/>
                <w:szCs w:val="24"/>
              </w:rPr>
              <w:t>n b</w:t>
            </w:r>
            <w:r w:rsidRPr="00DC5EC3">
              <w:rPr>
                <w:rFonts w:ascii="Times New Roman" w:eastAsia="Tahoma" w:hAnsi="Times New Roman"/>
                <w:spacing w:val="1"/>
                <w:sz w:val="24"/>
                <w:szCs w:val="24"/>
              </w:rPr>
              <w:t>a</w:t>
            </w:r>
            <w:r w:rsidRPr="00DC5EC3">
              <w:rPr>
                <w:rFonts w:ascii="Times New Roman" w:eastAsia="Tahoma" w:hAnsi="Times New Roman"/>
                <w:sz w:val="24"/>
                <w:szCs w:val="24"/>
              </w:rPr>
              <w:t>gi</w:t>
            </w:r>
            <w:r w:rsidRPr="00DC5EC3">
              <w:rPr>
                <w:rFonts w:ascii="Times New Roman" w:eastAsia="Tahoma" w:hAnsi="Times New Roman"/>
                <w:spacing w:val="-4"/>
                <w:sz w:val="24"/>
                <w:szCs w:val="24"/>
              </w:rPr>
              <w:t xml:space="preserve"> </w:t>
            </w:r>
            <w:r w:rsidRPr="00DC5EC3">
              <w:rPr>
                <w:rFonts w:ascii="Times New Roman" w:eastAsia="Tahoma" w:hAnsi="Times New Roman"/>
                <w:sz w:val="24"/>
                <w:szCs w:val="24"/>
              </w:rPr>
              <w:t>p</w:t>
            </w:r>
            <w:r w:rsidRPr="00DC5EC3">
              <w:rPr>
                <w:rFonts w:ascii="Times New Roman" w:eastAsia="Tahoma" w:hAnsi="Times New Roman"/>
                <w:spacing w:val="1"/>
                <w:sz w:val="24"/>
                <w:szCs w:val="24"/>
              </w:rPr>
              <w:t>e</w:t>
            </w:r>
            <w:r w:rsidRPr="00DC5EC3">
              <w:rPr>
                <w:rFonts w:ascii="Times New Roman" w:eastAsia="Tahoma" w:hAnsi="Times New Roman"/>
                <w:sz w:val="24"/>
                <w:szCs w:val="24"/>
              </w:rPr>
              <w:t>rso</w:t>
            </w:r>
            <w:r w:rsidRPr="00DC5EC3">
              <w:rPr>
                <w:rFonts w:ascii="Times New Roman" w:eastAsia="Tahoma" w:hAnsi="Times New Roman"/>
                <w:spacing w:val="1"/>
                <w:sz w:val="24"/>
                <w:szCs w:val="24"/>
              </w:rPr>
              <w:t>a</w:t>
            </w:r>
            <w:r w:rsidRPr="00DC5EC3">
              <w:rPr>
                <w:rFonts w:ascii="Times New Roman" w:eastAsia="Tahoma" w:hAnsi="Times New Roman"/>
                <w:sz w:val="24"/>
                <w:szCs w:val="24"/>
              </w:rPr>
              <w:t>l</w:t>
            </w:r>
            <w:r w:rsidRPr="00DC5EC3">
              <w:rPr>
                <w:rFonts w:ascii="Times New Roman" w:eastAsia="Tahoma" w:hAnsi="Times New Roman"/>
                <w:spacing w:val="1"/>
                <w:sz w:val="24"/>
                <w:szCs w:val="24"/>
              </w:rPr>
              <w:t>a</w:t>
            </w:r>
            <w:r w:rsidRPr="00DC5EC3">
              <w:rPr>
                <w:rFonts w:ascii="Times New Roman" w:eastAsia="Tahoma" w:hAnsi="Times New Roman"/>
                <w:sz w:val="24"/>
                <w:szCs w:val="24"/>
              </w:rPr>
              <w:t>n</w:t>
            </w:r>
            <w:r w:rsidRPr="00DC5EC3">
              <w:rPr>
                <w:rFonts w:ascii="Times New Roman" w:eastAsia="Tahoma" w:hAnsi="Times New Roman"/>
                <w:spacing w:val="-10"/>
                <w:sz w:val="24"/>
                <w:szCs w:val="24"/>
              </w:rPr>
              <w:t xml:space="preserve"> </w:t>
            </w:r>
            <w:r w:rsidRPr="00DC5EC3">
              <w:rPr>
                <w:rFonts w:ascii="Times New Roman" w:eastAsia="Tahoma" w:hAnsi="Times New Roman"/>
                <w:spacing w:val="1"/>
                <w:sz w:val="24"/>
                <w:szCs w:val="24"/>
              </w:rPr>
              <w:t>ma</w:t>
            </w:r>
            <w:r w:rsidRPr="00DC5EC3">
              <w:rPr>
                <w:rFonts w:ascii="Times New Roman" w:eastAsia="Tahoma" w:hAnsi="Times New Roman"/>
                <w:sz w:val="24"/>
                <w:szCs w:val="24"/>
              </w:rPr>
              <w:t>s</w:t>
            </w:r>
            <w:r w:rsidRPr="00DC5EC3">
              <w:rPr>
                <w:rFonts w:ascii="Times New Roman" w:eastAsia="Tahoma" w:hAnsi="Times New Roman"/>
                <w:spacing w:val="-1"/>
                <w:sz w:val="24"/>
                <w:szCs w:val="24"/>
              </w:rPr>
              <w:t>y</w:t>
            </w:r>
            <w:r w:rsidRPr="00DC5EC3">
              <w:rPr>
                <w:rFonts w:ascii="Times New Roman" w:eastAsia="Tahoma" w:hAnsi="Times New Roman"/>
                <w:spacing w:val="1"/>
                <w:sz w:val="24"/>
                <w:szCs w:val="24"/>
              </w:rPr>
              <w:t>a</w:t>
            </w:r>
            <w:r w:rsidRPr="00DC5EC3">
              <w:rPr>
                <w:rFonts w:ascii="Times New Roman" w:eastAsia="Tahoma" w:hAnsi="Times New Roman"/>
                <w:sz w:val="24"/>
                <w:szCs w:val="24"/>
              </w:rPr>
              <w:t>r</w:t>
            </w:r>
            <w:r w:rsidRPr="00DC5EC3">
              <w:rPr>
                <w:rFonts w:ascii="Times New Roman" w:eastAsia="Tahoma" w:hAnsi="Times New Roman"/>
                <w:spacing w:val="1"/>
                <w:sz w:val="24"/>
                <w:szCs w:val="24"/>
              </w:rPr>
              <w:t>a</w:t>
            </w:r>
            <w:r w:rsidRPr="00DC5EC3">
              <w:rPr>
                <w:rFonts w:ascii="Times New Roman" w:eastAsia="Tahoma" w:hAnsi="Times New Roman"/>
                <w:spacing w:val="-1"/>
                <w:sz w:val="24"/>
                <w:szCs w:val="24"/>
              </w:rPr>
              <w:t>k</w:t>
            </w:r>
            <w:r w:rsidRPr="00DC5EC3">
              <w:rPr>
                <w:rFonts w:ascii="Times New Roman" w:eastAsia="Tahoma" w:hAnsi="Times New Roman"/>
                <w:spacing w:val="1"/>
                <w:sz w:val="24"/>
                <w:szCs w:val="24"/>
              </w:rPr>
              <w:t>a</w:t>
            </w:r>
            <w:r w:rsidRPr="00DC5EC3">
              <w:rPr>
                <w:rFonts w:ascii="Times New Roman" w:eastAsia="Tahoma" w:hAnsi="Times New Roman"/>
                <w:sz w:val="24"/>
                <w:szCs w:val="24"/>
              </w:rPr>
              <w:t>t</w:t>
            </w:r>
            <w:r w:rsidRPr="00DC5EC3">
              <w:rPr>
                <w:rFonts w:ascii="Times New Roman" w:eastAsia="Tahoma" w:hAnsi="Times New Roman"/>
                <w:spacing w:val="-8"/>
                <w:sz w:val="24"/>
                <w:szCs w:val="24"/>
              </w:rPr>
              <w:t xml:space="preserve"> </w:t>
            </w:r>
            <w:r w:rsidRPr="00DC5EC3">
              <w:rPr>
                <w:rFonts w:ascii="Times New Roman" w:eastAsia="Tahoma" w:hAnsi="Times New Roman"/>
                <w:sz w:val="24"/>
                <w:szCs w:val="24"/>
              </w:rPr>
              <w:t>m</w:t>
            </w:r>
            <w:r w:rsidRPr="00DC5EC3">
              <w:rPr>
                <w:rFonts w:ascii="Times New Roman" w:eastAsia="Tahoma" w:hAnsi="Times New Roman"/>
                <w:spacing w:val="1"/>
                <w:sz w:val="24"/>
                <w:szCs w:val="24"/>
              </w:rPr>
              <w:t>a</w:t>
            </w:r>
            <w:r w:rsidRPr="00DC5EC3">
              <w:rPr>
                <w:rFonts w:ascii="Times New Roman" w:eastAsia="Tahoma" w:hAnsi="Times New Roman"/>
                <w:sz w:val="24"/>
                <w:szCs w:val="24"/>
              </w:rPr>
              <w:t>sih</w:t>
            </w:r>
            <w:r w:rsidRPr="00DC5EC3">
              <w:rPr>
                <w:rFonts w:ascii="Times New Roman" w:eastAsia="Tahoma" w:hAnsi="Times New Roman"/>
                <w:spacing w:val="-6"/>
                <w:sz w:val="24"/>
                <w:szCs w:val="24"/>
              </w:rPr>
              <w:t xml:space="preserve"> </w:t>
            </w:r>
            <w:r w:rsidRPr="00DC5EC3">
              <w:rPr>
                <w:rFonts w:ascii="Times New Roman" w:eastAsia="Tahoma" w:hAnsi="Times New Roman"/>
                <w:spacing w:val="1"/>
                <w:sz w:val="24"/>
                <w:szCs w:val="24"/>
              </w:rPr>
              <w:t>m</w:t>
            </w:r>
            <w:r w:rsidRPr="00DC5EC3">
              <w:rPr>
                <w:rFonts w:ascii="Times New Roman" w:eastAsia="Tahoma" w:hAnsi="Times New Roman"/>
                <w:sz w:val="24"/>
                <w:szCs w:val="24"/>
              </w:rPr>
              <w:t>i</w:t>
            </w:r>
            <w:r w:rsidRPr="00DC5EC3">
              <w:rPr>
                <w:rFonts w:ascii="Times New Roman" w:eastAsia="Tahoma" w:hAnsi="Times New Roman"/>
                <w:spacing w:val="-1"/>
                <w:sz w:val="24"/>
                <w:szCs w:val="24"/>
              </w:rPr>
              <w:t>n</w:t>
            </w:r>
            <w:r w:rsidRPr="00DC5EC3">
              <w:rPr>
                <w:rFonts w:ascii="Times New Roman" w:eastAsia="Tahoma" w:hAnsi="Times New Roman"/>
                <w:sz w:val="24"/>
                <w:szCs w:val="24"/>
              </w:rPr>
              <w:t>i</w:t>
            </w:r>
            <w:r w:rsidRPr="00DC5EC3">
              <w:rPr>
                <w:rFonts w:ascii="Times New Roman" w:eastAsia="Tahoma" w:hAnsi="Times New Roman"/>
                <w:spacing w:val="1"/>
                <w:sz w:val="24"/>
                <w:szCs w:val="24"/>
              </w:rPr>
              <w:t>m</w:t>
            </w:r>
            <w:r w:rsidRPr="00DC5EC3">
              <w:rPr>
                <w:rFonts w:ascii="Times New Roman" w:eastAsia="Tahoma" w:hAnsi="Times New Roman"/>
                <w:sz w:val="24"/>
                <w:szCs w:val="24"/>
              </w:rPr>
              <w:t>.</w:t>
            </w:r>
          </w:p>
          <w:p w:rsidR="00AF2605" w:rsidRPr="00DC5EC3" w:rsidRDefault="00AF2605" w:rsidP="00A75261">
            <w:pPr>
              <w:spacing w:line="276" w:lineRule="auto"/>
              <w:rPr>
                <w:rFonts w:eastAsia="Tahoma"/>
                <w:spacing w:val="3"/>
                <w:position w:val="-1"/>
                <w:sz w:val="24"/>
                <w:szCs w:val="24"/>
              </w:rPr>
            </w:pPr>
          </w:p>
        </w:tc>
      </w:tr>
    </w:tbl>
    <w:p w:rsidR="00EC4D9E" w:rsidRPr="00DC5EC3" w:rsidRDefault="00EC4D9E" w:rsidP="00B90D95">
      <w:pPr>
        <w:rPr>
          <w:sz w:val="24"/>
          <w:szCs w:val="24"/>
        </w:rPr>
      </w:pPr>
    </w:p>
    <w:p w:rsidR="00EC4D9E" w:rsidRPr="00DC5EC3" w:rsidRDefault="00EC4D9E" w:rsidP="00EC4D9E">
      <w:pPr>
        <w:rPr>
          <w:rFonts w:eastAsiaTheme="majorEastAsia"/>
          <w:kern w:val="32"/>
          <w:sz w:val="24"/>
          <w:szCs w:val="24"/>
        </w:rPr>
      </w:pPr>
      <w:r w:rsidRPr="00DC5EC3">
        <w:rPr>
          <w:sz w:val="24"/>
          <w:szCs w:val="24"/>
        </w:rPr>
        <w:br w:type="page"/>
      </w:r>
    </w:p>
    <w:p w:rsidR="00F452E6" w:rsidRPr="00DC5EC3" w:rsidRDefault="00F33F03" w:rsidP="005D4B99">
      <w:pPr>
        <w:pStyle w:val="Heading1"/>
        <w:rPr>
          <w:rFonts w:ascii="Times New Roman" w:eastAsia="Tahoma" w:hAnsi="Times New Roman" w:cs="Times New Roman"/>
          <w:szCs w:val="24"/>
        </w:rPr>
      </w:pPr>
      <w:bookmarkStart w:id="25" w:name="_Toc439672540"/>
      <w:r w:rsidRPr="00DC5EC3">
        <w:rPr>
          <w:rFonts w:ascii="Times New Roman" w:hAnsi="Times New Roman" w:cs="Times New Roman"/>
          <w:szCs w:val="24"/>
        </w:rPr>
        <w:lastRenderedPageBreak/>
        <w:t>BAB</w:t>
      </w:r>
      <w:r w:rsidRPr="00DC5EC3">
        <w:rPr>
          <w:rFonts w:ascii="Times New Roman" w:eastAsia="Tahoma" w:hAnsi="Times New Roman" w:cs="Times New Roman"/>
          <w:szCs w:val="24"/>
        </w:rPr>
        <w:t xml:space="preserve"> </w:t>
      </w:r>
      <w:r w:rsidRPr="00DC5EC3">
        <w:rPr>
          <w:rFonts w:ascii="Times New Roman" w:eastAsia="Tahoma" w:hAnsi="Times New Roman" w:cs="Times New Roman"/>
          <w:spacing w:val="-2"/>
          <w:szCs w:val="24"/>
        </w:rPr>
        <w:t>I</w:t>
      </w:r>
      <w:r w:rsidRPr="00DC5EC3">
        <w:rPr>
          <w:rFonts w:ascii="Times New Roman" w:eastAsia="Tahoma" w:hAnsi="Times New Roman" w:cs="Times New Roman"/>
          <w:spacing w:val="-1"/>
          <w:szCs w:val="24"/>
        </w:rPr>
        <w:t>I</w:t>
      </w:r>
      <w:r w:rsidRPr="00DC5EC3">
        <w:rPr>
          <w:rFonts w:ascii="Times New Roman" w:eastAsia="Tahoma" w:hAnsi="Times New Roman" w:cs="Times New Roman"/>
          <w:szCs w:val="24"/>
        </w:rPr>
        <w:t>I</w:t>
      </w:r>
      <w:r w:rsidR="00530770" w:rsidRPr="00DC5EC3">
        <w:rPr>
          <w:rFonts w:ascii="Times New Roman" w:eastAsia="Tahoma" w:hAnsi="Times New Roman" w:cs="Times New Roman"/>
          <w:szCs w:val="24"/>
        </w:rPr>
        <w:br/>
      </w:r>
      <w:r w:rsidRPr="00DC5EC3">
        <w:rPr>
          <w:rFonts w:ascii="Times New Roman" w:eastAsia="Tahoma" w:hAnsi="Times New Roman" w:cs="Times New Roman"/>
          <w:spacing w:val="1"/>
          <w:szCs w:val="24"/>
        </w:rPr>
        <w:t>G</w:t>
      </w:r>
      <w:r w:rsidRPr="00DC5EC3">
        <w:rPr>
          <w:rFonts w:ascii="Times New Roman" w:eastAsia="Tahoma" w:hAnsi="Times New Roman" w:cs="Times New Roman"/>
          <w:szCs w:val="24"/>
        </w:rPr>
        <w:t>ARIS</w:t>
      </w:r>
      <w:r w:rsidRPr="00DC5EC3">
        <w:rPr>
          <w:rFonts w:ascii="Times New Roman" w:eastAsia="Tahoma" w:hAnsi="Times New Roman" w:cs="Times New Roman"/>
          <w:spacing w:val="-1"/>
          <w:szCs w:val="24"/>
        </w:rPr>
        <w:t xml:space="preserve"> </w:t>
      </w:r>
      <w:r w:rsidRPr="00DC5EC3">
        <w:rPr>
          <w:rFonts w:ascii="Times New Roman" w:eastAsia="Tahoma" w:hAnsi="Times New Roman" w:cs="Times New Roman"/>
          <w:spacing w:val="-3"/>
          <w:szCs w:val="24"/>
        </w:rPr>
        <w:t>B</w:t>
      </w:r>
      <w:r w:rsidRPr="00DC5EC3">
        <w:rPr>
          <w:rFonts w:ascii="Times New Roman" w:eastAsia="Tahoma" w:hAnsi="Times New Roman" w:cs="Times New Roman"/>
          <w:spacing w:val="1"/>
          <w:szCs w:val="24"/>
        </w:rPr>
        <w:t>E</w:t>
      </w:r>
      <w:r w:rsidRPr="00DC5EC3">
        <w:rPr>
          <w:rFonts w:ascii="Times New Roman" w:eastAsia="Tahoma" w:hAnsi="Times New Roman" w:cs="Times New Roman"/>
          <w:szCs w:val="24"/>
        </w:rPr>
        <w:t>SAR</w:t>
      </w:r>
      <w:r w:rsidRPr="00DC5EC3">
        <w:rPr>
          <w:rFonts w:ascii="Times New Roman" w:eastAsia="Tahoma" w:hAnsi="Times New Roman" w:cs="Times New Roman"/>
          <w:spacing w:val="-2"/>
          <w:szCs w:val="24"/>
        </w:rPr>
        <w:t xml:space="preserve"> </w:t>
      </w:r>
      <w:r w:rsidRPr="00DC5EC3">
        <w:rPr>
          <w:rFonts w:ascii="Times New Roman" w:eastAsia="Tahoma" w:hAnsi="Times New Roman" w:cs="Times New Roman"/>
          <w:szCs w:val="24"/>
        </w:rPr>
        <w:t>RIP</w:t>
      </w:r>
      <w:r w:rsidRPr="00DC5EC3">
        <w:rPr>
          <w:rFonts w:ascii="Times New Roman" w:eastAsia="Tahoma" w:hAnsi="Times New Roman" w:cs="Times New Roman"/>
          <w:spacing w:val="-1"/>
          <w:szCs w:val="24"/>
        </w:rPr>
        <w:t xml:space="preserve"> </w:t>
      </w:r>
      <w:r w:rsidRPr="00DC5EC3">
        <w:rPr>
          <w:rFonts w:ascii="Times New Roman" w:eastAsia="Tahoma" w:hAnsi="Times New Roman" w:cs="Times New Roman"/>
          <w:szCs w:val="24"/>
        </w:rPr>
        <w:t>U</w:t>
      </w:r>
      <w:r w:rsidRPr="00DC5EC3">
        <w:rPr>
          <w:rFonts w:ascii="Times New Roman" w:eastAsia="Tahoma" w:hAnsi="Times New Roman" w:cs="Times New Roman"/>
          <w:spacing w:val="-2"/>
          <w:szCs w:val="24"/>
        </w:rPr>
        <w:t>N</w:t>
      </w:r>
      <w:r w:rsidRPr="00DC5EC3">
        <w:rPr>
          <w:rFonts w:ascii="Times New Roman" w:eastAsia="Tahoma" w:hAnsi="Times New Roman" w:cs="Times New Roman"/>
          <w:spacing w:val="-1"/>
          <w:szCs w:val="24"/>
        </w:rPr>
        <w:t>I</w:t>
      </w:r>
      <w:r w:rsidR="00431DAA" w:rsidRPr="00DC5EC3">
        <w:rPr>
          <w:rFonts w:ascii="Times New Roman" w:eastAsia="Tahoma" w:hAnsi="Times New Roman" w:cs="Times New Roman"/>
          <w:szCs w:val="24"/>
        </w:rPr>
        <w:t>T</w:t>
      </w:r>
      <w:r w:rsidR="00F83BB5" w:rsidRPr="00DC5EC3">
        <w:rPr>
          <w:rFonts w:ascii="Times New Roman" w:eastAsia="Tahoma" w:hAnsi="Times New Roman" w:cs="Times New Roman"/>
          <w:szCs w:val="24"/>
        </w:rPr>
        <w:t xml:space="preserve"> </w:t>
      </w:r>
      <w:r w:rsidR="00431DAA" w:rsidRPr="00DC5EC3">
        <w:rPr>
          <w:rFonts w:ascii="Times New Roman" w:eastAsia="Tahoma" w:hAnsi="Times New Roman" w:cs="Times New Roman"/>
          <w:szCs w:val="24"/>
        </w:rPr>
        <w:t>PENELITIAN</w:t>
      </w:r>
      <w:bookmarkEnd w:id="25"/>
      <w:r w:rsidR="00431DAA" w:rsidRPr="00DC5EC3">
        <w:rPr>
          <w:rFonts w:ascii="Times New Roman" w:eastAsia="Tahoma" w:hAnsi="Times New Roman" w:cs="Times New Roman"/>
          <w:szCs w:val="24"/>
        </w:rPr>
        <w:t xml:space="preserve"> </w:t>
      </w:r>
    </w:p>
    <w:p w:rsidR="00537B5C" w:rsidRPr="00DC5EC3" w:rsidRDefault="00537B5C" w:rsidP="005E2F1C">
      <w:pPr>
        <w:spacing w:line="360" w:lineRule="auto"/>
        <w:rPr>
          <w:rFonts w:eastAsia="Tahoma"/>
          <w:sz w:val="24"/>
          <w:szCs w:val="24"/>
        </w:rPr>
      </w:pPr>
    </w:p>
    <w:p w:rsidR="00F452E6" w:rsidRPr="00DC5EC3" w:rsidRDefault="00F33F03" w:rsidP="005E2F1C">
      <w:pPr>
        <w:pStyle w:val="Heading2"/>
        <w:numPr>
          <w:ilvl w:val="0"/>
          <w:numId w:val="30"/>
        </w:numPr>
        <w:spacing w:line="360" w:lineRule="auto"/>
        <w:ind w:left="360"/>
        <w:rPr>
          <w:rFonts w:ascii="Times New Roman" w:eastAsia="Tahoma" w:hAnsi="Times New Roman" w:cs="Times New Roman"/>
          <w:szCs w:val="24"/>
        </w:rPr>
      </w:pPr>
      <w:bookmarkStart w:id="26" w:name="_Toc439672541"/>
      <w:r w:rsidRPr="00DC5EC3">
        <w:rPr>
          <w:rFonts w:ascii="Times New Roman" w:hAnsi="Times New Roman" w:cs="Times New Roman"/>
          <w:szCs w:val="24"/>
        </w:rPr>
        <w:t>Tujuan</w:t>
      </w:r>
      <w:r w:rsidRPr="00DC5EC3">
        <w:rPr>
          <w:rFonts w:ascii="Times New Roman" w:eastAsia="Tahoma" w:hAnsi="Times New Roman" w:cs="Times New Roman"/>
          <w:szCs w:val="24"/>
        </w:rPr>
        <w:t xml:space="preserve"> d</w:t>
      </w:r>
      <w:r w:rsidRPr="00DC5EC3">
        <w:rPr>
          <w:rFonts w:ascii="Times New Roman" w:eastAsia="Tahoma" w:hAnsi="Times New Roman" w:cs="Times New Roman"/>
          <w:spacing w:val="-3"/>
          <w:szCs w:val="24"/>
        </w:rPr>
        <w:t>a</w:t>
      </w:r>
      <w:r w:rsidRPr="00DC5EC3">
        <w:rPr>
          <w:rFonts w:ascii="Times New Roman" w:eastAsia="Tahoma" w:hAnsi="Times New Roman" w:cs="Times New Roman"/>
          <w:szCs w:val="24"/>
        </w:rPr>
        <w:t>n Sa</w:t>
      </w:r>
      <w:r w:rsidRPr="00DC5EC3">
        <w:rPr>
          <w:rFonts w:ascii="Times New Roman" w:eastAsia="Tahoma" w:hAnsi="Times New Roman" w:cs="Times New Roman"/>
          <w:spacing w:val="-1"/>
          <w:szCs w:val="24"/>
        </w:rPr>
        <w:t>s</w:t>
      </w:r>
      <w:r w:rsidRPr="00DC5EC3">
        <w:rPr>
          <w:rFonts w:ascii="Times New Roman" w:eastAsia="Tahoma" w:hAnsi="Times New Roman" w:cs="Times New Roman"/>
          <w:szCs w:val="24"/>
        </w:rPr>
        <w:t xml:space="preserve">aran </w:t>
      </w:r>
      <w:r w:rsidRPr="00DC5EC3">
        <w:rPr>
          <w:rFonts w:ascii="Times New Roman" w:eastAsia="Tahoma" w:hAnsi="Times New Roman" w:cs="Times New Roman"/>
          <w:spacing w:val="-1"/>
          <w:szCs w:val="24"/>
        </w:rPr>
        <w:t>P</w:t>
      </w:r>
      <w:r w:rsidRPr="00DC5EC3">
        <w:rPr>
          <w:rFonts w:ascii="Times New Roman" w:eastAsia="Tahoma" w:hAnsi="Times New Roman" w:cs="Times New Roman"/>
          <w:spacing w:val="1"/>
          <w:szCs w:val="24"/>
        </w:rPr>
        <w:t>e</w:t>
      </w:r>
      <w:r w:rsidRPr="00DC5EC3">
        <w:rPr>
          <w:rFonts w:ascii="Times New Roman" w:eastAsia="Tahoma" w:hAnsi="Times New Roman" w:cs="Times New Roman"/>
          <w:szCs w:val="24"/>
        </w:rPr>
        <w:t>la</w:t>
      </w:r>
      <w:r w:rsidRPr="00DC5EC3">
        <w:rPr>
          <w:rFonts w:ascii="Times New Roman" w:eastAsia="Tahoma" w:hAnsi="Times New Roman" w:cs="Times New Roman"/>
          <w:spacing w:val="-1"/>
          <w:szCs w:val="24"/>
        </w:rPr>
        <w:t>ks</w:t>
      </w:r>
      <w:r w:rsidRPr="00DC5EC3">
        <w:rPr>
          <w:rFonts w:ascii="Times New Roman" w:eastAsia="Tahoma" w:hAnsi="Times New Roman" w:cs="Times New Roman"/>
          <w:szCs w:val="24"/>
        </w:rPr>
        <w:t>anaan</w:t>
      </w:r>
      <w:bookmarkEnd w:id="26"/>
    </w:p>
    <w:p w:rsidR="00F452E6" w:rsidRPr="00DC5EC3" w:rsidRDefault="00F33F03" w:rsidP="005E2F1C">
      <w:pPr>
        <w:pStyle w:val="Heading3"/>
        <w:numPr>
          <w:ilvl w:val="0"/>
          <w:numId w:val="31"/>
        </w:numPr>
        <w:spacing w:line="360" w:lineRule="auto"/>
        <w:rPr>
          <w:rFonts w:ascii="Times New Roman" w:eastAsia="Tahoma" w:hAnsi="Times New Roman" w:cs="Times New Roman"/>
          <w:szCs w:val="24"/>
        </w:rPr>
      </w:pPr>
      <w:bookmarkStart w:id="27" w:name="_Toc439672542"/>
      <w:r w:rsidRPr="00DC5EC3">
        <w:rPr>
          <w:rFonts w:ascii="Times New Roman" w:hAnsi="Times New Roman" w:cs="Times New Roman"/>
          <w:szCs w:val="24"/>
        </w:rPr>
        <w:t>Tujuan</w:t>
      </w:r>
      <w:bookmarkEnd w:id="27"/>
    </w:p>
    <w:p w:rsidR="00F452E6" w:rsidRPr="00DC5EC3" w:rsidRDefault="00F33F03" w:rsidP="004E6D64">
      <w:pPr>
        <w:pStyle w:val="ListParagraph"/>
        <w:numPr>
          <w:ilvl w:val="1"/>
          <w:numId w:val="16"/>
        </w:numPr>
        <w:spacing w:after="0" w:line="360" w:lineRule="auto"/>
        <w:ind w:left="1080"/>
        <w:rPr>
          <w:rFonts w:ascii="Times New Roman" w:eastAsia="Tahoma" w:hAnsi="Times New Roman"/>
          <w:sz w:val="24"/>
          <w:szCs w:val="24"/>
        </w:rPr>
      </w:pPr>
      <w:r w:rsidRPr="00DC5EC3">
        <w:rPr>
          <w:rFonts w:ascii="Times New Roman" w:eastAsia="Tahoma" w:hAnsi="Times New Roman"/>
          <w:sz w:val="24"/>
          <w:szCs w:val="24"/>
        </w:rPr>
        <w:t>M</w:t>
      </w:r>
      <w:r w:rsidRPr="00DC5EC3">
        <w:rPr>
          <w:rFonts w:ascii="Times New Roman" w:eastAsia="Tahoma" w:hAnsi="Times New Roman"/>
          <w:spacing w:val="-1"/>
          <w:sz w:val="24"/>
          <w:szCs w:val="24"/>
        </w:rPr>
        <w:t>e</w:t>
      </w:r>
      <w:r w:rsidRPr="00DC5EC3">
        <w:rPr>
          <w:rFonts w:ascii="Times New Roman" w:eastAsia="Tahoma" w:hAnsi="Times New Roman"/>
          <w:sz w:val="24"/>
          <w:szCs w:val="24"/>
        </w:rPr>
        <w:t>w</w:t>
      </w:r>
      <w:r w:rsidRPr="00DC5EC3">
        <w:rPr>
          <w:rFonts w:ascii="Times New Roman" w:eastAsia="Tahoma" w:hAnsi="Times New Roman"/>
          <w:spacing w:val="-2"/>
          <w:sz w:val="24"/>
          <w:szCs w:val="24"/>
        </w:rPr>
        <w:t>u</w:t>
      </w:r>
      <w:r w:rsidRPr="00DC5EC3">
        <w:rPr>
          <w:rFonts w:ascii="Times New Roman" w:eastAsia="Tahoma" w:hAnsi="Times New Roman"/>
          <w:sz w:val="24"/>
          <w:szCs w:val="24"/>
        </w:rPr>
        <w:t>j</w:t>
      </w:r>
      <w:r w:rsidRPr="00DC5EC3">
        <w:rPr>
          <w:rFonts w:ascii="Times New Roman" w:eastAsia="Tahoma" w:hAnsi="Times New Roman"/>
          <w:spacing w:val="-1"/>
          <w:sz w:val="24"/>
          <w:szCs w:val="24"/>
        </w:rPr>
        <w:t>u</w:t>
      </w:r>
      <w:r w:rsidRPr="00DC5EC3">
        <w:rPr>
          <w:rFonts w:ascii="Times New Roman" w:eastAsia="Tahoma" w:hAnsi="Times New Roman"/>
          <w:sz w:val="24"/>
          <w:szCs w:val="24"/>
        </w:rPr>
        <w:t>dk</w:t>
      </w:r>
      <w:r w:rsidRPr="00DC5EC3">
        <w:rPr>
          <w:rFonts w:ascii="Times New Roman" w:eastAsia="Tahoma" w:hAnsi="Times New Roman"/>
          <w:spacing w:val="-1"/>
          <w:sz w:val="24"/>
          <w:szCs w:val="24"/>
        </w:rPr>
        <w:t>a</w:t>
      </w:r>
      <w:r w:rsidRPr="00DC5EC3">
        <w:rPr>
          <w:rFonts w:ascii="Times New Roman" w:eastAsia="Tahoma" w:hAnsi="Times New Roman"/>
          <w:sz w:val="24"/>
          <w:szCs w:val="24"/>
        </w:rPr>
        <w:t xml:space="preserve">n </w:t>
      </w:r>
      <w:r w:rsidRPr="00DC5EC3">
        <w:rPr>
          <w:rFonts w:ascii="Times New Roman" w:eastAsia="Tahoma" w:hAnsi="Times New Roman"/>
          <w:spacing w:val="1"/>
          <w:sz w:val="24"/>
          <w:szCs w:val="24"/>
        </w:rPr>
        <w:t>k</w:t>
      </w:r>
      <w:r w:rsidRPr="00DC5EC3">
        <w:rPr>
          <w:rFonts w:ascii="Times New Roman" w:eastAsia="Tahoma" w:hAnsi="Times New Roman"/>
          <w:spacing w:val="-1"/>
          <w:sz w:val="24"/>
          <w:szCs w:val="24"/>
        </w:rPr>
        <w:t>eun</w:t>
      </w:r>
      <w:r w:rsidRPr="00DC5EC3">
        <w:rPr>
          <w:rFonts w:ascii="Times New Roman" w:eastAsia="Tahoma" w:hAnsi="Times New Roman"/>
          <w:sz w:val="24"/>
          <w:szCs w:val="24"/>
        </w:rPr>
        <w:t>ggul</w:t>
      </w:r>
      <w:r w:rsidRPr="00DC5EC3">
        <w:rPr>
          <w:rFonts w:ascii="Times New Roman" w:eastAsia="Tahoma" w:hAnsi="Times New Roman"/>
          <w:spacing w:val="-1"/>
          <w:sz w:val="24"/>
          <w:szCs w:val="24"/>
        </w:rPr>
        <w:t>a</w:t>
      </w:r>
      <w:r w:rsidRPr="00DC5EC3">
        <w:rPr>
          <w:rFonts w:ascii="Times New Roman" w:eastAsia="Tahoma" w:hAnsi="Times New Roman"/>
          <w:sz w:val="24"/>
          <w:szCs w:val="24"/>
        </w:rPr>
        <w:t>n</w:t>
      </w:r>
      <w:r w:rsidRPr="00DC5EC3">
        <w:rPr>
          <w:rFonts w:ascii="Times New Roman" w:eastAsia="Tahoma" w:hAnsi="Times New Roman"/>
          <w:spacing w:val="-3"/>
          <w:sz w:val="24"/>
          <w:szCs w:val="24"/>
        </w:rPr>
        <w:t xml:space="preserve"> </w:t>
      </w:r>
      <w:r w:rsidRPr="00DC5EC3">
        <w:rPr>
          <w:rFonts w:ascii="Times New Roman" w:eastAsia="Tahoma" w:hAnsi="Times New Roman"/>
          <w:spacing w:val="1"/>
          <w:sz w:val="24"/>
          <w:szCs w:val="24"/>
        </w:rPr>
        <w:t>p</w:t>
      </w:r>
      <w:r w:rsidRPr="00DC5EC3">
        <w:rPr>
          <w:rFonts w:ascii="Times New Roman" w:eastAsia="Tahoma" w:hAnsi="Times New Roman"/>
          <w:spacing w:val="-1"/>
          <w:sz w:val="24"/>
          <w:szCs w:val="24"/>
        </w:rPr>
        <w:t>ene</w:t>
      </w:r>
      <w:r w:rsidRPr="00DC5EC3">
        <w:rPr>
          <w:rFonts w:ascii="Times New Roman" w:eastAsia="Tahoma" w:hAnsi="Times New Roman"/>
          <w:sz w:val="24"/>
          <w:szCs w:val="24"/>
        </w:rPr>
        <w:t xml:space="preserve">litian </w:t>
      </w:r>
      <w:r w:rsidR="00431DAA" w:rsidRPr="00DC5EC3">
        <w:rPr>
          <w:rFonts w:ascii="Times New Roman" w:eastAsia="Tahoma" w:hAnsi="Times New Roman"/>
          <w:spacing w:val="1"/>
          <w:sz w:val="24"/>
          <w:szCs w:val="24"/>
        </w:rPr>
        <w:t xml:space="preserve">di </w:t>
      </w:r>
      <w:r w:rsidR="00B30A14" w:rsidRPr="00DC5EC3">
        <w:rPr>
          <w:rFonts w:ascii="Times New Roman" w:eastAsia="Tahoma" w:hAnsi="Times New Roman"/>
          <w:spacing w:val="1"/>
          <w:sz w:val="24"/>
          <w:szCs w:val="24"/>
        </w:rPr>
        <w:t xml:space="preserve">prodi D-III </w:t>
      </w:r>
      <w:r w:rsidR="00CD658A" w:rsidRPr="00DC5EC3">
        <w:rPr>
          <w:rFonts w:ascii="Times New Roman" w:eastAsia="Tahoma" w:hAnsi="Times New Roman"/>
          <w:sz w:val="24"/>
          <w:szCs w:val="24"/>
        </w:rPr>
        <w:t>Kebidanan Maulaboh</w:t>
      </w:r>
      <w:r w:rsidR="00CD658A" w:rsidRPr="00DC5EC3">
        <w:rPr>
          <w:rFonts w:ascii="Times New Roman" w:eastAsia="Tahoma" w:hAnsi="Times New Roman"/>
          <w:spacing w:val="4"/>
          <w:sz w:val="24"/>
          <w:szCs w:val="24"/>
        </w:rPr>
        <w:t xml:space="preserve"> </w:t>
      </w:r>
      <w:r w:rsidR="00B30A14" w:rsidRPr="00DC5EC3">
        <w:rPr>
          <w:rFonts w:ascii="Times New Roman" w:eastAsia="Tahoma" w:hAnsi="Times New Roman"/>
          <w:spacing w:val="1"/>
          <w:sz w:val="24"/>
          <w:szCs w:val="24"/>
        </w:rPr>
        <w:t>Poltekkes kemenkes Aceh</w:t>
      </w:r>
    </w:p>
    <w:p w:rsidR="00F452E6" w:rsidRPr="00DC5EC3" w:rsidRDefault="00F33F03" w:rsidP="004E6D64">
      <w:pPr>
        <w:pStyle w:val="ListParagraph"/>
        <w:numPr>
          <w:ilvl w:val="1"/>
          <w:numId w:val="16"/>
        </w:numPr>
        <w:spacing w:after="0" w:line="360" w:lineRule="auto"/>
        <w:ind w:left="1080" w:right="69"/>
        <w:rPr>
          <w:rFonts w:ascii="Times New Roman" w:eastAsia="Tahoma" w:hAnsi="Times New Roman"/>
          <w:sz w:val="24"/>
          <w:szCs w:val="24"/>
        </w:rPr>
      </w:pPr>
      <w:r w:rsidRPr="00DC5EC3">
        <w:rPr>
          <w:rFonts w:ascii="Times New Roman" w:eastAsia="Tahoma" w:hAnsi="Times New Roman"/>
          <w:sz w:val="24"/>
          <w:szCs w:val="24"/>
        </w:rPr>
        <w:t>M</w:t>
      </w:r>
      <w:r w:rsidRPr="00DC5EC3">
        <w:rPr>
          <w:rFonts w:ascii="Times New Roman" w:eastAsia="Tahoma" w:hAnsi="Times New Roman"/>
          <w:spacing w:val="-1"/>
          <w:sz w:val="24"/>
          <w:szCs w:val="24"/>
        </w:rPr>
        <w:t>en</w:t>
      </w:r>
      <w:r w:rsidRPr="00DC5EC3">
        <w:rPr>
          <w:rFonts w:ascii="Times New Roman" w:eastAsia="Tahoma" w:hAnsi="Times New Roman"/>
          <w:sz w:val="24"/>
          <w:szCs w:val="24"/>
        </w:rPr>
        <w:t>i</w:t>
      </w:r>
      <w:r w:rsidRPr="00DC5EC3">
        <w:rPr>
          <w:rFonts w:ascii="Times New Roman" w:eastAsia="Tahoma" w:hAnsi="Times New Roman"/>
          <w:spacing w:val="-1"/>
          <w:sz w:val="24"/>
          <w:szCs w:val="24"/>
        </w:rPr>
        <w:t>n</w:t>
      </w:r>
      <w:r w:rsidRPr="00DC5EC3">
        <w:rPr>
          <w:rFonts w:ascii="Times New Roman" w:eastAsia="Tahoma" w:hAnsi="Times New Roman"/>
          <w:sz w:val="24"/>
          <w:szCs w:val="24"/>
        </w:rPr>
        <w:t>gk</w:t>
      </w:r>
      <w:r w:rsidRPr="00DC5EC3">
        <w:rPr>
          <w:rFonts w:ascii="Times New Roman" w:eastAsia="Tahoma" w:hAnsi="Times New Roman"/>
          <w:spacing w:val="-1"/>
          <w:sz w:val="24"/>
          <w:szCs w:val="24"/>
        </w:rPr>
        <w:t>a</w:t>
      </w:r>
      <w:r w:rsidRPr="00DC5EC3">
        <w:rPr>
          <w:rFonts w:ascii="Times New Roman" w:eastAsia="Tahoma" w:hAnsi="Times New Roman"/>
          <w:sz w:val="24"/>
          <w:szCs w:val="24"/>
        </w:rPr>
        <w:t>t</w:t>
      </w:r>
      <w:r w:rsidRPr="00DC5EC3">
        <w:rPr>
          <w:rFonts w:ascii="Times New Roman" w:eastAsia="Tahoma" w:hAnsi="Times New Roman"/>
          <w:spacing w:val="1"/>
          <w:sz w:val="24"/>
          <w:szCs w:val="24"/>
        </w:rPr>
        <w:t>k</w:t>
      </w:r>
      <w:r w:rsidRPr="00DC5EC3">
        <w:rPr>
          <w:rFonts w:ascii="Times New Roman" w:eastAsia="Tahoma" w:hAnsi="Times New Roman"/>
          <w:spacing w:val="-1"/>
          <w:sz w:val="24"/>
          <w:szCs w:val="24"/>
        </w:rPr>
        <w:t>a</w:t>
      </w:r>
      <w:r w:rsidRPr="00DC5EC3">
        <w:rPr>
          <w:rFonts w:ascii="Times New Roman" w:eastAsia="Tahoma" w:hAnsi="Times New Roman"/>
          <w:sz w:val="24"/>
          <w:szCs w:val="24"/>
        </w:rPr>
        <w:t>n a</w:t>
      </w:r>
      <w:r w:rsidRPr="00DC5EC3">
        <w:rPr>
          <w:rFonts w:ascii="Times New Roman" w:eastAsia="Tahoma" w:hAnsi="Times New Roman"/>
          <w:spacing w:val="-1"/>
          <w:sz w:val="24"/>
          <w:szCs w:val="24"/>
        </w:rPr>
        <w:t>n</w:t>
      </w:r>
      <w:r w:rsidRPr="00DC5EC3">
        <w:rPr>
          <w:rFonts w:ascii="Times New Roman" w:eastAsia="Tahoma" w:hAnsi="Times New Roman"/>
          <w:spacing w:val="-2"/>
          <w:sz w:val="24"/>
          <w:szCs w:val="24"/>
        </w:rPr>
        <w:t>g</w:t>
      </w:r>
      <w:r w:rsidRPr="00DC5EC3">
        <w:rPr>
          <w:rFonts w:ascii="Times New Roman" w:eastAsia="Tahoma" w:hAnsi="Times New Roman"/>
          <w:sz w:val="24"/>
          <w:szCs w:val="24"/>
        </w:rPr>
        <w:t>ka pa</w:t>
      </w:r>
      <w:r w:rsidRPr="00DC5EC3">
        <w:rPr>
          <w:rFonts w:ascii="Times New Roman" w:eastAsia="Tahoma" w:hAnsi="Times New Roman"/>
          <w:spacing w:val="-3"/>
          <w:sz w:val="24"/>
          <w:szCs w:val="24"/>
        </w:rPr>
        <w:t>r</w:t>
      </w:r>
      <w:r w:rsidRPr="00DC5EC3">
        <w:rPr>
          <w:rFonts w:ascii="Times New Roman" w:eastAsia="Tahoma" w:hAnsi="Times New Roman"/>
          <w:sz w:val="24"/>
          <w:szCs w:val="24"/>
        </w:rPr>
        <w:t>tisipasi</w:t>
      </w:r>
      <w:r w:rsidRPr="00DC5EC3">
        <w:rPr>
          <w:rFonts w:ascii="Times New Roman" w:eastAsia="Tahoma" w:hAnsi="Times New Roman"/>
          <w:spacing w:val="-2"/>
          <w:sz w:val="24"/>
          <w:szCs w:val="24"/>
        </w:rPr>
        <w:t xml:space="preserve"> </w:t>
      </w:r>
      <w:r w:rsidRPr="00DC5EC3">
        <w:rPr>
          <w:rFonts w:ascii="Times New Roman" w:eastAsia="Tahoma" w:hAnsi="Times New Roman"/>
          <w:sz w:val="24"/>
          <w:szCs w:val="24"/>
        </w:rPr>
        <w:t>dosen</w:t>
      </w:r>
      <w:r w:rsidRPr="00DC5EC3">
        <w:rPr>
          <w:rFonts w:ascii="Times New Roman" w:eastAsia="Tahoma" w:hAnsi="Times New Roman"/>
          <w:spacing w:val="-1"/>
          <w:sz w:val="24"/>
          <w:szCs w:val="24"/>
        </w:rPr>
        <w:t xml:space="preserve"> </w:t>
      </w:r>
      <w:r w:rsidR="00431DAA" w:rsidRPr="00DC5EC3">
        <w:rPr>
          <w:rFonts w:ascii="Times New Roman" w:eastAsia="Tahoma" w:hAnsi="Times New Roman"/>
          <w:spacing w:val="1"/>
          <w:sz w:val="24"/>
          <w:szCs w:val="24"/>
        </w:rPr>
        <w:t xml:space="preserve">Poltekkes Kemenkes Aceh </w:t>
      </w:r>
      <w:r w:rsidRPr="00DC5EC3">
        <w:rPr>
          <w:rFonts w:ascii="Times New Roman" w:eastAsia="Tahoma" w:hAnsi="Times New Roman"/>
          <w:spacing w:val="1"/>
          <w:sz w:val="24"/>
          <w:szCs w:val="24"/>
        </w:rPr>
        <w:t>d</w:t>
      </w:r>
      <w:r w:rsidRPr="00DC5EC3">
        <w:rPr>
          <w:rFonts w:ascii="Times New Roman" w:eastAsia="Tahoma" w:hAnsi="Times New Roman"/>
          <w:spacing w:val="-1"/>
          <w:sz w:val="24"/>
          <w:szCs w:val="24"/>
        </w:rPr>
        <w:t>a</w:t>
      </w:r>
      <w:r w:rsidRPr="00DC5EC3">
        <w:rPr>
          <w:rFonts w:ascii="Times New Roman" w:eastAsia="Tahoma" w:hAnsi="Times New Roman"/>
          <w:sz w:val="24"/>
          <w:szCs w:val="24"/>
        </w:rPr>
        <w:t>l</w:t>
      </w:r>
      <w:r w:rsidRPr="00DC5EC3">
        <w:rPr>
          <w:rFonts w:ascii="Times New Roman" w:eastAsia="Tahoma" w:hAnsi="Times New Roman"/>
          <w:spacing w:val="-1"/>
          <w:sz w:val="24"/>
          <w:szCs w:val="24"/>
        </w:rPr>
        <w:t>a</w:t>
      </w:r>
      <w:r w:rsidRPr="00DC5EC3">
        <w:rPr>
          <w:rFonts w:ascii="Times New Roman" w:eastAsia="Tahoma" w:hAnsi="Times New Roman"/>
          <w:sz w:val="24"/>
          <w:szCs w:val="24"/>
        </w:rPr>
        <w:t>m m</w:t>
      </w:r>
      <w:r w:rsidRPr="00DC5EC3">
        <w:rPr>
          <w:rFonts w:ascii="Times New Roman" w:eastAsia="Tahoma" w:hAnsi="Times New Roman"/>
          <w:spacing w:val="-1"/>
          <w:sz w:val="24"/>
          <w:szCs w:val="24"/>
        </w:rPr>
        <w:t>e</w:t>
      </w:r>
      <w:r w:rsidRPr="00DC5EC3">
        <w:rPr>
          <w:rFonts w:ascii="Times New Roman" w:eastAsia="Tahoma" w:hAnsi="Times New Roman"/>
          <w:sz w:val="24"/>
          <w:szCs w:val="24"/>
        </w:rPr>
        <w:t>l</w:t>
      </w:r>
      <w:r w:rsidRPr="00DC5EC3">
        <w:rPr>
          <w:rFonts w:ascii="Times New Roman" w:eastAsia="Tahoma" w:hAnsi="Times New Roman"/>
          <w:spacing w:val="-3"/>
          <w:sz w:val="24"/>
          <w:szCs w:val="24"/>
        </w:rPr>
        <w:t>a</w:t>
      </w:r>
      <w:r w:rsidRPr="00DC5EC3">
        <w:rPr>
          <w:rFonts w:ascii="Times New Roman" w:eastAsia="Tahoma" w:hAnsi="Times New Roman"/>
          <w:sz w:val="24"/>
          <w:szCs w:val="24"/>
        </w:rPr>
        <w:t>ksa</w:t>
      </w:r>
      <w:r w:rsidRPr="00DC5EC3">
        <w:rPr>
          <w:rFonts w:ascii="Times New Roman" w:eastAsia="Tahoma" w:hAnsi="Times New Roman"/>
          <w:spacing w:val="-1"/>
          <w:sz w:val="24"/>
          <w:szCs w:val="24"/>
        </w:rPr>
        <w:t>na</w:t>
      </w:r>
      <w:r w:rsidRPr="00DC5EC3">
        <w:rPr>
          <w:rFonts w:ascii="Times New Roman" w:eastAsia="Tahoma" w:hAnsi="Times New Roman"/>
          <w:sz w:val="24"/>
          <w:szCs w:val="24"/>
        </w:rPr>
        <w:t>kan pe</w:t>
      </w:r>
      <w:r w:rsidRPr="00DC5EC3">
        <w:rPr>
          <w:rFonts w:ascii="Times New Roman" w:eastAsia="Tahoma" w:hAnsi="Times New Roman"/>
          <w:spacing w:val="-1"/>
          <w:sz w:val="24"/>
          <w:szCs w:val="24"/>
        </w:rPr>
        <w:t>ne</w:t>
      </w:r>
      <w:r w:rsidRPr="00DC5EC3">
        <w:rPr>
          <w:rFonts w:ascii="Times New Roman" w:eastAsia="Tahoma" w:hAnsi="Times New Roman"/>
          <w:sz w:val="24"/>
          <w:szCs w:val="24"/>
        </w:rPr>
        <w:t xml:space="preserve">litian </w:t>
      </w:r>
      <w:r w:rsidRPr="00DC5EC3">
        <w:rPr>
          <w:rFonts w:ascii="Times New Roman" w:eastAsia="Tahoma" w:hAnsi="Times New Roman"/>
          <w:spacing w:val="1"/>
          <w:sz w:val="24"/>
          <w:szCs w:val="24"/>
        </w:rPr>
        <w:t>y</w:t>
      </w:r>
      <w:r w:rsidRPr="00DC5EC3">
        <w:rPr>
          <w:rFonts w:ascii="Times New Roman" w:eastAsia="Tahoma" w:hAnsi="Times New Roman"/>
          <w:spacing w:val="-1"/>
          <w:sz w:val="24"/>
          <w:szCs w:val="24"/>
        </w:rPr>
        <w:t>an</w:t>
      </w:r>
      <w:r w:rsidRPr="00DC5EC3">
        <w:rPr>
          <w:rFonts w:ascii="Times New Roman" w:eastAsia="Tahoma" w:hAnsi="Times New Roman"/>
          <w:sz w:val="24"/>
          <w:szCs w:val="24"/>
        </w:rPr>
        <w:t>g</w:t>
      </w:r>
      <w:r w:rsidRPr="00DC5EC3">
        <w:rPr>
          <w:rFonts w:ascii="Times New Roman" w:eastAsia="Tahoma" w:hAnsi="Times New Roman"/>
          <w:spacing w:val="1"/>
          <w:sz w:val="24"/>
          <w:szCs w:val="24"/>
        </w:rPr>
        <w:t xml:space="preserve"> </w:t>
      </w:r>
      <w:r w:rsidRPr="00DC5EC3">
        <w:rPr>
          <w:rFonts w:ascii="Times New Roman" w:eastAsia="Tahoma" w:hAnsi="Times New Roman"/>
          <w:sz w:val="24"/>
          <w:szCs w:val="24"/>
        </w:rPr>
        <w:t>be</w:t>
      </w:r>
      <w:r w:rsidRPr="00DC5EC3">
        <w:rPr>
          <w:rFonts w:ascii="Times New Roman" w:eastAsia="Tahoma" w:hAnsi="Times New Roman"/>
          <w:spacing w:val="-1"/>
          <w:sz w:val="24"/>
          <w:szCs w:val="24"/>
        </w:rPr>
        <w:t>rmu</w:t>
      </w:r>
      <w:r w:rsidRPr="00DC5EC3">
        <w:rPr>
          <w:rFonts w:ascii="Times New Roman" w:eastAsia="Tahoma" w:hAnsi="Times New Roman"/>
          <w:sz w:val="24"/>
          <w:szCs w:val="24"/>
        </w:rPr>
        <w:t>t</w:t>
      </w:r>
      <w:r w:rsidRPr="00DC5EC3">
        <w:rPr>
          <w:rFonts w:ascii="Times New Roman" w:eastAsia="Tahoma" w:hAnsi="Times New Roman"/>
          <w:spacing w:val="-3"/>
          <w:sz w:val="24"/>
          <w:szCs w:val="24"/>
        </w:rPr>
        <w:t>u</w:t>
      </w:r>
    </w:p>
    <w:p w:rsidR="00F452E6" w:rsidRPr="00DC5EC3" w:rsidRDefault="00F33F03" w:rsidP="004E6D64">
      <w:pPr>
        <w:pStyle w:val="ListParagraph"/>
        <w:numPr>
          <w:ilvl w:val="0"/>
          <w:numId w:val="16"/>
        </w:numPr>
        <w:spacing w:after="0" w:line="360" w:lineRule="auto"/>
        <w:ind w:left="1080"/>
        <w:rPr>
          <w:rFonts w:ascii="Times New Roman" w:eastAsia="Tahoma" w:hAnsi="Times New Roman"/>
          <w:spacing w:val="1"/>
          <w:sz w:val="24"/>
          <w:szCs w:val="24"/>
        </w:rPr>
      </w:pPr>
      <w:r w:rsidRPr="00DC5EC3">
        <w:rPr>
          <w:rFonts w:ascii="Times New Roman" w:eastAsia="Tahoma" w:hAnsi="Times New Roman"/>
          <w:sz w:val="24"/>
          <w:szCs w:val="24"/>
        </w:rPr>
        <w:t>M</w:t>
      </w:r>
      <w:r w:rsidRPr="00DC5EC3">
        <w:rPr>
          <w:rFonts w:ascii="Times New Roman" w:eastAsia="Tahoma" w:hAnsi="Times New Roman"/>
          <w:spacing w:val="-1"/>
          <w:sz w:val="24"/>
          <w:szCs w:val="24"/>
        </w:rPr>
        <w:t>en</w:t>
      </w:r>
      <w:r w:rsidRPr="00DC5EC3">
        <w:rPr>
          <w:rFonts w:ascii="Times New Roman" w:eastAsia="Tahoma" w:hAnsi="Times New Roman"/>
          <w:sz w:val="24"/>
          <w:szCs w:val="24"/>
        </w:rPr>
        <w:t>i</w:t>
      </w:r>
      <w:r w:rsidRPr="00DC5EC3">
        <w:rPr>
          <w:rFonts w:ascii="Times New Roman" w:eastAsia="Tahoma" w:hAnsi="Times New Roman"/>
          <w:spacing w:val="-1"/>
          <w:sz w:val="24"/>
          <w:szCs w:val="24"/>
        </w:rPr>
        <w:t>n</w:t>
      </w:r>
      <w:r w:rsidRPr="00DC5EC3">
        <w:rPr>
          <w:rFonts w:ascii="Times New Roman" w:eastAsia="Tahoma" w:hAnsi="Times New Roman"/>
          <w:sz w:val="24"/>
          <w:szCs w:val="24"/>
        </w:rPr>
        <w:t>gk</w:t>
      </w:r>
      <w:r w:rsidRPr="00DC5EC3">
        <w:rPr>
          <w:rFonts w:ascii="Times New Roman" w:eastAsia="Tahoma" w:hAnsi="Times New Roman"/>
          <w:spacing w:val="-1"/>
          <w:sz w:val="24"/>
          <w:szCs w:val="24"/>
        </w:rPr>
        <w:t>a</w:t>
      </w:r>
      <w:r w:rsidRPr="00DC5EC3">
        <w:rPr>
          <w:rFonts w:ascii="Times New Roman" w:eastAsia="Tahoma" w:hAnsi="Times New Roman"/>
          <w:sz w:val="24"/>
          <w:szCs w:val="24"/>
        </w:rPr>
        <w:t>t</w:t>
      </w:r>
      <w:r w:rsidRPr="00DC5EC3">
        <w:rPr>
          <w:rFonts w:ascii="Times New Roman" w:eastAsia="Tahoma" w:hAnsi="Times New Roman"/>
          <w:spacing w:val="1"/>
          <w:sz w:val="24"/>
          <w:szCs w:val="24"/>
        </w:rPr>
        <w:t>k</w:t>
      </w:r>
      <w:r w:rsidRPr="00DC5EC3">
        <w:rPr>
          <w:rFonts w:ascii="Times New Roman" w:eastAsia="Tahoma" w:hAnsi="Times New Roman"/>
          <w:spacing w:val="-1"/>
          <w:sz w:val="24"/>
          <w:szCs w:val="24"/>
        </w:rPr>
        <w:t>a</w:t>
      </w:r>
      <w:r w:rsidRPr="00DC5EC3">
        <w:rPr>
          <w:rFonts w:ascii="Times New Roman" w:eastAsia="Tahoma" w:hAnsi="Times New Roman"/>
          <w:sz w:val="24"/>
          <w:szCs w:val="24"/>
        </w:rPr>
        <w:t>n</w:t>
      </w:r>
      <w:r w:rsidRPr="00DC5EC3">
        <w:rPr>
          <w:rFonts w:ascii="Times New Roman" w:eastAsia="Tahoma" w:hAnsi="Times New Roman"/>
          <w:spacing w:val="-2"/>
          <w:sz w:val="24"/>
          <w:szCs w:val="24"/>
        </w:rPr>
        <w:t xml:space="preserve"> </w:t>
      </w:r>
      <w:r w:rsidRPr="00DC5EC3">
        <w:rPr>
          <w:rFonts w:ascii="Times New Roman" w:eastAsia="Tahoma" w:hAnsi="Times New Roman"/>
          <w:sz w:val="24"/>
          <w:szCs w:val="24"/>
        </w:rPr>
        <w:t>kap</w:t>
      </w:r>
      <w:r w:rsidRPr="00DC5EC3">
        <w:rPr>
          <w:rFonts w:ascii="Times New Roman" w:eastAsia="Tahoma" w:hAnsi="Times New Roman"/>
          <w:spacing w:val="-1"/>
          <w:sz w:val="24"/>
          <w:szCs w:val="24"/>
        </w:rPr>
        <w:t>a</w:t>
      </w:r>
      <w:r w:rsidRPr="00DC5EC3">
        <w:rPr>
          <w:rFonts w:ascii="Times New Roman" w:eastAsia="Tahoma" w:hAnsi="Times New Roman"/>
          <w:sz w:val="24"/>
          <w:szCs w:val="24"/>
        </w:rPr>
        <w:t>sitas</w:t>
      </w:r>
      <w:r w:rsidRPr="00DC5EC3">
        <w:rPr>
          <w:rFonts w:ascii="Times New Roman" w:eastAsia="Tahoma" w:hAnsi="Times New Roman"/>
          <w:spacing w:val="-2"/>
          <w:sz w:val="24"/>
          <w:szCs w:val="24"/>
        </w:rPr>
        <w:t xml:space="preserve"> </w:t>
      </w:r>
      <w:r w:rsidRPr="00DC5EC3">
        <w:rPr>
          <w:rFonts w:ascii="Times New Roman" w:eastAsia="Tahoma" w:hAnsi="Times New Roman"/>
          <w:sz w:val="24"/>
          <w:szCs w:val="24"/>
        </w:rPr>
        <w:t>pe</w:t>
      </w:r>
      <w:r w:rsidRPr="00DC5EC3">
        <w:rPr>
          <w:rFonts w:ascii="Times New Roman" w:eastAsia="Tahoma" w:hAnsi="Times New Roman"/>
          <w:spacing w:val="-1"/>
          <w:sz w:val="24"/>
          <w:szCs w:val="24"/>
        </w:rPr>
        <w:t>n</w:t>
      </w:r>
      <w:r w:rsidRPr="00DC5EC3">
        <w:rPr>
          <w:rFonts w:ascii="Times New Roman" w:eastAsia="Tahoma" w:hAnsi="Times New Roman"/>
          <w:sz w:val="24"/>
          <w:szCs w:val="24"/>
        </w:rPr>
        <w:t>ge</w:t>
      </w:r>
      <w:r w:rsidRPr="00DC5EC3">
        <w:rPr>
          <w:rFonts w:ascii="Times New Roman" w:eastAsia="Tahoma" w:hAnsi="Times New Roman"/>
          <w:spacing w:val="-1"/>
          <w:sz w:val="24"/>
          <w:szCs w:val="24"/>
        </w:rPr>
        <w:t>l</w:t>
      </w:r>
      <w:r w:rsidRPr="00DC5EC3">
        <w:rPr>
          <w:rFonts w:ascii="Times New Roman" w:eastAsia="Tahoma" w:hAnsi="Times New Roman"/>
          <w:sz w:val="24"/>
          <w:szCs w:val="24"/>
        </w:rPr>
        <w:t>ol</w:t>
      </w:r>
      <w:r w:rsidRPr="00DC5EC3">
        <w:rPr>
          <w:rFonts w:ascii="Times New Roman" w:eastAsia="Tahoma" w:hAnsi="Times New Roman"/>
          <w:spacing w:val="-1"/>
          <w:sz w:val="24"/>
          <w:szCs w:val="24"/>
        </w:rPr>
        <w:t>aa</w:t>
      </w:r>
      <w:r w:rsidRPr="00DC5EC3">
        <w:rPr>
          <w:rFonts w:ascii="Times New Roman" w:eastAsia="Tahoma" w:hAnsi="Times New Roman"/>
          <w:sz w:val="24"/>
          <w:szCs w:val="24"/>
        </w:rPr>
        <w:t>n</w:t>
      </w:r>
      <w:r w:rsidR="00431DAA" w:rsidRPr="00DC5EC3">
        <w:rPr>
          <w:rFonts w:ascii="Times New Roman" w:eastAsia="Tahoma" w:hAnsi="Times New Roman"/>
          <w:sz w:val="24"/>
          <w:szCs w:val="24"/>
        </w:rPr>
        <w:t xml:space="preserve"> Unit </w:t>
      </w:r>
      <w:r w:rsidRPr="00DC5EC3">
        <w:rPr>
          <w:rFonts w:ascii="Times New Roman" w:eastAsia="Tahoma" w:hAnsi="Times New Roman"/>
          <w:sz w:val="24"/>
          <w:szCs w:val="24"/>
        </w:rPr>
        <w:t xml:space="preserve"> </w:t>
      </w:r>
      <w:r w:rsidRPr="00DC5EC3">
        <w:rPr>
          <w:rFonts w:ascii="Times New Roman" w:eastAsia="Tahoma" w:hAnsi="Times New Roman"/>
          <w:spacing w:val="1"/>
          <w:sz w:val="24"/>
          <w:szCs w:val="24"/>
        </w:rPr>
        <w:t>p</w:t>
      </w:r>
      <w:r w:rsidRPr="00DC5EC3">
        <w:rPr>
          <w:rFonts w:ascii="Times New Roman" w:eastAsia="Tahoma" w:hAnsi="Times New Roman"/>
          <w:spacing w:val="-1"/>
          <w:sz w:val="24"/>
          <w:szCs w:val="24"/>
        </w:rPr>
        <w:t>ene</w:t>
      </w:r>
      <w:r w:rsidRPr="00DC5EC3">
        <w:rPr>
          <w:rFonts w:ascii="Times New Roman" w:eastAsia="Tahoma" w:hAnsi="Times New Roman"/>
          <w:sz w:val="24"/>
          <w:szCs w:val="24"/>
        </w:rPr>
        <w:t xml:space="preserve">litian </w:t>
      </w:r>
      <w:r w:rsidRPr="00DC5EC3">
        <w:rPr>
          <w:rFonts w:ascii="Times New Roman" w:eastAsia="Tahoma" w:hAnsi="Times New Roman"/>
          <w:spacing w:val="1"/>
          <w:sz w:val="24"/>
          <w:szCs w:val="24"/>
        </w:rPr>
        <w:t>d</w:t>
      </w:r>
      <w:r w:rsidRPr="00DC5EC3">
        <w:rPr>
          <w:rFonts w:ascii="Times New Roman" w:eastAsia="Tahoma" w:hAnsi="Times New Roman"/>
          <w:sz w:val="24"/>
          <w:szCs w:val="24"/>
        </w:rPr>
        <w:t>i</w:t>
      </w:r>
      <w:r w:rsidRPr="00DC5EC3">
        <w:rPr>
          <w:rFonts w:ascii="Times New Roman" w:eastAsia="Tahoma" w:hAnsi="Times New Roman"/>
          <w:spacing w:val="-2"/>
          <w:sz w:val="24"/>
          <w:szCs w:val="24"/>
        </w:rPr>
        <w:t xml:space="preserve"> </w:t>
      </w:r>
      <w:r w:rsidR="00B30A14" w:rsidRPr="00DC5EC3">
        <w:rPr>
          <w:rFonts w:ascii="Times New Roman" w:eastAsia="Tahoma" w:hAnsi="Times New Roman"/>
          <w:spacing w:val="-2"/>
          <w:sz w:val="24"/>
          <w:szCs w:val="24"/>
        </w:rPr>
        <w:t xml:space="preserve"> prodi D-III </w:t>
      </w:r>
      <w:r w:rsidR="00CD658A" w:rsidRPr="00DC5EC3">
        <w:rPr>
          <w:rFonts w:ascii="Times New Roman" w:eastAsia="Tahoma" w:hAnsi="Times New Roman"/>
          <w:sz w:val="24"/>
          <w:szCs w:val="24"/>
        </w:rPr>
        <w:t>Kebidanan Maulaboh</w:t>
      </w:r>
      <w:r w:rsidR="00CD658A" w:rsidRPr="00DC5EC3">
        <w:rPr>
          <w:rFonts w:ascii="Times New Roman" w:eastAsia="Tahoma" w:hAnsi="Times New Roman"/>
          <w:spacing w:val="4"/>
          <w:sz w:val="24"/>
          <w:szCs w:val="24"/>
        </w:rPr>
        <w:t xml:space="preserve"> </w:t>
      </w:r>
      <w:r w:rsidR="00431DAA" w:rsidRPr="00DC5EC3">
        <w:rPr>
          <w:rFonts w:ascii="Times New Roman" w:eastAsia="Tahoma" w:hAnsi="Times New Roman"/>
          <w:spacing w:val="1"/>
          <w:sz w:val="24"/>
          <w:szCs w:val="24"/>
        </w:rPr>
        <w:t>Poltekkes Kemenkes Aceh</w:t>
      </w:r>
    </w:p>
    <w:p w:rsidR="00F452E6" w:rsidRPr="00DC5EC3" w:rsidRDefault="00F33F03" w:rsidP="004E6D64">
      <w:pPr>
        <w:pStyle w:val="ListParagraph"/>
        <w:numPr>
          <w:ilvl w:val="0"/>
          <w:numId w:val="16"/>
        </w:numPr>
        <w:spacing w:after="0" w:line="360" w:lineRule="auto"/>
        <w:ind w:left="1080" w:right="954"/>
        <w:rPr>
          <w:rFonts w:ascii="Times New Roman" w:eastAsia="Tahoma" w:hAnsi="Times New Roman"/>
          <w:sz w:val="24"/>
          <w:szCs w:val="24"/>
        </w:rPr>
      </w:pPr>
      <w:r w:rsidRPr="00DC5EC3">
        <w:rPr>
          <w:rFonts w:ascii="Times New Roman" w:eastAsia="Tahoma" w:hAnsi="Times New Roman"/>
          <w:sz w:val="24"/>
          <w:szCs w:val="24"/>
        </w:rPr>
        <w:t>M</w:t>
      </w:r>
      <w:r w:rsidRPr="00DC5EC3">
        <w:rPr>
          <w:rFonts w:ascii="Times New Roman" w:eastAsia="Tahoma" w:hAnsi="Times New Roman"/>
          <w:spacing w:val="-1"/>
          <w:sz w:val="24"/>
          <w:szCs w:val="24"/>
        </w:rPr>
        <w:t>en</w:t>
      </w:r>
      <w:r w:rsidRPr="00DC5EC3">
        <w:rPr>
          <w:rFonts w:ascii="Times New Roman" w:eastAsia="Tahoma" w:hAnsi="Times New Roman"/>
          <w:sz w:val="24"/>
          <w:szCs w:val="24"/>
        </w:rPr>
        <w:t>i</w:t>
      </w:r>
      <w:r w:rsidRPr="00DC5EC3">
        <w:rPr>
          <w:rFonts w:ascii="Times New Roman" w:eastAsia="Tahoma" w:hAnsi="Times New Roman"/>
          <w:spacing w:val="-1"/>
          <w:sz w:val="24"/>
          <w:szCs w:val="24"/>
        </w:rPr>
        <w:t>n</w:t>
      </w:r>
      <w:r w:rsidRPr="00DC5EC3">
        <w:rPr>
          <w:rFonts w:ascii="Times New Roman" w:eastAsia="Tahoma" w:hAnsi="Times New Roman"/>
          <w:sz w:val="24"/>
          <w:szCs w:val="24"/>
        </w:rPr>
        <w:t>gk</w:t>
      </w:r>
      <w:r w:rsidRPr="00DC5EC3">
        <w:rPr>
          <w:rFonts w:ascii="Times New Roman" w:eastAsia="Tahoma" w:hAnsi="Times New Roman"/>
          <w:spacing w:val="-1"/>
          <w:sz w:val="24"/>
          <w:szCs w:val="24"/>
        </w:rPr>
        <w:t>a</w:t>
      </w:r>
      <w:r w:rsidRPr="00DC5EC3">
        <w:rPr>
          <w:rFonts w:ascii="Times New Roman" w:eastAsia="Tahoma" w:hAnsi="Times New Roman"/>
          <w:sz w:val="24"/>
          <w:szCs w:val="24"/>
        </w:rPr>
        <w:t>t</w:t>
      </w:r>
      <w:r w:rsidRPr="00DC5EC3">
        <w:rPr>
          <w:rFonts w:ascii="Times New Roman" w:eastAsia="Tahoma" w:hAnsi="Times New Roman"/>
          <w:spacing w:val="1"/>
          <w:sz w:val="24"/>
          <w:szCs w:val="24"/>
        </w:rPr>
        <w:t>k</w:t>
      </w:r>
      <w:r w:rsidRPr="00DC5EC3">
        <w:rPr>
          <w:rFonts w:ascii="Times New Roman" w:eastAsia="Tahoma" w:hAnsi="Times New Roman"/>
          <w:spacing w:val="-1"/>
          <w:sz w:val="24"/>
          <w:szCs w:val="24"/>
        </w:rPr>
        <w:t>a</w:t>
      </w:r>
      <w:r w:rsidRPr="00DC5EC3">
        <w:rPr>
          <w:rFonts w:ascii="Times New Roman" w:eastAsia="Tahoma" w:hAnsi="Times New Roman"/>
          <w:sz w:val="24"/>
          <w:szCs w:val="24"/>
        </w:rPr>
        <w:t>n</w:t>
      </w:r>
      <w:r w:rsidRPr="00DC5EC3">
        <w:rPr>
          <w:rFonts w:ascii="Times New Roman" w:eastAsia="Tahoma" w:hAnsi="Times New Roman"/>
          <w:spacing w:val="-2"/>
          <w:sz w:val="24"/>
          <w:szCs w:val="24"/>
        </w:rPr>
        <w:t xml:space="preserve"> </w:t>
      </w:r>
      <w:r w:rsidRPr="00DC5EC3">
        <w:rPr>
          <w:rFonts w:ascii="Times New Roman" w:eastAsia="Tahoma" w:hAnsi="Times New Roman"/>
          <w:sz w:val="24"/>
          <w:szCs w:val="24"/>
        </w:rPr>
        <w:t>ku</w:t>
      </w:r>
      <w:r w:rsidRPr="00DC5EC3">
        <w:rPr>
          <w:rFonts w:ascii="Times New Roman" w:eastAsia="Tahoma" w:hAnsi="Times New Roman"/>
          <w:spacing w:val="-1"/>
          <w:sz w:val="24"/>
          <w:szCs w:val="24"/>
        </w:rPr>
        <w:t>an</w:t>
      </w:r>
      <w:r w:rsidRPr="00DC5EC3">
        <w:rPr>
          <w:rFonts w:ascii="Times New Roman" w:eastAsia="Tahoma" w:hAnsi="Times New Roman"/>
          <w:sz w:val="24"/>
          <w:szCs w:val="24"/>
        </w:rPr>
        <w:t>ti</w:t>
      </w:r>
      <w:r w:rsidRPr="00DC5EC3">
        <w:rPr>
          <w:rFonts w:ascii="Times New Roman" w:eastAsia="Tahoma" w:hAnsi="Times New Roman"/>
          <w:spacing w:val="1"/>
          <w:sz w:val="24"/>
          <w:szCs w:val="24"/>
        </w:rPr>
        <w:t>t</w:t>
      </w:r>
      <w:r w:rsidRPr="00DC5EC3">
        <w:rPr>
          <w:rFonts w:ascii="Times New Roman" w:eastAsia="Tahoma" w:hAnsi="Times New Roman"/>
          <w:spacing w:val="-1"/>
          <w:sz w:val="24"/>
          <w:szCs w:val="24"/>
        </w:rPr>
        <w:t>a</w:t>
      </w:r>
      <w:r w:rsidRPr="00DC5EC3">
        <w:rPr>
          <w:rFonts w:ascii="Times New Roman" w:eastAsia="Tahoma" w:hAnsi="Times New Roman"/>
          <w:sz w:val="24"/>
          <w:szCs w:val="24"/>
        </w:rPr>
        <w:t>s</w:t>
      </w:r>
      <w:r w:rsidRPr="00DC5EC3">
        <w:rPr>
          <w:rFonts w:ascii="Times New Roman" w:eastAsia="Tahoma" w:hAnsi="Times New Roman"/>
          <w:spacing w:val="-2"/>
          <w:sz w:val="24"/>
          <w:szCs w:val="24"/>
        </w:rPr>
        <w:t xml:space="preserve"> </w:t>
      </w:r>
      <w:r w:rsidRPr="00DC5EC3">
        <w:rPr>
          <w:rFonts w:ascii="Times New Roman" w:eastAsia="Tahoma" w:hAnsi="Times New Roman"/>
          <w:sz w:val="24"/>
          <w:szCs w:val="24"/>
        </w:rPr>
        <w:t>dan</w:t>
      </w:r>
      <w:r w:rsidRPr="00DC5EC3">
        <w:rPr>
          <w:rFonts w:ascii="Times New Roman" w:eastAsia="Tahoma" w:hAnsi="Times New Roman"/>
          <w:spacing w:val="-1"/>
          <w:sz w:val="24"/>
          <w:szCs w:val="24"/>
        </w:rPr>
        <w:t xml:space="preserve"> </w:t>
      </w:r>
      <w:r w:rsidRPr="00DC5EC3">
        <w:rPr>
          <w:rFonts w:ascii="Times New Roman" w:eastAsia="Tahoma" w:hAnsi="Times New Roman"/>
          <w:spacing w:val="1"/>
          <w:sz w:val="24"/>
          <w:szCs w:val="24"/>
        </w:rPr>
        <w:t>k</w:t>
      </w:r>
      <w:r w:rsidRPr="00DC5EC3">
        <w:rPr>
          <w:rFonts w:ascii="Times New Roman" w:eastAsia="Tahoma" w:hAnsi="Times New Roman"/>
          <w:spacing w:val="-1"/>
          <w:sz w:val="24"/>
          <w:szCs w:val="24"/>
        </w:rPr>
        <w:t>ua</w:t>
      </w:r>
      <w:r w:rsidRPr="00DC5EC3">
        <w:rPr>
          <w:rFonts w:ascii="Times New Roman" w:eastAsia="Tahoma" w:hAnsi="Times New Roman"/>
          <w:sz w:val="24"/>
          <w:szCs w:val="24"/>
        </w:rPr>
        <w:t>litas</w:t>
      </w:r>
      <w:r w:rsidRPr="00DC5EC3">
        <w:rPr>
          <w:rFonts w:ascii="Times New Roman" w:eastAsia="Tahoma" w:hAnsi="Times New Roman"/>
          <w:spacing w:val="-2"/>
          <w:sz w:val="24"/>
          <w:szCs w:val="24"/>
        </w:rPr>
        <w:t xml:space="preserve"> </w:t>
      </w:r>
      <w:r w:rsidRPr="00DC5EC3">
        <w:rPr>
          <w:rFonts w:ascii="Times New Roman" w:eastAsia="Tahoma" w:hAnsi="Times New Roman"/>
          <w:sz w:val="24"/>
          <w:szCs w:val="24"/>
        </w:rPr>
        <w:t>publikasi</w:t>
      </w:r>
      <w:r w:rsidRPr="00DC5EC3">
        <w:rPr>
          <w:rFonts w:ascii="Times New Roman" w:eastAsia="Tahoma" w:hAnsi="Times New Roman"/>
          <w:spacing w:val="-2"/>
          <w:sz w:val="24"/>
          <w:szCs w:val="24"/>
        </w:rPr>
        <w:t xml:space="preserve"> </w:t>
      </w:r>
      <w:r w:rsidRPr="00DC5EC3">
        <w:rPr>
          <w:rFonts w:ascii="Times New Roman" w:eastAsia="Tahoma" w:hAnsi="Times New Roman"/>
          <w:spacing w:val="1"/>
          <w:sz w:val="24"/>
          <w:szCs w:val="24"/>
        </w:rPr>
        <w:t>d</w:t>
      </w:r>
      <w:r w:rsidRPr="00DC5EC3">
        <w:rPr>
          <w:rFonts w:ascii="Times New Roman" w:eastAsia="Tahoma" w:hAnsi="Times New Roman"/>
          <w:spacing w:val="-2"/>
          <w:sz w:val="24"/>
          <w:szCs w:val="24"/>
        </w:rPr>
        <w:t>o</w:t>
      </w:r>
      <w:r w:rsidRPr="00DC5EC3">
        <w:rPr>
          <w:rFonts w:ascii="Times New Roman" w:eastAsia="Tahoma" w:hAnsi="Times New Roman"/>
          <w:sz w:val="24"/>
          <w:szCs w:val="24"/>
        </w:rPr>
        <w:t>s</w:t>
      </w:r>
      <w:r w:rsidRPr="00DC5EC3">
        <w:rPr>
          <w:rFonts w:ascii="Times New Roman" w:eastAsia="Tahoma" w:hAnsi="Times New Roman"/>
          <w:spacing w:val="-1"/>
          <w:sz w:val="24"/>
          <w:szCs w:val="24"/>
        </w:rPr>
        <w:t>e</w:t>
      </w:r>
      <w:r w:rsidRPr="00DC5EC3">
        <w:rPr>
          <w:rFonts w:ascii="Times New Roman" w:eastAsia="Tahoma" w:hAnsi="Times New Roman"/>
          <w:sz w:val="24"/>
          <w:szCs w:val="24"/>
        </w:rPr>
        <w:t xml:space="preserve">n </w:t>
      </w:r>
      <w:r w:rsidRPr="00DC5EC3">
        <w:rPr>
          <w:rFonts w:ascii="Times New Roman" w:eastAsia="Tahoma" w:hAnsi="Times New Roman"/>
          <w:spacing w:val="1"/>
          <w:sz w:val="24"/>
          <w:szCs w:val="24"/>
        </w:rPr>
        <w:t>d</w:t>
      </w:r>
      <w:r w:rsidRPr="00DC5EC3">
        <w:rPr>
          <w:rFonts w:ascii="Times New Roman" w:eastAsia="Tahoma" w:hAnsi="Times New Roman"/>
          <w:spacing w:val="-1"/>
          <w:sz w:val="24"/>
          <w:szCs w:val="24"/>
        </w:rPr>
        <w:t>a</w:t>
      </w:r>
      <w:r w:rsidRPr="00DC5EC3">
        <w:rPr>
          <w:rFonts w:ascii="Times New Roman" w:eastAsia="Tahoma" w:hAnsi="Times New Roman"/>
          <w:sz w:val="24"/>
          <w:szCs w:val="24"/>
        </w:rPr>
        <w:t>l</w:t>
      </w:r>
      <w:r w:rsidRPr="00DC5EC3">
        <w:rPr>
          <w:rFonts w:ascii="Times New Roman" w:eastAsia="Tahoma" w:hAnsi="Times New Roman"/>
          <w:spacing w:val="-1"/>
          <w:sz w:val="24"/>
          <w:szCs w:val="24"/>
        </w:rPr>
        <w:t>a</w:t>
      </w:r>
      <w:r w:rsidRPr="00DC5EC3">
        <w:rPr>
          <w:rFonts w:ascii="Times New Roman" w:eastAsia="Tahoma" w:hAnsi="Times New Roman"/>
          <w:sz w:val="24"/>
          <w:szCs w:val="24"/>
        </w:rPr>
        <w:t>m jur</w:t>
      </w:r>
      <w:r w:rsidRPr="00DC5EC3">
        <w:rPr>
          <w:rFonts w:ascii="Times New Roman" w:eastAsia="Tahoma" w:hAnsi="Times New Roman"/>
          <w:spacing w:val="-1"/>
          <w:sz w:val="24"/>
          <w:szCs w:val="24"/>
        </w:rPr>
        <w:t>na</w:t>
      </w:r>
      <w:r w:rsidRPr="00DC5EC3">
        <w:rPr>
          <w:rFonts w:ascii="Times New Roman" w:eastAsia="Tahoma" w:hAnsi="Times New Roman"/>
          <w:sz w:val="24"/>
          <w:szCs w:val="24"/>
        </w:rPr>
        <w:t>l n</w:t>
      </w:r>
      <w:r w:rsidRPr="00DC5EC3">
        <w:rPr>
          <w:rFonts w:ascii="Times New Roman" w:eastAsia="Tahoma" w:hAnsi="Times New Roman"/>
          <w:spacing w:val="-1"/>
          <w:sz w:val="24"/>
          <w:szCs w:val="24"/>
        </w:rPr>
        <w:t>a</w:t>
      </w:r>
      <w:r w:rsidRPr="00DC5EC3">
        <w:rPr>
          <w:rFonts w:ascii="Times New Roman" w:eastAsia="Tahoma" w:hAnsi="Times New Roman"/>
          <w:sz w:val="24"/>
          <w:szCs w:val="24"/>
        </w:rPr>
        <w:t>sio</w:t>
      </w:r>
      <w:r w:rsidRPr="00DC5EC3">
        <w:rPr>
          <w:rFonts w:ascii="Times New Roman" w:eastAsia="Tahoma" w:hAnsi="Times New Roman"/>
          <w:spacing w:val="-1"/>
          <w:sz w:val="24"/>
          <w:szCs w:val="24"/>
        </w:rPr>
        <w:t>n</w:t>
      </w:r>
      <w:r w:rsidRPr="00DC5EC3">
        <w:rPr>
          <w:rFonts w:ascii="Times New Roman" w:eastAsia="Tahoma" w:hAnsi="Times New Roman"/>
          <w:spacing w:val="-3"/>
          <w:sz w:val="24"/>
          <w:szCs w:val="24"/>
        </w:rPr>
        <w:t>a</w:t>
      </w:r>
      <w:r w:rsidRPr="00DC5EC3">
        <w:rPr>
          <w:rFonts w:ascii="Times New Roman" w:eastAsia="Tahoma" w:hAnsi="Times New Roman"/>
          <w:sz w:val="24"/>
          <w:szCs w:val="24"/>
        </w:rPr>
        <w:t>l ter</w:t>
      </w:r>
      <w:r w:rsidRPr="00DC5EC3">
        <w:rPr>
          <w:rFonts w:ascii="Times New Roman" w:eastAsia="Tahoma" w:hAnsi="Times New Roman"/>
          <w:spacing w:val="-2"/>
          <w:sz w:val="24"/>
          <w:szCs w:val="24"/>
        </w:rPr>
        <w:t>a</w:t>
      </w:r>
      <w:r w:rsidRPr="00DC5EC3">
        <w:rPr>
          <w:rFonts w:ascii="Times New Roman" w:eastAsia="Tahoma" w:hAnsi="Times New Roman"/>
          <w:sz w:val="24"/>
          <w:szCs w:val="24"/>
        </w:rPr>
        <w:t>kr</w:t>
      </w:r>
      <w:r w:rsidRPr="00DC5EC3">
        <w:rPr>
          <w:rFonts w:ascii="Times New Roman" w:eastAsia="Tahoma" w:hAnsi="Times New Roman"/>
          <w:spacing w:val="-1"/>
          <w:sz w:val="24"/>
          <w:szCs w:val="24"/>
        </w:rPr>
        <w:t>e</w:t>
      </w:r>
      <w:r w:rsidRPr="00DC5EC3">
        <w:rPr>
          <w:rFonts w:ascii="Times New Roman" w:eastAsia="Tahoma" w:hAnsi="Times New Roman"/>
          <w:sz w:val="24"/>
          <w:szCs w:val="24"/>
        </w:rPr>
        <w:t>di</w:t>
      </w:r>
      <w:r w:rsidRPr="00DC5EC3">
        <w:rPr>
          <w:rFonts w:ascii="Times New Roman" w:eastAsia="Tahoma" w:hAnsi="Times New Roman"/>
          <w:spacing w:val="1"/>
          <w:sz w:val="24"/>
          <w:szCs w:val="24"/>
        </w:rPr>
        <w:t>t</w:t>
      </w:r>
      <w:r w:rsidRPr="00DC5EC3">
        <w:rPr>
          <w:rFonts w:ascii="Times New Roman" w:eastAsia="Tahoma" w:hAnsi="Times New Roman"/>
          <w:spacing w:val="-1"/>
          <w:sz w:val="24"/>
          <w:szCs w:val="24"/>
        </w:rPr>
        <w:t>a</w:t>
      </w:r>
      <w:r w:rsidRPr="00DC5EC3">
        <w:rPr>
          <w:rFonts w:ascii="Times New Roman" w:eastAsia="Tahoma" w:hAnsi="Times New Roman"/>
          <w:sz w:val="24"/>
          <w:szCs w:val="24"/>
        </w:rPr>
        <w:t>si da</w:t>
      </w:r>
      <w:r w:rsidRPr="00DC5EC3">
        <w:rPr>
          <w:rFonts w:ascii="Times New Roman" w:eastAsia="Tahoma" w:hAnsi="Times New Roman"/>
          <w:spacing w:val="-1"/>
          <w:sz w:val="24"/>
          <w:szCs w:val="24"/>
        </w:rPr>
        <w:t>n</w:t>
      </w:r>
      <w:r w:rsidRPr="00DC5EC3">
        <w:rPr>
          <w:rFonts w:ascii="Times New Roman" w:eastAsia="Tahoma" w:hAnsi="Times New Roman"/>
          <w:sz w:val="24"/>
          <w:szCs w:val="24"/>
        </w:rPr>
        <w:t>/</w:t>
      </w:r>
      <w:r w:rsidRPr="00DC5EC3">
        <w:rPr>
          <w:rFonts w:ascii="Times New Roman" w:eastAsia="Tahoma" w:hAnsi="Times New Roman"/>
          <w:spacing w:val="-1"/>
          <w:sz w:val="24"/>
          <w:szCs w:val="24"/>
        </w:rPr>
        <w:t>a</w:t>
      </w:r>
      <w:r w:rsidRPr="00DC5EC3">
        <w:rPr>
          <w:rFonts w:ascii="Times New Roman" w:eastAsia="Tahoma" w:hAnsi="Times New Roman"/>
          <w:sz w:val="24"/>
          <w:szCs w:val="24"/>
        </w:rPr>
        <w:t>tau</w:t>
      </w:r>
      <w:r w:rsidRPr="00DC5EC3">
        <w:rPr>
          <w:rFonts w:ascii="Times New Roman" w:eastAsia="Tahoma" w:hAnsi="Times New Roman"/>
          <w:spacing w:val="-2"/>
          <w:sz w:val="24"/>
          <w:szCs w:val="24"/>
        </w:rPr>
        <w:t xml:space="preserve"> </w:t>
      </w:r>
      <w:r w:rsidRPr="00DC5EC3">
        <w:rPr>
          <w:rFonts w:ascii="Times New Roman" w:eastAsia="Tahoma" w:hAnsi="Times New Roman"/>
          <w:sz w:val="24"/>
          <w:szCs w:val="24"/>
        </w:rPr>
        <w:t>y</w:t>
      </w:r>
      <w:r w:rsidRPr="00DC5EC3">
        <w:rPr>
          <w:rFonts w:ascii="Times New Roman" w:eastAsia="Tahoma" w:hAnsi="Times New Roman"/>
          <w:spacing w:val="-3"/>
          <w:sz w:val="24"/>
          <w:szCs w:val="24"/>
        </w:rPr>
        <w:t>a</w:t>
      </w:r>
      <w:r w:rsidRPr="00DC5EC3">
        <w:rPr>
          <w:rFonts w:ascii="Times New Roman" w:eastAsia="Tahoma" w:hAnsi="Times New Roman"/>
          <w:spacing w:val="-1"/>
          <w:sz w:val="24"/>
          <w:szCs w:val="24"/>
        </w:rPr>
        <w:t>n</w:t>
      </w:r>
      <w:r w:rsidRPr="00DC5EC3">
        <w:rPr>
          <w:rFonts w:ascii="Times New Roman" w:eastAsia="Tahoma" w:hAnsi="Times New Roman"/>
          <w:sz w:val="24"/>
          <w:szCs w:val="24"/>
        </w:rPr>
        <w:t>g</w:t>
      </w:r>
      <w:r w:rsidRPr="00DC5EC3">
        <w:rPr>
          <w:rFonts w:ascii="Times New Roman" w:eastAsia="Tahoma" w:hAnsi="Times New Roman"/>
          <w:spacing w:val="1"/>
          <w:sz w:val="24"/>
          <w:szCs w:val="24"/>
        </w:rPr>
        <w:t xml:space="preserve"> </w:t>
      </w:r>
      <w:r w:rsidRPr="00DC5EC3">
        <w:rPr>
          <w:rFonts w:ascii="Times New Roman" w:eastAsia="Tahoma" w:hAnsi="Times New Roman"/>
          <w:sz w:val="24"/>
          <w:szCs w:val="24"/>
        </w:rPr>
        <w:t>be</w:t>
      </w:r>
      <w:r w:rsidRPr="00DC5EC3">
        <w:rPr>
          <w:rFonts w:ascii="Times New Roman" w:eastAsia="Tahoma" w:hAnsi="Times New Roman"/>
          <w:spacing w:val="-1"/>
          <w:sz w:val="24"/>
          <w:szCs w:val="24"/>
        </w:rPr>
        <w:t>re</w:t>
      </w:r>
      <w:r w:rsidRPr="00DC5EC3">
        <w:rPr>
          <w:rFonts w:ascii="Times New Roman" w:eastAsia="Tahoma" w:hAnsi="Times New Roman"/>
          <w:sz w:val="24"/>
          <w:szCs w:val="24"/>
        </w:rPr>
        <w:t>putasi i</w:t>
      </w:r>
      <w:r w:rsidRPr="00DC5EC3">
        <w:rPr>
          <w:rFonts w:ascii="Times New Roman" w:eastAsia="Tahoma" w:hAnsi="Times New Roman"/>
          <w:spacing w:val="-3"/>
          <w:sz w:val="24"/>
          <w:szCs w:val="24"/>
        </w:rPr>
        <w:t>n</w:t>
      </w:r>
      <w:r w:rsidRPr="00DC5EC3">
        <w:rPr>
          <w:rFonts w:ascii="Times New Roman" w:eastAsia="Tahoma" w:hAnsi="Times New Roman"/>
          <w:sz w:val="24"/>
          <w:szCs w:val="24"/>
        </w:rPr>
        <w:t>ter</w:t>
      </w:r>
      <w:r w:rsidRPr="00DC5EC3">
        <w:rPr>
          <w:rFonts w:ascii="Times New Roman" w:eastAsia="Tahoma" w:hAnsi="Times New Roman"/>
          <w:spacing w:val="-2"/>
          <w:sz w:val="24"/>
          <w:szCs w:val="24"/>
        </w:rPr>
        <w:t>n</w:t>
      </w:r>
      <w:r w:rsidRPr="00DC5EC3">
        <w:rPr>
          <w:rFonts w:ascii="Times New Roman" w:eastAsia="Tahoma" w:hAnsi="Times New Roman"/>
          <w:spacing w:val="-1"/>
          <w:sz w:val="24"/>
          <w:szCs w:val="24"/>
        </w:rPr>
        <w:t>a</w:t>
      </w:r>
      <w:r w:rsidRPr="00DC5EC3">
        <w:rPr>
          <w:rFonts w:ascii="Times New Roman" w:eastAsia="Tahoma" w:hAnsi="Times New Roman"/>
          <w:sz w:val="24"/>
          <w:szCs w:val="24"/>
        </w:rPr>
        <w:t>sio</w:t>
      </w:r>
      <w:r w:rsidRPr="00DC5EC3">
        <w:rPr>
          <w:rFonts w:ascii="Times New Roman" w:eastAsia="Tahoma" w:hAnsi="Times New Roman"/>
          <w:spacing w:val="-1"/>
          <w:sz w:val="24"/>
          <w:szCs w:val="24"/>
        </w:rPr>
        <w:t>na</w:t>
      </w:r>
      <w:r w:rsidRPr="00DC5EC3">
        <w:rPr>
          <w:rFonts w:ascii="Times New Roman" w:eastAsia="Tahoma" w:hAnsi="Times New Roman"/>
          <w:sz w:val="24"/>
          <w:szCs w:val="24"/>
        </w:rPr>
        <w:t>l</w:t>
      </w:r>
    </w:p>
    <w:p w:rsidR="00F452E6" w:rsidRPr="00DC5EC3" w:rsidRDefault="00F33F03" w:rsidP="004E6D64">
      <w:pPr>
        <w:pStyle w:val="ListParagraph"/>
        <w:numPr>
          <w:ilvl w:val="0"/>
          <w:numId w:val="16"/>
        </w:numPr>
        <w:tabs>
          <w:tab w:val="left" w:pos="660"/>
        </w:tabs>
        <w:spacing w:after="0" w:line="360" w:lineRule="auto"/>
        <w:ind w:left="1080" w:right="173"/>
        <w:rPr>
          <w:rFonts w:ascii="Times New Roman" w:eastAsia="Tahoma" w:hAnsi="Times New Roman"/>
          <w:sz w:val="24"/>
          <w:szCs w:val="24"/>
        </w:rPr>
      </w:pPr>
      <w:r w:rsidRPr="00DC5EC3">
        <w:rPr>
          <w:rFonts w:ascii="Times New Roman" w:eastAsia="Tahoma" w:hAnsi="Times New Roman"/>
          <w:sz w:val="24"/>
          <w:szCs w:val="24"/>
        </w:rPr>
        <w:t>M</w:t>
      </w:r>
      <w:r w:rsidRPr="00DC5EC3">
        <w:rPr>
          <w:rFonts w:ascii="Times New Roman" w:eastAsia="Tahoma" w:hAnsi="Times New Roman"/>
          <w:spacing w:val="-1"/>
          <w:sz w:val="24"/>
          <w:szCs w:val="24"/>
        </w:rPr>
        <w:t>en</w:t>
      </w:r>
      <w:r w:rsidRPr="00DC5EC3">
        <w:rPr>
          <w:rFonts w:ascii="Times New Roman" w:eastAsia="Tahoma" w:hAnsi="Times New Roman"/>
          <w:sz w:val="24"/>
          <w:szCs w:val="24"/>
        </w:rPr>
        <w:t>i</w:t>
      </w:r>
      <w:r w:rsidRPr="00DC5EC3">
        <w:rPr>
          <w:rFonts w:ascii="Times New Roman" w:eastAsia="Tahoma" w:hAnsi="Times New Roman"/>
          <w:spacing w:val="-1"/>
          <w:sz w:val="24"/>
          <w:szCs w:val="24"/>
        </w:rPr>
        <w:t>n</w:t>
      </w:r>
      <w:r w:rsidRPr="00DC5EC3">
        <w:rPr>
          <w:rFonts w:ascii="Times New Roman" w:eastAsia="Tahoma" w:hAnsi="Times New Roman"/>
          <w:sz w:val="24"/>
          <w:szCs w:val="24"/>
        </w:rPr>
        <w:t>gk</w:t>
      </w:r>
      <w:r w:rsidRPr="00DC5EC3">
        <w:rPr>
          <w:rFonts w:ascii="Times New Roman" w:eastAsia="Tahoma" w:hAnsi="Times New Roman"/>
          <w:spacing w:val="-1"/>
          <w:sz w:val="24"/>
          <w:szCs w:val="24"/>
        </w:rPr>
        <w:t>a</w:t>
      </w:r>
      <w:r w:rsidRPr="00DC5EC3">
        <w:rPr>
          <w:rFonts w:ascii="Times New Roman" w:eastAsia="Tahoma" w:hAnsi="Times New Roman"/>
          <w:sz w:val="24"/>
          <w:szCs w:val="24"/>
        </w:rPr>
        <w:t>t</w:t>
      </w:r>
      <w:r w:rsidRPr="00DC5EC3">
        <w:rPr>
          <w:rFonts w:ascii="Times New Roman" w:eastAsia="Tahoma" w:hAnsi="Times New Roman"/>
          <w:spacing w:val="1"/>
          <w:sz w:val="24"/>
          <w:szCs w:val="24"/>
        </w:rPr>
        <w:t>k</w:t>
      </w:r>
      <w:r w:rsidRPr="00DC5EC3">
        <w:rPr>
          <w:rFonts w:ascii="Times New Roman" w:eastAsia="Tahoma" w:hAnsi="Times New Roman"/>
          <w:spacing w:val="-1"/>
          <w:sz w:val="24"/>
          <w:szCs w:val="24"/>
        </w:rPr>
        <w:t>a</w:t>
      </w:r>
      <w:r w:rsidRPr="00DC5EC3">
        <w:rPr>
          <w:rFonts w:ascii="Times New Roman" w:eastAsia="Tahoma" w:hAnsi="Times New Roman"/>
          <w:sz w:val="24"/>
          <w:szCs w:val="24"/>
        </w:rPr>
        <w:t>n</w:t>
      </w:r>
      <w:r w:rsidRPr="00DC5EC3">
        <w:rPr>
          <w:rFonts w:ascii="Times New Roman" w:eastAsia="Tahoma" w:hAnsi="Times New Roman"/>
          <w:spacing w:val="-2"/>
          <w:sz w:val="24"/>
          <w:szCs w:val="24"/>
        </w:rPr>
        <w:t xml:space="preserve"> </w:t>
      </w:r>
      <w:r w:rsidRPr="00DC5EC3">
        <w:rPr>
          <w:rFonts w:ascii="Times New Roman" w:eastAsia="Tahoma" w:hAnsi="Times New Roman"/>
          <w:sz w:val="24"/>
          <w:szCs w:val="24"/>
        </w:rPr>
        <w:t>pe</w:t>
      </w:r>
      <w:r w:rsidRPr="00DC5EC3">
        <w:rPr>
          <w:rFonts w:ascii="Times New Roman" w:eastAsia="Tahoma" w:hAnsi="Times New Roman"/>
          <w:spacing w:val="-1"/>
          <w:sz w:val="24"/>
          <w:szCs w:val="24"/>
        </w:rPr>
        <w:t>ra</w:t>
      </w:r>
      <w:r w:rsidRPr="00DC5EC3">
        <w:rPr>
          <w:rFonts w:ascii="Times New Roman" w:eastAsia="Tahoma" w:hAnsi="Times New Roman"/>
          <w:sz w:val="24"/>
          <w:szCs w:val="24"/>
        </w:rPr>
        <w:t xml:space="preserve">n </w:t>
      </w:r>
      <w:r w:rsidR="00431DAA" w:rsidRPr="00DC5EC3">
        <w:rPr>
          <w:rFonts w:ascii="Times New Roman" w:eastAsia="Tahoma" w:hAnsi="Times New Roman"/>
          <w:sz w:val="24"/>
          <w:szCs w:val="24"/>
        </w:rPr>
        <w:t xml:space="preserve">Poltekkes Kemenkes </w:t>
      </w:r>
      <w:proofErr w:type="gramStart"/>
      <w:r w:rsidR="00431DAA" w:rsidRPr="00DC5EC3">
        <w:rPr>
          <w:rFonts w:ascii="Times New Roman" w:eastAsia="Tahoma" w:hAnsi="Times New Roman"/>
          <w:sz w:val="24"/>
          <w:szCs w:val="24"/>
        </w:rPr>
        <w:t xml:space="preserve">Aceh </w:t>
      </w:r>
      <w:r w:rsidRPr="00DC5EC3">
        <w:rPr>
          <w:rFonts w:ascii="Times New Roman" w:eastAsia="Tahoma" w:hAnsi="Times New Roman"/>
          <w:sz w:val="24"/>
          <w:szCs w:val="24"/>
        </w:rPr>
        <w:t xml:space="preserve"> </w:t>
      </w:r>
      <w:r w:rsidRPr="00DC5EC3">
        <w:rPr>
          <w:rFonts w:ascii="Times New Roman" w:eastAsia="Tahoma" w:hAnsi="Times New Roman"/>
          <w:spacing w:val="1"/>
          <w:sz w:val="24"/>
          <w:szCs w:val="24"/>
        </w:rPr>
        <w:t>d</w:t>
      </w:r>
      <w:r w:rsidRPr="00DC5EC3">
        <w:rPr>
          <w:rFonts w:ascii="Times New Roman" w:eastAsia="Tahoma" w:hAnsi="Times New Roman"/>
          <w:spacing w:val="-1"/>
          <w:sz w:val="24"/>
          <w:szCs w:val="24"/>
        </w:rPr>
        <w:t>a</w:t>
      </w:r>
      <w:r w:rsidRPr="00DC5EC3">
        <w:rPr>
          <w:rFonts w:ascii="Times New Roman" w:eastAsia="Tahoma" w:hAnsi="Times New Roman"/>
          <w:sz w:val="24"/>
          <w:szCs w:val="24"/>
        </w:rPr>
        <w:t>l</w:t>
      </w:r>
      <w:r w:rsidRPr="00DC5EC3">
        <w:rPr>
          <w:rFonts w:ascii="Times New Roman" w:eastAsia="Tahoma" w:hAnsi="Times New Roman"/>
          <w:spacing w:val="-1"/>
          <w:sz w:val="24"/>
          <w:szCs w:val="24"/>
        </w:rPr>
        <w:t>a</w:t>
      </w:r>
      <w:r w:rsidRPr="00DC5EC3">
        <w:rPr>
          <w:rFonts w:ascii="Times New Roman" w:eastAsia="Tahoma" w:hAnsi="Times New Roman"/>
          <w:sz w:val="24"/>
          <w:szCs w:val="24"/>
        </w:rPr>
        <w:t>m</w:t>
      </w:r>
      <w:proofErr w:type="gramEnd"/>
      <w:r w:rsidRPr="00DC5EC3">
        <w:rPr>
          <w:rFonts w:ascii="Times New Roman" w:eastAsia="Tahoma" w:hAnsi="Times New Roman"/>
          <w:sz w:val="24"/>
          <w:szCs w:val="24"/>
        </w:rPr>
        <w:t xml:space="preserve"> </w:t>
      </w:r>
      <w:r w:rsidRPr="00DC5EC3">
        <w:rPr>
          <w:rFonts w:ascii="Times New Roman" w:eastAsia="Tahoma" w:hAnsi="Times New Roman"/>
          <w:spacing w:val="1"/>
          <w:sz w:val="24"/>
          <w:szCs w:val="24"/>
        </w:rPr>
        <w:t>p</w:t>
      </w:r>
      <w:r w:rsidRPr="00DC5EC3">
        <w:rPr>
          <w:rFonts w:ascii="Times New Roman" w:eastAsia="Tahoma" w:hAnsi="Times New Roman"/>
          <w:spacing w:val="-1"/>
          <w:sz w:val="24"/>
          <w:szCs w:val="24"/>
        </w:rPr>
        <w:t>ene</w:t>
      </w:r>
      <w:r w:rsidRPr="00DC5EC3">
        <w:rPr>
          <w:rFonts w:ascii="Times New Roman" w:eastAsia="Tahoma" w:hAnsi="Times New Roman"/>
          <w:sz w:val="24"/>
          <w:szCs w:val="24"/>
        </w:rPr>
        <w:t>r</w:t>
      </w:r>
      <w:r w:rsidRPr="00DC5EC3">
        <w:rPr>
          <w:rFonts w:ascii="Times New Roman" w:eastAsia="Tahoma" w:hAnsi="Times New Roman"/>
          <w:spacing w:val="-1"/>
          <w:sz w:val="24"/>
          <w:szCs w:val="24"/>
        </w:rPr>
        <w:t>a</w:t>
      </w:r>
      <w:r w:rsidRPr="00DC5EC3">
        <w:rPr>
          <w:rFonts w:ascii="Times New Roman" w:eastAsia="Tahoma" w:hAnsi="Times New Roman"/>
          <w:sz w:val="24"/>
          <w:szCs w:val="24"/>
        </w:rPr>
        <w:t>pan</w:t>
      </w:r>
      <w:r w:rsidRPr="00DC5EC3">
        <w:rPr>
          <w:rFonts w:ascii="Times New Roman" w:eastAsia="Tahoma" w:hAnsi="Times New Roman"/>
          <w:spacing w:val="-3"/>
          <w:sz w:val="24"/>
          <w:szCs w:val="24"/>
        </w:rPr>
        <w:t xml:space="preserve"> </w:t>
      </w:r>
      <w:r w:rsidRPr="00DC5EC3">
        <w:rPr>
          <w:rFonts w:ascii="Times New Roman" w:eastAsia="Tahoma" w:hAnsi="Times New Roman"/>
          <w:spacing w:val="-1"/>
          <w:sz w:val="24"/>
          <w:szCs w:val="24"/>
        </w:rPr>
        <w:t>ha</w:t>
      </w:r>
      <w:r w:rsidRPr="00DC5EC3">
        <w:rPr>
          <w:rFonts w:ascii="Times New Roman" w:eastAsia="Tahoma" w:hAnsi="Times New Roman"/>
          <w:sz w:val="24"/>
          <w:szCs w:val="24"/>
        </w:rPr>
        <w:t>si</w:t>
      </w:r>
      <w:r w:rsidRPr="00DC5EC3">
        <w:rPr>
          <w:rFonts w:ascii="Times New Roman" w:eastAsia="Tahoma" w:hAnsi="Times New Roman"/>
          <w:spacing w:val="2"/>
          <w:sz w:val="24"/>
          <w:szCs w:val="24"/>
        </w:rPr>
        <w:t>l</w:t>
      </w:r>
      <w:r w:rsidRPr="00DC5EC3">
        <w:rPr>
          <w:rFonts w:ascii="Times New Roman" w:eastAsia="Tahoma" w:hAnsi="Times New Roman"/>
          <w:spacing w:val="-1"/>
          <w:sz w:val="24"/>
          <w:szCs w:val="24"/>
        </w:rPr>
        <w:t>-ha</w:t>
      </w:r>
      <w:r w:rsidRPr="00DC5EC3">
        <w:rPr>
          <w:rFonts w:ascii="Times New Roman" w:eastAsia="Tahoma" w:hAnsi="Times New Roman"/>
          <w:sz w:val="24"/>
          <w:szCs w:val="24"/>
        </w:rPr>
        <w:t>sil pe</w:t>
      </w:r>
      <w:r w:rsidRPr="00DC5EC3">
        <w:rPr>
          <w:rFonts w:ascii="Times New Roman" w:eastAsia="Tahoma" w:hAnsi="Times New Roman"/>
          <w:spacing w:val="-1"/>
          <w:sz w:val="24"/>
          <w:szCs w:val="24"/>
        </w:rPr>
        <w:t>ne</w:t>
      </w:r>
      <w:r w:rsidRPr="00DC5EC3">
        <w:rPr>
          <w:rFonts w:ascii="Times New Roman" w:eastAsia="Tahoma" w:hAnsi="Times New Roman"/>
          <w:sz w:val="24"/>
          <w:szCs w:val="24"/>
        </w:rPr>
        <w:t xml:space="preserve">litian </w:t>
      </w:r>
      <w:r w:rsidRPr="00DC5EC3">
        <w:rPr>
          <w:rFonts w:ascii="Times New Roman" w:eastAsia="Tahoma" w:hAnsi="Times New Roman"/>
          <w:spacing w:val="1"/>
          <w:sz w:val="24"/>
          <w:szCs w:val="24"/>
        </w:rPr>
        <w:t>p</w:t>
      </w:r>
      <w:r w:rsidRPr="00DC5EC3">
        <w:rPr>
          <w:rFonts w:ascii="Times New Roman" w:eastAsia="Tahoma" w:hAnsi="Times New Roman"/>
          <w:spacing w:val="-1"/>
          <w:sz w:val="24"/>
          <w:szCs w:val="24"/>
        </w:rPr>
        <w:t>a</w:t>
      </w:r>
      <w:r w:rsidRPr="00DC5EC3">
        <w:rPr>
          <w:rFonts w:ascii="Times New Roman" w:eastAsia="Tahoma" w:hAnsi="Times New Roman"/>
          <w:spacing w:val="-2"/>
          <w:sz w:val="24"/>
          <w:szCs w:val="24"/>
        </w:rPr>
        <w:t>d</w:t>
      </w:r>
      <w:r w:rsidRPr="00DC5EC3">
        <w:rPr>
          <w:rFonts w:ascii="Times New Roman" w:eastAsia="Tahoma" w:hAnsi="Times New Roman"/>
          <w:sz w:val="24"/>
          <w:szCs w:val="24"/>
        </w:rPr>
        <w:t xml:space="preserve">a </w:t>
      </w:r>
      <w:r w:rsidRPr="00DC5EC3">
        <w:rPr>
          <w:rFonts w:ascii="Times New Roman" w:eastAsia="Tahoma" w:hAnsi="Times New Roman"/>
          <w:spacing w:val="1"/>
          <w:sz w:val="24"/>
          <w:szCs w:val="24"/>
        </w:rPr>
        <w:t>d</w:t>
      </w:r>
      <w:r w:rsidRPr="00DC5EC3">
        <w:rPr>
          <w:rFonts w:ascii="Times New Roman" w:eastAsia="Tahoma" w:hAnsi="Times New Roman"/>
          <w:spacing w:val="-1"/>
          <w:sz w:val="24"/>
          <w:szCs w:val="24"/>
        </w:rPr>
        <w:t>un</w:t>
      </w:r>
      <w:r w:rsidRPr="00DC5EC3">
        <w:rPr>
          <w:rFonts w:ascii="Times New Roman" w:eastAsia="Tahoma" w:hAnsi="Times New Roman"/>
          <w:sz w:val="24"/>
          <w:szCs w:val="24"/>
        </w:rPr>
        <w:t>ia i</w:t>
      </w:r>
      <w:r w:rsidRPr="00DC5EC3">
        <w:rPr>
          <w:rFonts w:ascii="Times New Roman" w:eastAsia="Tahoma" w:hAnsi="Times New Roman"/>
          <w:spacing w:val="-1"/>
          <w:sz w:val="24"/>
          <w:szCs w:val="24"/>
        </w:rPr>
        <w:t>n</w:t>
      </w:r>
      <w:r w:rsidRPr="00DC5EC3">
        <w:rPr>
          <w:rFonts w:ascii="Times New Roman" w:eastAsia="Tahoma" w:hAnsi="Times New Roman"/>
          <w:sz w:val="24"/>
          <w:szCs w:val="24"/>
        </w:rPr>
        <w:t>dustri dan m</w:t>
      </w:r>
      <w:r w:rsidRPr="00DC5EC3">
        <w:rPr>
          <w:rFonts w:ascii="Times New Roman" w:eastAsia="Tahoma" w:hAnsi="Times New Roman"/>
          <w:spacing w:val="-1"/>
          <w:sz w:val="24"/>
          <w:szCs w:val="24"/>
        </w:rPr>
        <w:t>a</w:t>
      </w:r>
      <w:r w:rsidRPr="00DC5EC3">
        <w:rPr>
          <w:rFonts w:ascii="Times New Roman" w:eastAsia="Tahoma" w:hAnsi="Times New Roman"/>
          <w:spacing w:val="-2"/>
          <w:sz w:val="24"/>
          <w:szCs w:val="24"/>
        </w:rPr>
        <w:t>s</w:t>
      </w:r>
      <w:r w:rsidRPr="00DC5EC3">
        <w:rPr>
          <w:rFonts w:ascii="Times New Roman" w:eastAsia="Tahoma" w:hAnsi="Times New Roman"/>
          <w:sz w:val="24"/>
          <w:szCs w:val="24"/>
        </w:rPr>
        <w:t>yar</w:t>
      </w:r>
      <w:r w:rsidRPr="00DC5EC3">
        <w:rPr>
          <w:rFonts w:ascii="Times New Roman" w:eastAsia="Tahoma" w:hAnsi="Times New Roman"/>
          <w:spacing w:val="-1"/>
          <w:sz w:val="24"/>
          <w:szCs w:val="24"/>
        </w:rPr>
        <w:t>a</w:t>
      </w:r>
      <w:r w:rsidRPr="00DC5EC3">
        <w:rPr>
          <w:rFonts w:ascii="Times New Roman" w:eastAsia="Tahoma" w:hAnsi="Times New Roman"/>
          <w:sz w:val="24"/>
          <w:szCs w:val="24"/>
        </w:rPr>
        <w:t>kat</w:t>
      </w:r>
      <w:r w:rsidRPr="00DC5EC3">
        <w:rPr>
          <w:rFonts w:ascii="Times New Roman" w:eastAsia="Tahoma" w:hAnsi="Times New Roman"/>
          <w:spacing w:val="1"/>
          <w:sz w:val="24"/>
          <w:szCs w:val="24"/>
        </w:rPr>
        <w:t xml:space="preserve"> </w:t>
      </w:r>
      <w:r w:rsidRPr="00DC5EC3">
        <w:rPr>
          <w:rFonts w:ascii="Times New Roman" w:eastAsia="Tahoma" w:hAnsi="Times New Roman"/>
          <w:spacing w:val="-3"/>
          <w:sz w:val="24"/>
          <w:szCs w:val="24"/>
        </w:rPr>
        <w:t>l</w:t>
      </w:r>
      <w:r w:rsidRPr="00DC5EC3">
        <w:rPr>
          <w:rFonts w:ascii="Times New Roman" w:eastAsia="Tahoma" w:hAnsi="Times New Roman"/>
          <w:spacing w:val="-1"/>
          <w:sz w:val="24"/>
          <w:szCs w:val="24"/>
        </w:rPr>
        <w:t>ua</w:t>
      </w:r>
      <w:r w:rsidRPr="00DC5EC3">
        <w:rPr>
          <w:rFonts w:ascii="Times New Roman" w:eastAsia="Tahoma" w:hAnsi="Times New Roman"/>
          <w:spacing w:val="1"/>
          <w:sz w:val="24"/>
          <w:szCs w:val="24"/>
        </w:rPr>
        <w:t>s</w:t>
      </w:r>
      <w:r w:rsidRPr="00DC5EC3">
        <w:rPr>
          <w:rFonts w:ascii="Times New Roman" w:eastAsia="Tahoma" w:hAnsi="Times New Roman"/>
          <w:sz w:val="24"/>
          <w:szCs w:val="24"/>
        </w:rPr>
        <w:t>.</w:t>
      </w:r>
    </w:p>
    <w:p w:rsidR="00F452E6" w:rsidRPr="00DC5EC3" w:rsidRDefault="00F33F03" w:rsidP="004E6D64">
      <w:pPr>
        <w:pStyle w:val="Heading3"/>
        <w:rPr>
          <w:rFonts w:ascii="Times New Roman" w:eastAsia="Tahoma" w:hAnsi="Times New Roman" w:cs="Times New Roman"/>
          <w:szCs w:val="24"/>
        </w:rPr>
      </w:pPr>
      <w:bookmarkStart w:id="28" w:name="_Toc439672543"/>
      <w:r w:rsidRPr="00DC5EC3">
        <w:rPr>
          <w:rFonts w:ascii="Times New Roman" w:hAnsi="Times New Roman" w:cs="Times New Roman"/>
          <w:szCs w:val="24"/>
        </w:rPr>
        <w:t>Sasaran</w:t>
      </w:r>
      <w:bookmarkEnd w:id="28"/>
    </w:p>
    <w:p w:rsidR="00F452E6" w:rsidRPr="00DC5EC3" w:rsidRDefault="00F33F03" w:rsidP="004E6D64">
      <w:pPr>
        <w:spacing w:line="360" w:lineRule="auto"/>
        <w:ind w:left="720" w:right="478" w:firstLine="720"/>
        <w:rPr>
          <w:rFonts w:eastAsia="Tahoma"/>
          <w:sz w:val="24"/>
          <w:szCs w:val="24"/>
        </w:rPr>
      </w:pPr>
      <w:r w:rsidRPr="00DC5EC3">
        <w:rPr>
          <w:rFonts w:eastAsia="Tahoma"/>
          <w:sz w:val="24"/>
          <w:szCs w:val="24"/>
        </w:rPr>
        <w:t>S</w:t>
      </w:r>
      <w:r w:rsidRPr="00DC5EC3">
        <w:rPr>
          <w:rFonts w:eastAsia="Tahoma"/>
          <w:spacing w:val="-1"/>
          <w:sz w:val="24"/>
          <w:szCs w:val="24"/>
        </w:rPr>
        <w:t>a</w:t>
      </w:r>
      <w:r w:rsidRPr="00DC5EC3">
        <w:rPr>
          <w:rFonts w:eastAsia="Tahoma"/>
          <w:sz w:val="24"/>
          <w:szCs w:val="24"/>
        </w:rPr>
        <w:t>s</w:t>
      </w:r>
      <w:r w:rsidRPr="00DC5EC3">
        <w:rPr>
          <w:rFonts w:eastAsia="Tahoma"/>
          <w:spacing w:val="-1"/>
          <w:sz w:val="24"/>
          <w:szCs w:val="24"/>
        </w:rPr>
        <w:t>a</w:t>
      </w:r>
      <w:r w:rsidRPr="00DC5EC3">
        <w:rPr>
          <w:rFonts w:eastAsia="Tahoma"/>
          <w:sz w:val="24"/>
          <w:szCs w:val="24"/>
        </w:rPr>
        <w:t>r</w:t>
      </w:r>
      <w:r w:rsidRPr="00DC5EC3">
        <w:rPr>
          <w:rFonts w:eastAsia="Tahoma"/>
          <w:spacing w:val="-1"/>
          <w:sz w:val="24"/>
          <w:szCs w:val="24"/>
        </w:rPr>
        <w:t>a</w:t>
      </w:r>
      <w:r w:rsidRPr="00DC5EC3">
        <w:rPr>
          <w:rFonts w:eastAsia="Tahoma"/>
          <w:sz w:val="24"/>
          <w:szCs w:val="24"/>
        </w:rPr>
        <w:t xml:space="preserve">n </w:t>
      </w:r>
      <w:r w:rsidRPr="00DC5EC3">
        <w:rPr>
          <w:rFonts w:eastAsia="Tahoma"/>
          <w:spacing w:val="1"/>
          <w:sz w:val="24"/>
          <w:szCs w:val="24"/>
        </w:rPr>
        <w:t>y</w:t>
      </w:r>
      <w:r w:rsidRPr="00DC5EC3">
        <w:rPr>
          <w:rFonts w:eastAsia="Tahoma"/>
          <w:spacing w:val="-1"/>
          <w:sz w:val="24"/>
          <w:szCs w:val="24"/>
        </w:rPr>
        <w:t>an</w:t>
      </w:r>
      <w:r w:rsidRPr="00DC5EC3">
        <w:rPr>
          <w:rFonts w:eastAsia="Tahoma"/>
          <w:sz w:val="24"/>
          <w:szCs w:val="24"/>
        </w:rPr>
        <w:t>g</w:t>
      </w:r>
      <w:r w:rsidRPr="00DC5EC3">
        <w:rPr>
          <w:rFonts w:eastAsia="Tahoma"/>
          <w:spacing w:val="1"/>
          <w:sz w:val="24"/>
          <w:szCs w:val="24"/>
        </w:rPr>
        <w:t xml:space="preserve"> </w:t>
      </w:r>
      <w:r w:rsidRPr="00DC5EC3">
        <w:rPr>
          <w:rFonts w:eastAsia="Tahoma"/>
          <w:sz w:val="24"/>
          <w:szCs w:val="24"/>
        </w:rPr>
        <w:t>i</w:t>
      </w:r>
      <w:r w:rsidRPr="00DC5EC3">
        <w:rPr>
          <w:rFonts w:eastAsia="Tahoma"/>
          <w:spacing w:val="-1"/>
          <w:sz w:val="24"/>
          <w:szCs w:val="24"/>
        </w:rPr>
        <w:t>n</w:t>
      </w:r>
      <w:r w:rsidRPr="00DC5EC3">
        <w:rPr>
          <w:rFonts w:eastAsia="Tahoma"/>
          <w:sz w:val="24"/>
          <w:szCs w:val="24"/>
        </w:rPr>
        <w:t>gin</w:t>
      </w:r>
      <w:r w:rsidRPr="00DC5EC3">
        <w:rPr>
          <w:rFonts w:eastAsia="Tahoma"/>
          <w:spacing w:val="-2"/>
          <w:sz w:val="24"/>
          <w:szCs w:val="24"/>
        </w:rPr>
        <w:t xml:space="preserve"> </w:t>
      </w:r>
      <w:r w:rsidRPr="00DC5EC3">
        <w:rPr>
          <w:rFonts w:eastAsia="Tahoma"/>
          <w:sz w:val="24"/>
          <w:szCs w:val="24"/>
        </w:rPr>
        <w:t>di</w:t>
      </w:r>
      <w:r w:rsidRPr="00DC5EC3">
        <w:rPr>
          <w:rFonts w:eastAsia="Tahoma"/>
          <w:spacing w:val="-1"/>
          <w:sz w:val="24"/>
          <w:szCs w:val="24"/>
        </w:rPr>
        <w:t>ca</w:t>
      </w:r>
      <w:r w:rsidRPr="00DC5EC3">
        <w:rPr>
          <w:rFonts w:eastAsia="Tahoma"/>
          <w:sz w:val="24"/>
          <w:szCs w:val="24"/>
        </w:rPr>
        <w:t>pai ol</w:t>
      </w:r>
      <w:r w:rsidRPr="00DC5EC3">
        <w:rPr>
          <w:rFonts w:eastAsia="Tahoma"/>
          <w:spacing w:val="-1"/>
          <w:sz w:val="24"/>
          <w:szCs w:val="24"/>
        </w:rPr>
        <w:t>e</w:t>
      </w:r>
      <w:r w:rsidRPr="00DC5EC3">
        <w:rPr>
          <w:rFonts w:eastAsia="Tahoma"/>
          <w:sz w:val="24"/>
          <w:szCs w:val="24"/>
        </w:rPr>
        <w:t xml:space="preserve">h </w:t>
      </w:r>
      <w:proofErr w:type="gramStart"/>
      <w:r w:rsidR="00431DAA" w:rsidRPr="00DC5EC3">
        <w:rPr>
          <w:rFonts w:eastAsia="Tahoma"/>
          <w:spacing w:val="1"/>
          <w:sz w:val="24"/>
          <w:szCs w:val="24"/>
        </w:rPr>
        <w:t xml:space="preserve">Unit </w:t>
      </w:r>
      <w:r w:rsidRPr="00DC5EC3">
        <w:rPr>
          <w:rFonts w:eastAsia="Tahoma"/>
          <w:spacing w:val="-2"/>
          <w:sz w:val="24"/>
          <w:szCs w:val="24"/>
        </w:rPr>
        <w:t xml:space="preserve"> </w:t>
      </w:r>
      <w:r w:rsidRPr="00DC5EC3">
        <w:rPr>
          <w:rFonts w:eastAsia="Tahoma"/>
          <w:sz w:val="24"/>
          <w:szCs w:val="24"/>
        </w:rPr>
        <w:t>P</w:t>
      </w:r>
      <w:r w:rsidRPr="00DC5EC3">
        <w:rPr>
          <w:rFonts w:eastAsia="Tahoma"/>
          <w:spacing w:val="-1"/>
          <w:sz w:val="24"/>
          <w:szCs w:val="24"/>
        </w:rPr>
        <w:t>ene</w:t>
      </w:r>
      <w:r w:rsidRPr="00DC5EC3">
        <w:rPr>
          <w:rFonts w:eastAsia="Tahoma"/>
          <w:sz w:val="24"/>
          <w:szCs w:val="24"/>
        </w:rPr>
        <w:t>lit</w:t>
      </w:r>
      <w:r w:rsidRPr="00DC5EC3">
        <w:rPr>
          <w:rFonts w:eastAsia="Tahoma"/>
          <w:spacing w:val="-2"/>
          <w:sz w:val="24"/>
          <w:szCs w:val="24"/>
        </w:rPr>
        <w:t>i</w:t>
      </w:r>
      <w:r w:rsidRPr="00DC5EC3">
        <w:rPr>
          <w:rFonts w:eastAsia="Tahoma"/>
          <w:spacing w:val="-1"/>
          <w:sz w:val="24"/>
          <w:szCs w:val="24"/>
        </w:rPr>
        <w:t>a</w:t>
      </w:r>
      <w:r w:rsidRPr="00DC5EC3">
        <w:rPr>
          <w:rFonts w:eastAsia="Tahoma"/>
          <w:sz w:val="24"/>
          <w:szCs w:val="24"/>
        </w:rPr>
        <w:t>n</w:t>
      </w:r>
      <w:proofErr w:type="gramEnd"/>
      <w:r w:rsidRPr="00DC5EC3">
        <w:rPr>
          <w:rFonts w:eastAsia="Tahoma"/>
          <w:sz w:val="24"/>
          <w:szCs w:val="24"/>
        </w:rPr>
        <w:t xml:space="preserve"> </w:t>
      </w:r>
      <w:r w:rsidR="00431DAA" w:rsidRPr="00DC5EC3">
        <w:rPr>
          <w:rFonts w:eastAsia="Tahoma"/>
          <w:spacing w:val="1"/>
          <w:sz w:val="24"/>
          <w:szCs w:val="24"/>
        </w:rPr>
        <w:t xml:space="preserve">Poltekkes Kemenkes Aceh </w:t>
      </w:r>
      <w:r w:rsidRPr="00DC5EC3">
        <w:rPr>
          <w:rFonts w:eastAsia="Tahoma"/>
          <w:spacing w:val="-1"/>
          <w:sz w:val="24"/>
          <w:szCs w:val="24"/>
        </w:rPr>
        <w:t>a</w:t>
      </w:r>
      <w:r w:rsidRPr="00DC5EC3">
        <w:rPr>
          <w:rFonts w:eastAsia="Tahoma"/>
          <w:sz w:val="24"/>
          <w:szCs w:val="24"/>
        </w:rPr>
        <w:t>dal</w:t>
      </w:r>
      <w:r w:rsidRPr="00DC5EC3">
        <w:rPr>
          <w:rFonts w:eastAsia="Tahoma"/>
          <w:spacing w:val="-1"/>
          <w:sz w:val="24"/>
          <w:szCs w:val="24"/>
        </w:rPr>
        <w:t>a</w:t>
      </w:r>
      <w:r w:rsidRPr="00DC5EC3">
        <w:rPr>
          <w:rFonts w:eastAsia="Tahoma"/>
          <w:sz w:val="24"/>
          <w:szCs w:val="24"/>
        </w:rPr>
        <w:t>h seb</w:t>
      </w:r>
      <w:r w:rsidRPr="00DC5EC3">
        <w:rPr>
          <w:rFonts w:eastAsia="Tahoma"/>
          <w:spacing w:val="-1"/>
          <w:sz w:val="24"/>
          <w:szCs w:val="24"/>
        </w:rPr>
        <w:t>a</w:t>
      </w:r>
      <w:r w:rsidRPr="00DC5EC3">
        <w:rPr>
          <w:rFonts w:eastAsia="Tahoma"/>
          <w:sz w:val="24"/>
          <w:szCs w:val="24"/>
        </w:rPr>
        <w:t>gai b</w:t>
      </w:r>
      <w:r w:rsidRPr="00DC5EC3">
        <w:rPr>
          <w:rFonts w:eastAsia="Tahoma"/>
          <w:spacing w:val="-1"/>
          <w:sz w:val="24"/>
          <w:szCs w:val="24"/>
        </w:rPr>
        <w:t>e</w:t>
      </w:r>
      <w:r w:rsidRPr="00DC5EC3">
        <w:rPr>
          <w:rFonts w:eastAsia="Tahoma"/>
          <w:sz w:val="24"/>
          <w:szCs w:val="24"/>
        </w:rPr>
        <w:t>rik</w:t>
      </w:r>
      <w:r w:rsidRPr="00DC5EC3">
        <w:rPr>
          <w:rFonts w:eastAsia="Tahoma"/>
          <w:spacing w:val="-3"/>
          <w:sz w:val="24"/>
          <w:szCs w:val="24"/>
        </w:rPr>
        <w:t>u</w:t>
      </w:r>
      <w:r w:rsidRPr="00DC5EC3">
        <w:rPr>
          <w:rFonts w:eastAsia="Tahoma"/>
          <w:sz w:val="24"/>
          <w:szCs w:val="24"/>
        </w:rPr>
        <w:t>t:</w:t>
      </w:r>
    </w:p>
    <w:p w:rsidR="00F452E6" w:rsidRPr="00DC5EC3" w:rsidRDefault="00F33F03" w:rsidP="004E6D64">
      <w:pPr>
        <w:pStyle w:val="ListParagraph"/>
        <w:numPr>
          <w:ilvl w:val="1"/>
          <w:numId w:val="17"/>
        </w:numPr>
        <w:spacing w:after="0" w:line="360" w:lineRule="auto"/>
        <w:ind w:left="1080" w:right="365"/>
        <w:rPr>
          <w:rFonts w:ascii="Times New Roman" w:eastAsia="Tahoma" w:hAnsi="Times New Roman"/>
          <w:sz w:val="24"/>
          <w:szCs w:val="24"/>
        </w:rPr>
      </w:pPr>
      <w:r w:rsidRPr="00DC5EC3">
        <w:rPr>
          <w:rFonts w:ascii="Times New Roman" w:eastAsia="Tahoma" w:hAnsi="Times New Roman"/>
          <w:sz w:val="24"/>
          <w:szCs w:val="24"/>
        </w:rPr>
        <w:t>H</w:t>
      </w:r>
      <w:r w:rsidRPr="00DC5EC3">
        <w:rPr>
          <w:rFonts w:ascii="Times New Roman" w:eastAsia="Tahoma" w:hAnsi="Times New Roman"/>
          <w:spacing w:val="-1"/>
          <w:sz w:val="24"/>
          <w:szCs w:val="24"/>
        </w:rPr>
        <w:t>a</w:t>
      </w:r>
      <w:r w:rsidRPr="00DC5EC3">
        <w:rPr>
          <w:rFonts w:ascii="Times New Roman" w:eastAsia="Tahoma" w:hAnsi="Times New Roman"/>
          <w:sz w:val="24"/>
          <w:szCs w:val="24"/>
        </w:rPr>
        <w:t>sil pe</w:t>
      </w:r>
      <w:r w:rsidRPr="00DC5EC3">
        <w:rPr>
          <w:rFonts w:ascii="Times New Roman" w:eastAsia="Tahoma" w:hAnsi="Times New Roman"/>
          <w:spacing w:val="-1"/>
          <w:sz w:val="24"/>
          <w:szCs w:val="24"/>
        </w:rPr>
        <w:t>ne</w:t>
      </w:r>
      <w:r w:rsidRPr="00DC5EC3">
        <w:rPr>
          <w:rFonts w:ascii="Times New Roman" w:eastAsia="Tahoma" w:hAnsi="Times New Roman"/>
          <w:sz w:val="24"/>
          <w:szCs w:val="24"/>
        </w:rPr>
        <w:t>litian u</w:t>
      </w:r>
      <w:r w:rsidRPr="00DC5EC3">
        <w:rPr>
          <w:rFonts w:ascii="Times New Roman" w:eastAsia="Tahoma" w:hAnsi="Times New Roman"/>
          <w:spacing w:val="-1"/>
          <w:sz w:val="24"/>
          <w:szCs w:val="24"/>
        </w:rPr>
        <w:t>n</w:t>
      </w:r>
      <w:r w:rsidRPr="00DC5EC3">
        <w:rPr>
          <w:rFonts w:ascii="Times New Roman" w:eastAsia="Tahoma" w:hAnsi="Times New Roman"/>
          <w:sz w:val="24"/>
          <w:szCs w:val="24"/>
        </w:rPr>
        <w:t>ggul</w:t>
      </w:r>
      <w:r w:rsidRPr="00DC5EC3">
        <w:rPr>
          <w:rFonts w:ascii="Times New Roman" w:eastAsia="Tahoma" w:hAnsi="Times New Roman"/>
          <w:spacing w:val="-1"/>
          <w:sz w:val="24"/>
          <w:szCs w:val="24"/>
        </w:rPr>
        <w:t>a</w:t>
      </w:r>
      <w:r w:rsidRPr="00DC5EC3">
        <w:rPr>
          <w:rFonts w:ascii="Times New Roman" w:eastAsia="Tahoma" w:hAnsi="Times New Roman"/>
          <w:sz w:val="24"/>
          <w:szCs w:val="24"/>
        </w:rPr>
        <w:t>n</w:t>
      </w:r>
      <w:r w:rsidRPr="00DC5EC3">
        <w:rPr>
          <w:rFonts w:ascii="Times New Roman" w:eastAsia="Tahoma" w:hAnsi="Times New Roman"/>
          <w:spacing w:val="-3"/>
          <w:sz w:val="24"/>
          <w:szCs w:val="24"/>
        </w:rPr>
        <w:t xml:space="preserve"> </w:t>
      </w:r>
      <w:r w:rsidRPr="00DC5EC3">
        <w:rPr>
          <w:rFonts w:ascii="Times New Roman" w:eastAsia="Tahoma" w:hAnsi="Times New Roman"/>
          <w:spacing w:val="1"/>
          <w:sz w:val="24"/>
          <w:szCs w:val="24"/>
        </w:rPr>
        <w:t>d</w:t>
      </w:r>
      <w:r w:rsidRPr="00DC5EC3">
        <w:rPr>
          <w:rFonts w:ascii="Times New Roman" w:eastAsia="Tahoma" w:hAnsi="Times New Roman"/>
          <w:spacing w:val="-1"/>
          <w:sz w:val="24"/>
          <w:szCs w:val="24"/>
        </w:rPr>
        <w:t>a</w:t>
      </w:r>
      <w:r w:rsidRPr="00DC5EC3">
        <w:rPr>
          <w:rFonts w:ascii="Times New Roman" w:eastAsia="Tahoma" w:hAnsi="Times New Roman"/>
          <w:sz w:val="24"/>
          <w:szCs w:val="24"/>
        </w:rPr>
        <w:t>pat</w:t>
      </w:r>
      <w:r w:rsidRPr="00DC5EC3">
        <w:rPr>
          <w:rFonts w:ascii="Times New Roman" w:eastAsia="Tahoma" w:hAnsi="Times New Roman"/>
          <w:spacing w:val="1"/>
          <w:sz w:val="24"/>
          <w:szCs w:val="24"/>
        </w:rPr>
        <w:t xml:space="preserve"> </w:t>
      </w:r>
      <w:r w:rsidRPr="00DC5EC3">
        <w:rPr>
          <w:rFonts w:ascii="Times New Roman" w:eastAsia="Tahoma" w:hAnsi="Times New Roman"/>
          <w:spacing w:val="-1"/>
          <w:sz w:val="24"/>
          <w:szCs w:val="24"/>
        </w:rPr>
        <w:t>men</w:t>
      </w:r>
      <w:r w:rsidRPr="00DC5EC3">
        <w:rPr>
          <w:rFonts w:ascii="Times New Roman" w:eastAsia="Tahoma" w:hAnsi="Times New Roman"/>
          <w:sz w:val="24"/>
          <w:szCs w:val="24"/>
        </w:rPr>
        <w:t>ye</w:t>
      </w:r>
      <w:r w:rsidRPr="00DC5EC3">
        <w:rPr>
          <w:rFonts w:ascii="Times New Roman" w:eastAsia="Tahoma" w:hAnsi="Times New Roman"/>
          <w:spacing w:val="-1"/>
          <w:sz w:val="24"/>
          <w:szCs w:val="24"/>
        </w:rPr>
        <w:t>le</w:t>
      </w:r>
      <w:r w:rsidRPr="00DC5EC3">
        <w:rPr>
          <w:rFonts w:ascii="Times New Roman" w:eastAsia="Tahoma" w:hAnsi="Times New Roman"/>
          <w:sz w:val="24"/>
          <w:szCs w:val="24"/>
        </w:rPr>
        <w:t>s</w:t>
      </w:r>
      <w:r w:rsidRPr="00DC5EC3">
        <w:rPr>
          <w:rFonts w:ascii="Times New Roman" w:eastAsia="Tahoma" w:hAnsi="Times New Roman"/>
          <w:spacing w:val="-1"/>
          <w:sz w:val="24"/>
          <w:szCs w:val="24"/>
        </w:rPr>
        <w:t>a</w:t>
      </w:r>
      <w:r w:rsidRPr="00DC5EC3">
        <w:rPr>
          <w:rFonts w:ascii="Times New Roman" w:eastAsia="Tahoma" w:hAnsi="Times New Roman"/>
          <w:sz w:val="24"/>
          <w:szCs w:val="24"/>
        </w:rPr>
        <w:t>ikan</w:t>
      </w:r>
      <w:r w:rsidRPr="00DC5EC3">
        <w:rPr>
          <w:rFonts w:ascii="Times New Roman" w:eastAsia="Tahoma" w:hAnsi="Times New Roman"/>
          <w:spacing w:val="-3"/>
          <w:sz w:val="24"/>
          <w:szCs w:val="24"/>
        </w:rPr>
        <w:t xml:space="preserve"> </w:t>
      </w:r>
      <w:r w:rsidRPr="00DC5EC3">
        <w:rPr>
          <w:rFonts w:ascii="Times New Roman" w:eastAsia="Tahoma" w:hAnsi="Times New Roman"/>
          <w:sz w:val="24"/>
          <w:szCs w:val="24"/>
        </w:rPr>
        <w:t>p</w:t>
      </w:r>
      <w:r w:rsidRPr="00DC5EC3">
        <w:rPr>
          <w:rFonts w:ascii="Times New Roman" w:eastAsia="Tahoma" w:hAnsi="Times New Roman"/>
          <w:spacing w:val="-3"/>
          <w:sz w:val="24"/>
          <w:szCs w:val="24"/>
        </w:rPr>
        <w:t>e</w:t>
      </w:r>
      <w:r w:rsidRPr="00DC5EC3">
        <w:rPr>
          <w:rFonts w:ascii="Times New Roman" w:eastAsia="Tahoma" w:hAnsi="Times New Roman"/>
          <w:sz w:val="24"/>
          <w:szCs w:val="24"/>
        </w:rPr>
        <w:t>r</w:t>
      </w:r>
      <w:r w:rsidRPr="00DC5EC3">
        <w:rPr>
          <w:rFonts w:ascii="Times New Roman" w:eastAsia="Tahoma" w:hAnsi="Times New Roman"/>
          <w:spacing w:val="-1"/>
          <w:sz w:val="24"/>
          <w:szCs w:val="24"/>
        </w:rPr>
        <w:t>ma</w:t>
      </w:r>
      <w:r w:rsidRPr="00DC5EC3">
        <w:rPr>
          <w:rFonts w:ascii="Times New Roman" w:eastAsia="Tahoma" w:hAnsi="Times New Roman"/>
          <w:sz w:val="24"/>
          <w:szCs w:val="24"/>
        </w:rPr>
        <w:t>s</w:t>
      </w:r>
      <w:r w:rsidRPr="00DC5EC3">
        <w:rPr>
          <w:rFonts w:ascii="Times New Roman" w:eastAsia="Tahoma" w:hAnsi="Times New Roman"/>
          <w:spacing w:val="-1"/>
          <w:sz w:val="24"/>
          <w:szCs w:val="24"/>
        </w:rPr>
        <w:t>a</w:t>
      </w:r>
      <w:r w:rsidRPr="00DC5EC3">
        <w:rPr>
          <w:rFonts w:ascii="Times New Roman" w:eastAsia="Tahoma" w:hAnsi="Times New Roman"/>
          <w:sz w:val="24"/>
          <w:szCs w:val="24"/>
        </w:rPr>
        <w:t>l</w:t>
      </w:r>
      <w:r w:rsidRPr="00DC5EC3">
        <w:rPr>
          <w:rFonts w:ascii="Times New Roman" w:eastAsia="Tahoma" w:hAnsi="Times New Roman"/>
          <w:spacing w:val="-1"/>
          <w:sz w:val="24"/>
          <w:szCs w:val="24"/>
        </w:rPr>
        <w:t>aha</w:t>
      </w:r>
      <w:r w:rsidRPr="00DC5EC3">
        <w:rPr>
          <w:rFonts w:ascii="Times New Roman" w:eastAsia="Tahoma" w:hAnsi="Times New Roman"/>
          <w:sz w:val="24"/>
          <w:szCs w:val="24"/>
        </w:rPr>
        <w:t xml:space="preserve">n </w:t>
      </w:r>
      <w:r w:rsidRPr="00DC5EC3">
        <w:rPr>
          <w:rFonts w:ascii="Times New Roman" w:eastAsia="Tahoma" w:hAnsi="Times New Roman"/>
          <w:spacing w:val="1"/>
          <w:sz w:val="24"/>
          <w:szCs w:val="24"/>
        </w:rPr>
        <w:t>d</w:t>
      </w:r>
      <w:r w:rsidRPr="00DC5EC3">
        <w:rPr>
          <w:rFonts w:ascii="Times New Roman" w:eastAsia="Tahoma" w:hAnsi="Times New Roman"/>
          <w:spacing w:val="-1"/>
          <w:sz w:val="24"/>
          <w:szCs w:val="24"/>
        </w:rPr>
        <w:t>a</w:t>
      </w:r>
      <w:r w:rsidRPr="00DC5EC3">
        <w:rPr>
          <w:rFonts w:ascii="Times New Roman" w:eastAsia="Tahoma" w:hAnsi="Times New Roman"/>
          <w:sz w:val="24"/>
          <w:szCs w:val="24"/>
        </w:rPr>
        <w:t>l</w:t>
      </w:r>
      <w:r w:rsidRPr="00DC5EC3">
        <w:rPr>
          <w:rFonts w:ascii="Times New Roman" w:eastAsia="Tahoma" w:hAnsi="Times New Roman"/>
          <w:spacing w:val="-1"/>
          <w:sz w:val="24"/>
          <w:szCs w:val="24"/>
        </w:rPr>
        <w:t>a</w:t>
      </w:r>
      <w:r w:rsidRPr="00DC5EC3">
        <w:rPr>
          <w:rFonts w:ascii="Times New Roman" w:eastAsia="Tahoma" w:hAnsi="Times New Roman"/>
          <w:sz w:val="24"/>
          <w:szCs w:val="24"/>
        </w:rPr>
        <w:t>m m</w:t>
      </w:r>
      <w:r w:rsidRPr="00DC5EC3">
        <w:rPr>
          <w:rFonts w:ascii="Times New Roman" w:eastAsia="Tahoma" w:hAnsi="Times New Roman"/>
          <w:spacing w:val="-1"/>
          <w:sz w:val="24"/>
          <w:szCs w:val="24"/>
        </w:rPr>
        <w:t>a</w:t>
      </w:r>
      <w:r w:rsidRPr="00DC5EC3">
        <w:rPr>
          <w:rFonts w:ascii="Times New Roman" w:eastAsia="Tahoma" w:hAnsi="Times New Roman"/>
          <w:sz w:val="24"/>
          <w:szCs w:val="24"/>
        </w:rPr>
        <w:t>s</w:t>
      </w:r>
      <w:r w:rsidRPr="00DC5EC3">
        <w:rPr>
          <w:rFonts w:ascii="Times New Roman" w:eastAsia="Tahoma" w:hAnsi="Times New Roman"/>
          <w:spacing w:val="-2"/>
          <w:sz w:val="24"/>
          <w:szCs w:val="24"/>
        </w:rPr>
        <w:t>y</w:t>
      </w:r>
      <w:r w:rsidRPr="00DC5EC3">
        <w:rPr>
          <w:rFonts w:ascii="Times New Roman" w:eastAsia="Tahoma" w:hAnsi="Times New Roman"/>
          <w:spacing w:val="-1"/>
          <w:sz w:val="24"/>
          <w:szCs w:val="24"/>
        </w:rPr>
        <w:t>a</w:t>
      </w:r>
      <w:r w:rsidRPr="00DC5EC3">
        <w:rPr>
          <w:rFonts w:ascii="Times New Roman" w:eastAsia="Tahoma" w:hAnsi="Times New Roman"/>
          <w:sz w:val="24"/>
          <w:szCs w:val="24"/>
        </w:rPr>
        <w:t>r</w:t>
      </w:r>
      <w:r w:rsidRPr="00DC5EC3">
        <w:rPr>
          <w:rFonts w:ascii="Times New Roman" w:eastAsia="Tahoma" w:hAnsi="Times New Roman"/>
          <w:spacing w:val="-1"/>
          <w:sz w:val="24"/>
          <w:szCs w:val="24"/>
        </w:rPr>
        <w:t>a</w:t>
      </w:r>
      <w:r w:rsidRPr="00DC5EC3">
        <w:rPr>
          <w:rFonts w:ascii="Times New Roman" w:eastAsia="Tahoma" w:hAnsi="Times New Roman"/>
          <w:sz w:val="24"/>
          <w:szCs w:val="24"/>
        </w:rPr>
        <w:t>kat s</w:t>
      </w:r>
      <w:r w:rsidRPr="00DC5EC3">
        <w:rPr>
          <w:rFonts w:ascii="Times New Roman" w:eastAsia="Tahoma" w:hAnsi="Times New Roman"/>
          <w:spacing w:val="-1"/>
          <w:sz w:val="24"/>
          <w:szCs w:val="24"/>
        </w:rPr>
        <w:t>eca</w:t>
      </w:r>
      <w:r w:rsidRPr="00DC5EC3">
        <w:rPr>
          <w:rFonts w:ascii="Times New Roman" w:eastAsia="Tahoma" w:hAnsi="Times New Roman"/>
          <w:sz w:val="24"/>
          <w:szCs w:val="24"/>
        </w:rPr>
        <w:t>ra</w:t>
      </w:r>
      <w:r w:rsidRPr="00DC5EC3">
        <w:rPr>
          <w:rFonts w:ascii="Times New Roman" w:eastAsia="Tahoma" w:hAnsi="Times New Roman"/>
          <w:spacing w:val="-1"/>
          <w:sz w:val="24"/>
          <w:szCs w:val="24"/>
        </w:rPr>
        <w:t xml:space="preserve"> </w:t>
      </w:r>
      <w:r w:rsidRPr="00DC5EC3">
        <w:rPr>
          <w:rFonts w:ascii="Times New Roman" w:eastAsia="Tahoma" w:hAnsi="Times New Roman"/>
          <w:sz w:val="24"/>
          <w:szCs w:val="24"/>
        </w:rPr>
        <w:t>lu</w:t>
      </w:r>
      <w:r w:rsidRPr="00DC5EC3">
        <w:rPr>
          <w:rFonts w:ascii="Times New Roman" w:eastAsia="Tahoma" w:hAnsi="Times New Roman"/>
          <w:spacing w:val="-1"/>
          <w:sz w:val="24"/>
          <w:szCs w:val="24"/>
        </w:rPr>
        <w:t>a</w:t>
      </w:r>
      <w:r w:rsidRPr="00DC5EC3">
        <w:rPr>
          <w:rFonts w:ascii="Times New Roman" w:eastAsia="Tahoma" w:hAnsi="Times New Roman"/>
          <w:sz w:val="24"/>
          <w:szCs w:val="24"/>
        </w:rPr>
        <w:t>s;</w:t>
      </w:r>
    </w:p>
    <w:p w:rsidR="00F452E6" w:rsidRPr="00DC5EC3" w:rsidRDefault="00F33F03" w:rsidP="004E6D64">
      <w:pPr>
        <w:pStyle w:val="ListParagraph"/>
        <w:numPr>
          <w:ilvl w:val="1"/>
          <w:numId w:val="17"/>
        </w:numPr>
        <w:spacing w:after="0" w:line="360" w:lineRule="auto"/>
        <w:ind w:left="1080"/>
        <w:rPr>
          <w:rFonts w:ascii="Times New Roman" w:eastAsia="Tahoma" w:hAnsi="Times New Roman"/>
          <w:sz w:val="24"/>
          <w:szCs w:val="24"/>
        </w:rPr>
      </w:pPr>
      <w:r w:rsidRPr="00DC5EC3">
        <w:rPr>
          <w:rFonts w:ascii="Times New Roman" w:eastAsia="Tahoma" w:hAnsi="Times New Roman"/>
          <w:position w:val="-1"/>
          <w:sz w:val="24"/>
          <w:szCs w:val="24"/>
        </w:rPr>
        <w:t>M</w:t>
      </w:r>
      <w:r w:rsidRPr="00DC5EC3">
        <w:rPr>
          <w:rFonts w:ascii="Times New Roman" w:eastAsia="Tahoma" w:hAnsi="Times New Roman"/>
          <w:spacing w:val="-1"/>
          <w:position w:val="-1"/>
          <w:sz w:val="24"/>
          <w:szCs w:val="24"/>
        </w:rPr>
        <w:t>en</w:t>
      </w:r>
      <w:r w:rsidRPr="00DC5EC3">
        <w:rPr>
          <w:rFonts w:ascii="Times New Roman" w:eastAsia="Tahoma" w:hAnsi="Times New Roman"/>
          <w:position w:val="-1"/>
          <w:sz w:val="24"/>
          <w:szCs w:val="24"/>
        </w:rPr>
        <w:t>i</w:t>
      </w:r>
      <w:r w:rsidRPr="00DC5EC3">
        <w:rPr>
          <w:rFonts w:ascii="Times New Roman" w:eastAsia="Tahoma" w:hAnsi="Times New Roman"/>
          <w:spacing w:val="-1"/>
          <w:position w:val="-1"/>
          <w:sz w:val="24"/>
          <w:szCs w:val="24"/>
        </w:rPr>
        <w:t>n</w:t>
      </w:r>
      <w:r w:rsidRPr="00DC5EC3">
        <w:rPr>
          <w:rFonts w:ascii="Times New Roman" w:eastAsia="Tahoma" w:hAnsi="Times New Roman"/>
          <w:position w:val="-1"/>
          <w:sz w:val="24"/>
          <w:szCs w:val="24"/>
        </w:rPr>
        <w:t>gk</w:t>
      </w:r>
      <w:r w:rsidRPr="00DC5EC3">
        <w:rPr>
          <w:rFonts w:ascii="Times New Roman" w:eastAsia="Tahoma" w:hAnsi="Times New Roman"/>
          <w:spacing w:val="-1"/>
          <w:position w:val="-1"/>
          <w:sz w:val="24"/>
          <w:szCs w:val="24"/>
        </w:rPr>
        <w:t>a</w:t>
      </w:r>
      <w:r w:rsidRPr="00DC5EC3">
        <w:rPr>
          <w:rFonts w:ascii="Times New Roman" w:eastAsia="Tahoma" w:hAnsi="Times New Roman"/>
          <w:position w:val="-1"/>
          <w:sz w:val="24"/>
          <w:szCs w:val="24"/>
        </w:rPr>
        <w:t>t</w:t>
      </w:r>
      <w:r w:rsidRPr="00DC5EC3">
        <w:rPr>
          <w:rFonts w:ascii="Times New Roman" w:eastAsia="Tahoma" w:hAnsi="Times New Roman"/>
          <w:spacing w:val="1"/>
          <w:position w:val="-1"/>
          <w:sz w:val="24"/>
          <w:szCs w:val="24"/>
        </w:rPr>
        <w:t>k</w:t>
      </w:r>
      <w:r w:rsidRPr="00DC5EC3">
        <w:rPr>
          <w:rFonts w:ascii="Times New Roman" w:eastAsia="Tahoma" w:hAnsi="Times New Roman"/>
          <w:spacing w:val="-1"/>
          <w:position w:val="-1"/>
          <w:sz w:val="24"/>
          <w:szCs w:val="24"/>
        </w:rPr>
        <w:t>a</w:t>
      </w:r>
      <w:r w:rsidRPr="00DC5EC3">
        <w:rPr>
          <w:rFonts w:ascii="Times New Roman" w:eastAsia="Tahoma" w:hAnsi="Times New Roman"/>
          <w:position w:val="-1"/>
          <w:sz w:val="24"/>
          <w:szCs w:val="24"/>
        </w:rPr>
        <w:t>n</w:t>
      </w:r>
      <w:r w:rsidRPr="00DC5EC3">
        <w:rPr>
          <w:rFonts w:ascii="Times New Roman" w:eastAsia="Tahoma" w:hAnsi="Times New Roman"/>
          <w:spacing w:val="-2"/>
          <w:position w:val="-1"/>
          <w:sz w:val="24"/>
          <w:szCs w:val="24"/>
        </w:rPr>
        <w:t xml:space="preserve"> </w:t>
      </w:r>
      <w:r w:rsidRPr="00DC5EC3">
        <w:rPr>
          <w:rFonts w:ascii="Times New Roman" w:eastAsia="Tahoma" w:hAnsi="Times New Roman"/>
          <w:position w:val="-1"/>
          <w:sz w:val="24"/>
          <w:szCs w:val="24"/>
        </w:rPr>
        <w:t>pe</w:t>
      </w:r>
      <w:r w:rsidRPr="00DC5EC3">
        <w:rPr>
          <w:rFonts w:ascii="Times New Roman" w:eastAsia="Tahoma" w:hAnsi="Times New Roman"/>
          <w:spacing w:val="-1"/>
          <w:position w:val="-1"/>
          <w:sz w:val="24"/>
          <w:szCs w:val="24"/>
        </w:rPr>
        <w:t>ra</w:t>
      </w:r>
      <w:r w:rsidRPr="00DC5EC3">
        <w:rPr>
          <w:rFonts w:ascii="Times New Roman" w:eastAsia="Tahoma" w:hAnsi="Times New Roman"/>
          <w:position w:val="-1"/>
          <w:sz w:val="24"/>
          <w:szCs w:val="24"/>
        </w:rPr>
        <w:t xml:space="preserve">n </w:t>
      </w:r>
      <w:r w:rsidR="00431DAA" w:rsidRPr="00DC5EC3">
        <w:rPr>
          <w:rFonts w:ascii="Times New Roman" w:eastAsia="Tahoma" w:hAnsi="Times New Roman"/>
          <w:spacing w:val="1"/>
          <w:sz w:val="24"/>
          <w:szCs w:val="24"/>
        </w:rPr>
        <w:t>Poltekkes Kemenkes Aceh</w:t>
      </w:r>
      <w:r w:rsidR="00431DAA" w:rsidRPr="00DC5EC3">
        <w:rPr>
          <w:rFonts w:ascii="Times New Roman" w:eastAsia="Tahoma" w:hAnsi="Times New Roman"/>
          <w:spacing w:val="1"/>
          <w:position w:val="-1"/>
          <w:sz w:val="24"/>
          <w:szCs w:val="24"/>
        </w:rPr>
        <w:t xml:space="preserve"> </w:t>
      </w:r>
      <w:r w:rsidRPr="00DC5EC3">
        <w:rPr>
          <w:rFonts w:ascii="Times New Roman" w:eastAsia="Tahoma" w:hAnsi="Times New Roman"/>
          <w:spacing w:val="1"/>
          <w:position w:val="-1"/>
          <w:sz w:val="24"/>
          <w:szCs w:val="24"/>
        </w:rPr>
        <w:t>d</w:t>
      </w:r>
      <w:r w:rsidRPr="00DC5EC3">
        <w:rPr>
          <w:rFonts w:ascii="Times New Roman" w:eastAsia="Tahoma" w:hAnsi="Times New Roman"/>
          <w:spacing w:val="-1"/>
          <w:position w:val="-1"/>
          <w:sz w:val="24"/>
          <w:szCs w:val="24"/>
        </w:rPr>
        <w:t>a</w:t>
      </w:r>
      <w:r w:rsidRPr="00DC5EC3">
        <w:rPr>
          <w:rFonts w:ascii="Times New Roman" w:eastAsia="Tahoma" w:hAnsi="Times New Roman"/>
          <w:position w:val="-1"/>
          <w:sz w:val="24"/>
          <w:szCs w:val="24"/>
        </w:rPr>
        <w:t>l</w:t>
      </w:r>
      <w:r w:rsidRPr="00DC5EC3">
        <w:rPr>
          <w:rFonts w:ascii="Times New Roman" w:eastAsia="Tahoma" w:hAnsi="Times New Roman"/>
          <w:spacing w:val="-1"/>
          <w:position w:val="-1"/>
          <w:sz w:val="24"/>
          <w:szCs w:val="24"/>
        </w:rPr>
        <w:t>a</w:t>
      </w:r>
      <w:r w:rsidRPr="00DC5EC3">
        <w:rPr>
          <w:rFonts w:ascii="Times New Roman" w:eastAsia="Tahoma" w:hAnsi="Times New Roman"/>
          <w:position w:val="-1"/>
          <w:sz w:val="24"/>
          <w:szCs w:val="24"/>
        </w:rPr>
        <w:t xml:space="preserve">m </w:t>
      </w:r>
      <w:r w:rsidRPr="00DC5EC3">
        <w:rPr>
          <w:rFonts w:ascii="Times New Roman" w:eastAsia="Tahoma" w:hAnsi="Times New Roman"/>
          <w:spacing w:val="1"/>
          <w:position w:val="-1"/>
          <w:sz w:val="24"/>
          <w:szCs w:val="24"/>
        </w:rPr>
        <w:t>p</w:t>
      </w:r>
      <w:r w:rsidRPr="00DC5EC3">
        <w:rPr>
          <w:rFonts w:ascii="Times New Roman" w:eastAsia="Tahoma" w:hAnsi="Times New Roman"/>
          <w:spacing w:val="-1"/>
          <w:position w:val="-1"/>
          <w:sz w:val="24"/>
          <w:szCs w:val="24"/>
        </w:rPr>
        <w:t>en</w:t>
      </w:r>
      <w:r w:rsidRPr="00DC5EC3">
        <w:rPr>
          <w:rFonts w:ascii="Times New Roman" w:eastAsia="Tahoma" w:hAnsi="Times New Roman"/>
          <w:position w:val="-1"/>
          <w:sz w:val="24"/>
          <w:szCs w:val="24"/>
        </w:rPr>
        <w:t>ge</w:t>
      </w:r>
      <w:r w:rsidRPr="00DC5EC3">
        <w:rPr>
          <w:rFonts w:ascii="Times New Roman" w:eastAsia="Tahoma" w:hAnsi="Times New Roman"/>
          <w:spacing w:val="-1"/>
          <w:position w:val="-1"/>
          <w:sz w:val="24"/>
          <w:szCs w:val="24"/>
        </w:rPr>
        <w:t>m</w:t>
      </w:r>
      <w:r w:rsidRPr="00DC5EC3">
        <w:rPr>
          <w:rFonts w:ascii="Times New Roman" w:eastAsia="Tahoma" w:hAnsi="Times New Roman"/>
          <w:position w:val="-1"/>
          <w:sz w:val="24"/>
          <w:szCs w:val="24"/>
        </w:rPr>
        <w:t>b</w:t>
      </w:r>
      <w:r w:rsidRPr="00DC5EC3">
        <w:rPr>
          <w:rFonts w:ascii="Times New Roman" w:eastAsia="Tahoma" w:hAnsi="Times New Roman"/>
          <w:spacing w:val="-3"/>
          <w:position w:val="-1"/>
          <w:sz w:val="24"/>
          <w:szCs w:val="24"/>
        </w:rPr>
        <w:t>a</w:t>
      </w:r>
      <w:r w:rsidRPr="00DC5EC3">
        <w:rPr>
          <w:rFonts w:ascii="Times New Roman" w:eastAsia="Tahoma" w:hAnsi="Times New Roman"/>
          <w:spacing w:val="-1"/>
          <w:position w:val="-1"/>
          <w:sz w:val="24"/>
          <w:szCs w:val="24"/>
        </w:rPr>
        <w:t>n</w:t>
      </w:r>
      <w:r w:rsidRPr="00DC5EC3">
        <w:rPr>
          <w:rFonts w:ascii="Times New Roman" w:eastAsia="Tahoma" w:hAnsi="Times New Roman"/>
          <w:position w:val="-1"/>
          <w:sz w:val="24"/>
          <w:szCs w:val="24"/>
        </w:rPr>
        <w:t>gan</w:t>
      </w:r>
      <w:r w:rsidRPr="00DC5EC3">
        <w:rPr>
          <w:rFonts w:ascii="Times New Roman" w:eastAsia="Tahoma" w:hAnsi="Times New Roman"/>
          <w:spacing w:val="-1"/>
          <w:position w:val="-1"/>
          <w:sz w:val="24"/>
          <w:szCs w:val="24"/>
        </w:rPr>
        <w:t xml:space="preserve"> </w:t>
      </w:r>
      <w:r w:rsidRPr="00DC5EC3">
        <w:rPr>
          <w:rFonts w:ascii="Times New Roman" w:eastAsia="Tahoma" w:hAnsi="Times New Roman"/>
          <w:position w:val="-1"/>
          <w:sz w:val="24"/>
          <w:szCs w:val="24"/>
        </w:rPr>
        <w:t>ilmu</w:t>
      </w:r>
      <w:r w:rsidRPr="00DC5EC3">
        <w:rPr>
          <w:rFonts w:ascii="Times New Roman" w:eastAsia="Tahoma" w:hAnsi="Times New Roman"/>
          <w:spacing w:val="2"/>
          <w:position w:val="-1"/>
          <w:sz w:val="24"/>
          <w:szCs w:val="24"/>
        </w:rPr>
        <w:t xml:space="preserve"> </w:t>
      </w:r>
      <w:r w:rsidR="00431DAA" w:rsidRPr="00DC5EC3">
        <w:rPr>
          <w:rFonts w:ascii="Times New Roman" w:eastAsia="Tahoma" w:hAnsi="Times New Roman"/>
          <w:spacing w:val="2"/>
          <w:position w:val="-1"/>
          <w:sz w:val="24"/>
          <w:szCs w:val="24"/>
        </w:rPr>
        <w:t xml:space="preserve"> </w:t>
      </w:r>
      <w:r w:rsidRPr="00DC5EC3">
        <w:rPr>
          <w:rFonts w:ascii="Times New Roman" w:eastAsia="Tahoma" w:hAnsi="Times New Roman"/>
          <w:position w:val="-1"/>
          <w:sz w:val="24"/>
          <w:szCs w:val="24"/>
        </w:rPr>
        <w:t>pe</w:t>
      </w:r>
      <w:r w:rsidRPr="00DC5EC3">
        <w:rPr>
          <w:rFonts w:ascii="Times New Roman" w:eastAsia="Tahoma" w:hAnsi="Times New Roman"/>
          <w:spacing w:val="-1"/>
          <w:position w:val="-1"/>
          <w:sz w:val="24"/>
          <w:szCs w:val="24"/>
        </w:rPr>
        <w:t>n</w:t>
      </w:r>
      <w:r w:rsidRPr="00DC5EC3">
        <w:rPr>
          <w:rFonts w:ascii="Times New Roman" w:eastAsia="Tahoma" w:hAnsi="Times New Roman"/>
          <w:position w:val="-1"/>
          <w:sz w:val="24"/>
          <w:szCs w:val="24"/>
        </w:rPr>
        <w:t>get</w:t>
      </w:r>
      <w:r w:rsidRPr="00DC5EC3">
        <w:rPr>
          <w:rFonts w:ascii="Times New Roman" w:eastAsia="Tahoma" w:hAnsi="Times New Roman"/>
          <w:spacing w:val="-1"/>
          <w:position w:val="-1"/>
          <w:sz w:val="24"/>
          <w:szCs w:val="24"/>
        </w:rPr>
        <w:t>ahua</w:t>
      </w:r>
      <w:r w:rsidRPr="00DC5EC3">
        <w:rPr>
          <w:rFonts w:ascii="Times New Roman" w:eastAsia="Tahoma" w:hAnsi="Times New Roman"/>
          <w:position w:val="-1"/>
          <w:sz w:val="24"/>
          <w:szCs w:val="24"/>
        </w:rPr>
        <w:t>n</w:t>
      </w:r>
      <w:r w:rsidRPr="00DC5EC3">
        <w:rPr>
          <w:rFonts w:ascii="Times New Roman" w:eastAsia="Tahoma" w:hAnsi="Times New Roman"/>
          <w:spacing w:val="-2"/>
          <w:position w:val="-1"/>
          <w:sz w:val="24"/>
          <w:szCs w:val="24"/>
        </w:rPr>
        <w:t xml:space="preserve"> </w:t>
      </w:r>
      <w:r w:rsidRPr="00DC5EC3">
        <w:rPr>
          <w:rFonts w:ascii="Times New Roman" w:eastAsia="Tahoma" w:hAnsi="Times New Roman"/>
          <w:position w:val="-1"/>
          <w:sz w:val="24"/>
          <w:szCs w:val="24"/>
        </w:rPr>
        <w:t>dan</w:t>
      </w:r>
      <w:r w:rsidRPr="00DC5EC3">
        <w:rPr>
          <w:rFonts w:ascii="Times New Roman" w:eastAsia="Tahoma" w:hAnsi="Times New Roman"/>
          <w:sz w:val="24"/>
          <w:szCs w:val="24"/>
        </w:rPr>
        <w:t>tekno</w:t>
      </w:r>
      <w:r w:rsidRPr="00DC5EC3">
        <w:rPr>
          <w:rFonts w:ascii="Times New Roman" w:eastAsia="Tahoma" w:hAnsi="Times New Roman"/>
          <w:spacing w:val="-1"/>
          <w:sz w:val="24"/>
          <w:szCs w:val="24"/>
        </w:rPr>
        <w:t>l</w:t>
      </w:r>
      <w:r w:rsidRPr="00DC5EC3">
        <w:rPr>
          <w:rFonts w:ascii="Times New Roman" w:eastAsia="Tahoma" w:hAnsi="Times New Roman"/>
          <w:sz w:val="24"/>
          <w:szCs w:val="24"/>
        </w:rPr>
        <w:t>ogi</w:t>
      </w:r>
      <w:r w:rsidRPr="00DC5EC3">
        <w:rPr>
          <w:rFonts w:ascii="Times New Roman" w:eastAsia="Tahoma" w:hAnsi="Times New Roman"/>
          <w:spacing w:val="-2"/>
          <w:sz w:val="24"/>
          <w:szCs w:val="24"/>
        </w:rPr>
        <w:t xml:space="preserve"> </w:t>
      </w:r>
      <w:r w:rsidRPr="00DC5EC3">
        <w:rPr>
          <w:rFonts w:ascii="Times New Roman" w:eastAsia="Tahoma" w:hAnsi="Times New Roman"/>
          <w:spacing w:val="1"/>
          <w:sz w:val="24"/>
          <w:szCs w:val="24"/>
        </w:rPr>
        <w:t>d</w:t>
      </w:r>
      <w:r w:rsidRPr="00DC5EC3">
        <w:rPr>
          <w:rFonts w:ascii="Times New Roman" w:eastAsia="Tahoma" w:hAnsi="Times New Roman"/>
          <w:spacing w:val="-1"/>
          <w:sz w:val="24"/>
          <w:szCs w:val="24"/>
        </w:rPr>
        <w:t>em</w:t>
      </w:r>
      <w:r w:rsidRPr="00DC5EC3">
        <w:rPr>
          <w:rFonts w:ascii="Times New Roman" w:eastAsia="Tahoma" w:hAnsi="Times New Roman"/>
          <w:sz w:val="24"/>
          <w:szCs w:val="24"/>
        </w:rPr>
        <w:t>i k</w:t>
      </w:r>
      <w:r w:rsidRPr="00DC5EC3">
        <w:rPr>
          <w:rFonts w:ascii="Times New Roman" w:eastAsia="Tahoma" w:hAnsi="Times New Roman"/>
          <w:spacing w:val="-1"/>
          <w:sz w:val="24"/>
          <w:szCs w:val="24"/>
        </w:rPr>
        <w:t>ema</w:t>
      </w:r>
      <w:r w:rsidRPr="00DC5EC3">
        <w:rPr>
          <w:rFonts w:ascii="Times New Roman" w:eastAsia="Tahoma" w:hAnsi="Times New Roman"/>
          <w:sz w:val="24"/>
          <w:szCs w:val="24"/>
        </w:rPr>
        <w:t>sl</w:t>
      </w:r>
      <w:r w:rsidRPr="00DC5EC3">
        <w:rPr>
          <w:rFonts w:ascii="Times New Roman" w:eastAsia="Tahoma" w:hAnsi="Times New Roman"/>
          <w:spacing w:val="-1"/>
          <w:sz w:val="24"/>
          <w:szCs w:val="24"/>
        </w:rPr>
        <w:t>a</w:t>
      </w:r>
      <w:r w:rsidRPr="00DC5EC3">
        <w:rPr>
          <w:rFonts w:ascii="Times New Roman" w:eastAsia="Tahoma" w:hAnsi="Times New Roman"/>
          <w:spacing w:val="-3"/>
          <w:sz w:val="24"/>
          <w:szCs w:val="24"/>
        </w:rPr>
        <w:t>h</w:t>
      </w:r>
      <w:r w:rsidRPr="00DC5EC3">
        <w:rPr>
          <w:rFonts w:ascii="Times New Roman" w:eastAsia="Tahoma" w:hAnsi="Times New Roman"/>
          <w:spacing w:val="-1"/>
          <w:sz w:val="24"/>
          <w:szCs w:val="24"/>
        </w:rPr>
        <w:t>a</w:t>
      </w:r>
      <w:r w:rsidRPr="00DC5EC3">
        <w:rPr>
          <w:rFonts w:ascii="Times New Roman" w:eastAsia="Tahoma" w:hAnsi="Times New Roman"/>
          <w:sz w:val="24"/>
          <w:szCs w:val="24"/>
        </w:rPr>
        <w:t>tan m</w:t>
      </w:r>
      <w:r w:rsidRPr="00DC5EC3">
        <w:rPr>
          <w:rFonts w:ascii="Times New Roman" w:eastAsia="Tahoma" w:hAnsi="Times New Roman"/>
          <w:spacing w:val="-1"/>
          <w:sz w:val="24"/>
          <w:szCs w:val="24"/>
        </w:rPr>
        <w:t>a</w:t>
      </w:r>
      <w:r w:rsidRPr="00DC5EC3">
        <w:rPr>
          <w:rFonts w:ascii="Times New Roman" w:eastAsia="Tahoma" w:hAnsi="Times New Roman"/>
          <w:sz w:val="24"/>
          <w:szCs w:val="24"/>
        </w:rPr>
        <w:t>syar</w:t>
      </w:r>
      <w:r w:rsidRPr="00DC5EC3">
        <w:rPr>
          <w:rFonts w:ascii="Times New Roman" w:eastAsia="Tahoma" w:hAnsi="Times New Roman"/>
          <w:spacing w:val="-1"/>
          <w:sz w:val="24"/>
          <w:szCs w:val="24"/>
        </w:rPr>
        <w:t>a</w:t>
      </w:r>
      <w:r w:rsidRPr="00DC5EC3">
        <w:rPr>
          <w:rFonts w:ascii="Times New Roman" w:eastAsia="Tahoma" w:hAnsi="Times New Roman"/>
          <w:sz w:val="24"/>
          <w:szCs w:val="24"/>
        </w:rPr>
        <w:t>ka</w:t>
      </w:r>
      <w:r w:rsidRPr="00DC5EC3">
        <w:rPr>
          <w:rFonts w:ascii="Times New Roman" w:eastAsia="Tahoma" w:hAnsi="Times New Roman"/>
          <w:spacing w:val="-2"/>
          <w:sz w:val="24"/>
          <w:szCs w:val="24"/>
        </w:rPr>
        <w:t>t</w:t>
      </w:r>
      <w:r w:rsidRPr="00DC5EC3">
        <w:rPr>
          <w:rFonts w:ascii="Times New Roman" w:eastAsia="Tahoma" w:hAnsi="Times New Roman"/>
          <w:sz w:val="24"/>
          <w:szCs w:val="24"/>
        </w:rPr>
        <w:t>;</w:t>
      </w:r>
    </w:p>
    <w:p w:rsidR="004023B5" w:rsidRPr="00DC5EC3" w:rsidRDefault="00F33F03" w:rsidP="004E6D64">
      <w:pPr>
        <w:pStyle w:val="ListParagraph"/>
        <w:numPr>
          <w:ilvl w:val="0"/>
          <w:numId w:val="17"/>
        </w:numPr>
        <w:spacing w:after="0" w:line="360" w:lineRule="auto"/>
        <w:ind w:left="1080" w:right="114"/>
        <w:rPr>
          <w:rFonts w:ascii="Times New Roman" w:eastAsia="Tahoma" w:hAnsi="Times New Roman"/>
          <w:sz w:val="24"/>
          <w:szCs w:val="24"/>
        </w:rPr>
      </w:pPr>
      <w:r w:rsidRPr="00DC5EC3">
        <w:rPr>
          <w:rFonts w:ascii="Times New Roman" w:eastAsia="Tahoma" w:hAnsi="Times New Roman"/>
          <w:sz w:val="24"/>
          <w:szCs w:val="24"/>
        </w:rPr>
        <w:t>M</w:t>
      </w:r>
      <w:r w:rsidRPr="00DC5EC3">
        <w:rPr>
          <w:rFonts w:ascii="Times New Roman" w:eastAsia="Tahoma" w:hAnsi="Times New Roman"/>
          <w:spacing w:val="-1"/>
          <w:sz w:val="24"/>
          <w:szCs w:val="24"/>
        </w:rPr>
        <w:t>enem</w:t>
      </w:r>
      <w:r w:rsidRPr="00DC5EC3">
        <w:rPr>
          <w:rFonts w:ascii="Times New Roman" w:eastAsia="Tahoma" w:hAnsi="Times New Roman"/>
          <w:sz w:val="24"/>
          <w:szCs w:val="24"/>
        </w:rPr>
        <w:t>patk</w:t>
      </w:r>
      <w:r w:rsidRPr="00DC5EC3">
        <w:rPr>
          <w:rFonts w:ascii="Times New Roman" w:eastAsia="Tahoma" w:hAnsi="Times New Roman"/>
          <w:spacing w:val="-1"/>
          <w:sz w:val="24"/>
          <w:szCs w:val="24"/>
        </w:rPr>
        <w:t>a</w:t>
      </w:r>
      <w:r w:rsidRPr="00DC5EC3">
        <w:rPr>
          <w:rFonts w:ascii="Times New Roman" w:eastAsia="Tahoma" w:hAnsi="Times New Roman"/>
          <w:sz w:val="24"/>
          <w:szCs w:val="24"/>
        </w:rPr>
        <w:t xml:space="preserve">n </w:t>
      </w:r>
      <w:r w:rsidR="00431DAA" w:rsidRPr="00DC5EC3">
        <w:rPr>
          <w:rFonts w:ascii="Times New Roman" w:eastAsia="Tahoma" w:hAnsi="Times New Roman"/>
          <w:sz w:val="24"/>
          <w:szCs w:val="24"/>
        </w:rPr>
        <w:t>Unit</w:t>
      </w:r>
      <w:r w:rsidRPr="00DC5EC3">
        <w:rPr>
          <w:rFonts w:ascii="Times New Roman" w:eastAsia="Tahoma" w:hAnsi="Times New Roman"/>
          <w:spacing w:val="-2"/>
          <w:sz w:val="24"/>
          <w:szCs w:val="24"/>
        </w:rPr>
        <w:t xml:space="preserve"> p</w:t>
      </w:r>
      <w:r w:rsidRPr="00DC5EC3">
        <w:rPr>
          <w:rFonts w:ascii="Times New Roman" w:eastAsia="Tahoma" w:hAnsi="Times New Roman"/>
          <w:spacing w:val="-1"/>
          <w:sz w:val="24"/>
          <w:szCs w:val="24"/>
        </w:rPr>
        <w:t>ene</w:t>
      </w:r>
      <w:r w:rsidRPr="00DC5EC3">
        <w:rPr>
          <w:rFonts w:ascii="Times New Roman" w:eastAsia="Tahoma" w:hAnsi="Times New Roman"/>
          <w:sz w:val="24"/>
          <w:szCs w:val="24"/>
        </w:rPr>
        <w:t>litian seb</w:t>
      </w:r>
      <w:r w:rsidRPr="00DC5EC3">
        <w:rPr>
          <w:rFonts w:ascii="Times New Roman" w:eastAsia="Tahoma" w:hAnsi="Times New Roman"/>
          <w:spacing w:val="-1"/>
          <w:sz w:val="24"/>
          <w:szCs w:val="24"/>
        </w:rPr>
        <w:t>a</w:t>
      </w:r>
      <w:r w:rsidRPr="00DC5EC3">
        <w:rPr>
          <w:rFonts w:ascii="Times New Roman" w:eastAsia="Tahoma" w:hAnsi="Times New Roman"/>
          <w:sz w:val="24"/>
          <w:szCs w:val="24"/>
        </w:rPr>
        <w:t>gai</w:t>
      </w:r>
      <w:r w:rsidRPr="00DC5EC3">
        <w:rPr>
          <w:rFonts w:ascii="Times New Roman" w:eastAsia="Tahoma" w:hAnsi="Times New Roman"/>
          <w:spacing w:val="2"/>
          <w:sz w:val="24"/>
          <w:szCs w:val="24"/>
        </w:rPr>
        <w:t xml:space="preserve"> </w:t>
      </w:r>
      <w:r w:rsidRPr="00DC5EC3">
        <w:rPr>
          <w:rFonts w:ascii="Times New Roman" w:eastAsia="Tahoma" w:hAnsi="Times New Roman"/>
          <w:sz w:val="24"/>
          <w:szCs w:val="24"/>
        </w:rPr>
        <w:t>s</w:t>
      </w:r>
      <w:r w:rsidRPr="00DC5EC3">
        <w:rPr>
          <w:rFonts w:ascii="Times New Roman" w:eastAsia="Tahoma" w:hAnsi="Times New Roman"/>
          <w:spacing w:val="-1"/>
          <w:sz w:val="24"/>
          <w:szCs w:val="24"/>
        </w:rPr>
        <w:t>a</w:t>
      </w:r>
      <w:r w:rsidRPr="00DC5EC3">
        <w:rPr>
          <w:rFonts w:ascii="Times New Roman" w:eastAsia="Tahoma" w:hAnsi="Times New Roman"/>
          <w:sz w:val="24"/>
          <w:szCs w:val="24"/>
        </w:rPr>
        <w:t>l</w:t>
      </w:r>
      <w:r w:rsidRPr="00DC5EC3">
        <w:rPr>
          <w:rFonts w:ascii="Times New Roman" w:eastAsia="Tahoma" w:hAnsi="Times New Roman"/>
          <w:spacing w:val="-1"/>
          <w:sz w:val="24"/>
          <w:szCs w:val="24"/>
        </w:rPr>
        <w:t>a</w:t>
      </w:r>
      <w:r w:rsidRPr="00DC5EC3">
        <w:rPr>
          <w:rFonts w:ascii="Times New Roman" w:eastAsia="Tahoma" w:hAnsi="Times New Roman"/>
          <w:sz w:val="24"/>
          <w:szCs w:val="24"/>
        </w:rPr>
        <w:t xml:space="preserve">h </w:t>
      </w:r>
      <w:r w:rsidRPr="00DC5EC3">
        <w:rPr>
          <w:rFonts w:ascii="Times New Roman" w:eastAsia="Tahoma" w:hAnsi="Times New Roman"/>
          <w:spacing w:val="-2"/>
          <w:sz w:val="24"/>
          <w:szCs w:val="24"/>
        </w:rPr>
        <w:t>s</w:t>
      </w:r>
      <w:r w:rsidRPr="00DC5EC3">
        <w:rPr>
          <w:rFonts w:ascii="Times New Roman" w:eastAsia="Tahoma" w:hAnsi="Times New Roman"/>
          <w:spacing w:val="-1"/>
          <w:sz w:val="24"/>
          <w:szCs w:val="24"/>
        </w:rPr>
        <w:t>a</w:t>
      </w:r>
      <w:r w:rsidRPr="00DC5EC3">
        <w:rPr>
          <w:rFonts w:ascii="Times New Roman" w:eastAsia="Tahoma" w:hAnsi="Times New Roman"/>
          <w:sz w:val="24"/>
          <w:szCs w:val="24"/>
        </w:rPr>
        <w:t>tu uj</w:t>
      </w:r>
      <w:r w:rsidRPr="00DC5EC3">
        <w:rPr>
          <w:rFonts w:ascii="Times New Roman" w:eastAsia="Tahoma" w:hAnsi="Times New Roman"/>
          <w:spacing w:val="-1"/>
          <w:sz w:val="24"/>
          <w:szCs w:val="24"/>
        </w:rPr>
        <w:t>un</w:t>
      </w:r>
      <w:r w:rsidRPr="00DC5EC3">
        <w:rPr>
          <w:rFonts w:ascii="Times New Roman" w:eastAsia="Tahoma" w:hAnsi="Times New Roman"/>
          <w:sz w:val="24"/>
          <w:szCs w:val="24"/>
        </w:rPr>
        <w:t>g</w:t>
      </w:r>
      <w:r w:rsidRPr="00DC5EC3">
        <w:rPr>
          <w:rFonts w:ascii="Times New Roman" w:eastAsia="Tahoma" w:hAnsi="Times New Roman"/>
          <w:spacing w:val="1"/>
          <w:sz w:val="24"/>
          <w:szCs w:val="24"/>
        </w:rPr>
        <w:t xml:space="preserve"> </w:t>
      </w:r>
      <w:r w:rsidRPr="00DC5EC3">
        <w:rPr>
          <w:rFonts w:ascii="Times New Roman" w:eastAsia="Tahoma" w:hAnsi="Times New Roman"/>
          <w:spacing w:val="-2"/>
          <w:sz w:val="24"/>
          <w:szCs w:val="24"/>
        </w:rPr>
        <w:t>t</w:t>
      </w:r>
      <w:r w:rsidRPr="00DC5EC3">
        <w:rPr>
          <w:rFonts w:ascii="Times New Roman" w:eastAsia="Tahoma" w:hAnsi="Times New Roman"/>
          <w:sz w:val="24"/>
          <w:szCs w:val="24"/>
        </w:rPr>
        <w:t>omb</w:t>
      </w:r>
      <w:r w:rsidRPr="00DC5EC3">
        <w:rPr>
          <w:rFonts w:ascii="Times New Roman" w:eastAsia="Tahoma" w:hAnsi="Times New Roman"/>
          <w:spacing w:val="-1"/>
          <w:sz w:val="24"/>
          <w:szCs w:val="24"/>
        </w:rPr>
        <w:t>a</w:t>
      </w:r>
      <w:r w:rsidRPr="00DC5EC3">
        <w:rPr>
          <w:rFonts w:ascii="Times New Roman" w:eastAsia="Tahoma" w:hAnsi="Times New Roman"/>
          <w:sz w:val="24"/>
          <w:szCs w:val="24"/>
        </w:rPr>
        <w:t>k</w:t>
      </w:r>
      <w:r w:rsidRPr="00DC5EC3">
        <w:rPr>
          <w:rFonts w:ascii="Times New Roman" w:eastAsia="Tahoma" w:hAnsi="Times New Roman"/>
          <w:spacing w:val="-1"/>
          <w:sz w:val="24"/>
          <w:szCs w:val="24"/>
        </w:rPr>
        <w:t xml:space="preserve"> </w:t>
      </w:r>
      <w:r w:rsidRPr="00DC5EC3">
        <w:rPr>
          <w:rFonts w:ascii="Times New Roman" w:eastAsia="Tahoma" w:hAnsi="Times New Roman"/>
          <w:sz w:val="24"/>
          <w:szCs w:val="24"/>
        </w:rPr>
        <w:t>dal</w:t>
      </w:r>
      <w:r w:rsidRPr="00DC5EC3">
        <w:rPr>
          <w:rFonts w:ascii="Times New Roman" w:eastAsia="Tahoma" w:hAnsi="Times New Roman"/>
          <w:spacing w:val="-1"/>
          <w:sz w:val="24"/>
          <w:szCs w:val="24"/>
        </w:rPr>
        <w:t>a</w:t>
      </w:r>
      <w:r w:rsidRPr="00DC5EC3">
        <w:rPr>
          <w:rFonts w:ascii="Times New Roman" w:eastAsia="Tahoma" w:hAnsi="Times New Roman"/>
          <w:sz w:val="24"/>
          <w:szCs w:val="24"/>
        </w:rPr>
        <w:t>m pe</w:t>
      </w:r>
      <w:r w:rsidRPr="00DC5EC3">
        <w:rPr>
          <w:rFonts w:ascii="Times New Roman" w:eastAsia="Tahoma" w:hAnsi="Times New Roman"/>
          <w:spacing w:val="-1"/>
          <w:sz w:val="24"/>
          <w:szCs w:val="24"/>
        </w:rPr>
        <w:t>la</w:t>
      </w:r>
      <w:r w:rsidRPr="00DC5EC3">
        <w:rPr>
          <w:rFonts w:ascii="Times New Roman" w:eastAsia="Tahoma" w:hAnsi="Times New Roman"/>
          <w:sz w:val="24"/>
          <w:szCs w:val="24"/>
        </w:rPr>
        <w:t>ksa</w:t>
      </w:r>
      <w:r w:rsidRPr="00DC5EC3">
        <w:rPr>
          <w:rFonts w:ascii="Times New Roman" w:eastAsia="Tahoma" w:hAnsi="Times New Roman"/>
          <w:spacing w:val="-1"/>
          <w:sz w:val="24"/>
          <w:szCs w:val="24"/>
        </w:rPr>
        <w:t>naa</w:t>
      </w:r>
      <w:r w:rsidRPr="00DC5EC3">
        <w:rPr>
          <w:rFonts w:ascii="Times New Roman" w:eastAsia="Tahoma" w:hAnsi="Times New Roman"/>
          <w:sz w:val="24"/>
          <w:szCs w:val="24"/>
        </w:rPr>
        <w:t xml:space="preserve">n </w:t>
      </w:r>
      <w:r w:rsidRPr="00DC5EC3">
        <w:rPr>
          <w:rFonts w:ascii="Times New Roman" w:eastAsia="Tahoma" w:hAnsi="Times New Roman"/>
          <w:spacing w:val="1"/>
          <w:sz w:val="24"/>
          <w:szCs w:val="24"/>
        </w:rPr>
        <w:t>d</w:t>
      </w:r>
      <w:r w:rsidRPr="00DC5EC3">
        <w:rPr>
          <w:rFonts w:ascii="Times New Roman" w:eastAsia="Tahoma" w:hAnsi="Times New Roman"/>
          <w:spacing w:val="-1"/>
          <w:sz w:val="24"/>
          <w:szCs w:val="24"/>
        </w:rPr>
        <w:t>a</w:t>
      </w:r>
      <w:r w:rsidRPr="00DC5EC3">
        <w:rPr>
          <w:rFonts w:ascii="Times New Roman" w:eastAsia="Tahoma" w:hAnsi="Times New Roman"/>
          <w:sz w:val="24"/>
          <w:szCs w:val="24"/>
        </w:rPr>
        <w:t xml:space="preserve">n </w:t>
      </w:r>
      <w:r w:rsidRPr="00DC5EC3">
        <w:rPr>
          <w:rFonts w:ascii="Times New Roman" w:eastAsia="Tahoma" w:hAnsi="Times New Roman"/>
          <w:spacing w:val="1"/>
          <w:sz w:val="24"/>
          <w:szCs w:val="24"/>
        </w:rPr>
        <w:t>p</w:t>
      </w:r>
      <w:r w:rsidRPr="00DC5EC3">
        <w:rPr>
          <w:rFonts w:ascii="Times New Roman" w:eastAsia="Tahoma" w:hAnsi="Times New Roman"/>
          <w:spacing w:val="-1"/>
          <w:sz w:val="24"/>
          <w:szCs w:val="24"/>
        </w:rPr>
        <w:t>en</w:t>
      </w:r>
      <w:r w:rsidRPr="00DC5EC3">
        <w:rPr>
          <w:rFonts w:ascii="Times New Roman" w:eastAsia="Tahoma" w:hAnsi="Times New Roman"/>
          <w:sz w:val="24"/>
          <w:szCs w:val="24"/>
        </w:rPr>
        <w:t>g</w:t>
      </w:r>
      <w:r w:rsidRPr="00DC5EC3">
        <w:rPr>
          <w:rFonts w:ascii="Times New Roman" w:eastAsia="Tahoma" w:hAnsi="Times New Roman"/>
          <w:spacing w:val="-3"/>
          <w:sz w:val="24"/>
          <w:szCs w:val="24"/>
        </w:rPr>
        <w:t>e</w:t>
      </w:r>
      <w:r w:rsidRPr="00DC5EC3">
        <w:rPr>
          <w:rFonts w:ascii="Times New Roman" w:eastAsia="Tahoma" w:hAnsi="Times New Roman"/>
          <w:spacing w:val="-1"/>
          <w:sz w:val="24"/>
          <w:szCs w:val="24"/>
        </w:rPr>
        <w:t>m</w:t>
      </w:r>
      <w:r w:rsidRPr="00DC5EC3">
        <w:rPr>
          <w:rFonts w:ascii="Times New Roman" w:eastAsia="Tahoma" w:hAnsi="Times New Roman"/>
          <w:sz w:val="24"/>
          <w:szCs w:val="24"/>
        </w:rPr>
        <w:t>ba</w:t>
      </w:r>
      <w:r w:rsidRPr="00DC5EC3">
        <w:rPr>
          <w:rFonts w:ascii="Times New Roman" w:eastAsia="Tahoma" w:hAnsi="Times New Roman"/>
          <w:spacing w:val="-1"/>
          <w:sz w:val="24"/>
          <w:szCs w:val="24"/>
        </w:rPr>
        <w:t>n</w:t>
      </w:r>
      <w:r w:rsidRPr="00DC5EC3">
        <w:rPr>
          <w:rFonts w:ascii="Times New Roman" w:eastAsia="Tahoma" w:hAnsi="Times New Roman"/>
          <w:sz w:val="24"/>
          <w:szCs w:val="24"/>
        </w:rPr>
        <w:t>gan</w:t>
      </w:r>
      <w:r w:rsidRPr="00DC5EC3">
        <w:rPr>
          <w:rFonts w:ascii="Times New Roman" w:eastAsia="Tahoma" w:hAnsi="Times New Roman"/>
          <w:spacing w:val="-1"/>
          <w:sz w:val="24"/>
          <w:szCs w:val="24"/>
        </w:rPr>
        <w:t xml:space="preserve"> </w:t>
      </w:r>
      <w:r w:rsidR="00431DAA" w:rsidRPr="00DC5EC3">
        <w:rPr>
          <w:rFonts w:ascii="Times New Roman" w:eastAsia="Tahoma" w:hAnsi="Times New Roman"/>
          <w:sz w:val="24"/>
          <w:szCs w:val="24"/>
        </w:rPr>
        <w:t>Penelitian</w:t>
      </w:r>
    </w:p>
    <w:p w:rsidR="00F452E6" w:rsidRPr="00DC5EC3" w:rsidRDefault="00F33F03" w:rsidP="004E6D64">
      <w:pPr>
        <w:pStyle w:val="ListParagraph"/>
        <w:numPr>
          <w:ilvl w:val="0"/>
          <w:numId w:val="17"/>
        </w:numPr>
        <w:spacing w:after="0" w:line="360" w:lineRule="auto"/>
        <w:ind w:left="1080" w:right="114"/>
        <w:rPr>
          <w:rFonts w:ascii="Times New Roman" w:eastAsia="Tahoma" w:hAnsi="Times New Roman"/>
          <w:sz w:val="24"/>
          <w:szCs w:val="24"/>
        </w:rPr>
      </w:pPr>
      <w:r w:rsidRPr="00DC5EC3">
        <w:rPr>
          <w:rFonts w:ascii="Times New Roman" w:eastAsia="Tahoma" w:hAnsi="Times New Roman"/>
          <w:sz w:val="24"/>
          <w:szCs w:val="24"/>
        </w:rPr>
        <w:t>M</w:t>
      </w:r>
      <w:r w:rsidRPr="00DC5EC3">
        <w:rPr>
          <w:rFonts w:ascii="Times New Roman" w:eastAsia="Tahoma" w:hAnsi="Times New Roman"/>
          <w:spacing w:val="-1"/>
          <w:sz w:val="24"/>
          <w:szCs w:val="24"/>
        </w:rPr>
        <w:t>en</w:t>
      </w:r>
      <w:r w:rsidRPr="00DC5EC3">
        <w:rPr>
          <w:rFonts w:ascii="Times New Roman" w:eastAsia="Tahoma" w:hAnsi="Times New Roman"/>
          <w:sz w:val="24"/>
          <w:szCs w:val="24"/>
        </w:rPr>
        <w:t xml:space="preserve">jadikan </w:t>
      </w:r>
      <w:r w:rsidR="00431DAA" w:rsidRPr="00DC5EC3">
        <w:rPr>
          <w:rFonts w:ascii="Times New Roman" w:eastAsia="Tahoma" w:hAnsi="Times New Roman"/>
          <w:sz w:val="24"/>
          <w:szCs w:val="24"/>
        </w:rPr>
        <w:t xml:space="preserve">Unit </w:t>
      </w:r>
      <w:r w:rsidRPr="00DC5EC3">
        <w:rPr>
          <w:rFonts w:ascii="Times New Roman" w:eastAsia="Tahoma" w:hAnsi="Times New Roman"/>
          <w:spacing w:val="-2"/>
          <w:sz w:val="24"/>
          <w:szCs w:val="24"/>
        </w:rPr>
        <w:t xml:space="preserve"> </w:t>
      </w:r>
      <w:r w:rsidRPr="00DC5EC3">
        <w:rPr>
          <w:rFonts w:ascii="Times New Roman" w:eastAsia="Tahoma" w:hAnsi="Times New Roman"/>
          <w:sz w:val="24"/>
          <w:szCs w:val="24"/>
        </w:rPr>
        <w:t>pe</w:t>
      </w:r>
      <w:r w:rsidRPr="00DC5EC3">
        <w:rPr>
          <w:rFonts w:ascii="Times New Roman" w:eastAsia="Tahoma" w:hAnsi="Times New Roman"/>
          <w:spacing w:val="-1"/>
          <w:sz w:val="24"/>
          <w:szCs w:val="24"/>
        </w:rPr>
        <w:t>ne</w:t>
      </w:r>
      <w:r w:rsidRPr="00DC5EC3">
        <w:rPr>
          <w:rFonts w:ascii="Times New Roman" w:eastAsia="Tahoma" w:hAnsi="Times New Roman"/>
          <w:sz w:val="24"/>
          <w:szCs w:val="24"/>
        </w:rPr>
        <w:t>litian seb</w:t>
      </w:r>
      <w:r w:rsidRPr="00DC5EC3">
        <w:rPr>
          <w:rFonts w:ascii="Times New Roman" w:eastAsia="Tahoma" w:hAnsi="Times New Roman"/>
          <w:spacing w:val="-1"/>
          <w:sz w:val="24"/>
          <w:szCs w:val="24"/>
        </w:rPr>
        <w:t>a</w:t>
      </w:r>
      <w:r w:rsidRPr="00DC5EC3">
        <w:rPr>
          <w:rFonts w:ascii="Times New Roman" w:eastAsia="Tahoma" w:hAnsi="Times New Roman"/>
          <w:sz w:val="24"/>
          <w:szCs w:val="24"/>
        </w:rPr>
        <w:t>gai</w:t>
      </w:r>
      <w:r w:rsidRPr="00DC5EC3">
        <w:rPr>
          <w:rFonts w:ascii="Times New Roman" w:eastAsia="Tahoma" w:hAnsi="Times New Roman"/>
          <w:spacing w:val="2"/>
          <w:sz w:val="24"/>
          <w:szCs w:val="24"/>
        </w:rPr>
        <w:t xml:space="preserve"> </w:t>
      </w:r>
      <w:r w:rsidRPr="00DC5EC3">
        <w:rPr>
          <w:rFonts w:ascii="Times New Roman" w:eastAsia="Tahoma" w:hAnsi="Times New Roman"/>
          <w:sz w:val="24"/>
          <w:szCs w:val="24"/>
        </w:rPr>
        <w:t>l</w:t>
      </w:r>
      <w:r w:rsidRPr="00DC5EC3">
        <w:rPr>
          <w:rFonts w:ascii="Times New Roman" w:eastAsia="Tahoma" w:hAnsi="Times New Roman"/>
          <w:spacing w:val="-1"/>
          <w:sz w:val="24"/>
          <w:szCs w:val="24"/>
        </w:rPr>
        <w:t>em</w:t>
      </w:r>
      <w:r w:rsidRPr="00DC5EC3">
        <w:rPr>
          <w:rFonts w:ascii="Times New Roman" w:eastAsia="Tahoma" w:hAnsi="Times New Roman"/>
          <w:sz w:val="24"/>
          <w:szCs w:val="24"/>
        </w:rPr>
        <w:t>baga</w:t>
      </w:r>
      <w:r w:rsidRPr="00DC5EC3">
        <w:rPr>
          <w:rFonts w:ascii="Times New Roman" w:eastAsia="Tahoma" w:hAnsi="Times New Roman"/>
          <w:spacing w:val="-3"/>
          <w:sz w:val="24"/>
          <w:szCs w:val="24"/>
        </w:rPr>
        <w:t xml:space="preserve"> </w:t>
      </w:r>
      <w:r w:rsidR="00431DAA" w:rsidRPr="00DC5EC3">
        <w:rPr>
          <w:rFonts w:ascii="Times New Roman" w:eastAsia="Tahoma" w:hAnsi="Times New Roman"/>
          <w:spacing w:val="-2"/>
          <w:sz w:val="24"/>
          <w:szCs w:val="24"/>
        </w:rPr>
        <w:t xml:space="preserve">Penelitian </w:t>
      </w:r>
      <w:r w:rsidRPr="00DC5EC3">
        <w:rPr>
          <w:rFonts w:ascii="Times New Roman" w:eastAsia="Tahoma" w:hAnsi="Times New Roman"/>
          <w:spacing w:val="1"/>
          <w:sz w:val="24"/>
          <w:szCs w:val="24"/>
        </w:rPr>
        <w:t xml:space="preserve"> </w:t>
      </w:r>
      <w:r w:rsidRPr="00DC5EC3">
        <w:rPr>
          <w:rFonts w:ascii="Times New Roman" w:eastAsia="Tahoma" w:hAnsi="Times New Roman"/>
          <w:sz w:val="24"/>
          <w:szCs w:val="24"/>
        </w:rPr>
        <w:t>ya</w:t>
      </w:r>
      <w:r w:rsidRPr="00DC5EC3">
        <w:rPr>
          <w:rFonts w:ascii="Times New Roman" w:eastAsia="Tahoma" w:hAnsi="Times New Roman"/>
          <w:spacing w:val="-1"/>
          <w:sz w:val="24"/>
          <w:szCs w:val="24"/>
        </w:rPr>
        <w:t>n</w:t>
      </w:r>
      <w:r w:rsidRPr="00DC5EC3">
        <w:rPr>
          <w:rFonts w:ascii="Times New Roman" w:eastAsia="Tahoma" w:hAnsi="Times New Roman"/>
          <w:sz w:val="24"/>
          <w:szCs w:val="24"/>
        </w:rPr>
        <w:t>g</w:t>
      </w:r>
      <w:r w:rsidRPr="00DC5EC3">
        <w:rPr>
          <w:rFonts w:ascii="Times New Roman" w:eastAsia="Tahoma" w:hAnsi="Times New Roman"/>
          <w:spacing w:val="1"/>
          <w:sz w:val="24"/>
          <w:szCs w:val="24"/>
        </w:rPr>
        <w:t xml:space="preserve"> </w:t>
      </w:r>
      <w:r w:rsidRPr="00DC5EC3">
        <w:rPr>
          <w:rFonts w:ascii="Times New Roman" w:eastAsia="Tahoma" w:hAnsi="Times New Roman"/>
          <w:spacing w:val="-1"/>
          <w:sz w:val="24"/>
          <w:szCs w:val="24"/>
        </w:rPr>
        <w:t>un</w:t>
      </w:r>
      <w:r w:rsidRPr="00DC5EC3">
        <w:rPr>
          <w:rFonts w:ascii="Times New Roman" w:eastAsia="Tahoma" w:hAnsi="Times New Roman"/>
          <w:spacing w:val="-2"/>
          <w:sz w:val="24"/>
          <w:szCs w:val="24"/>
        </w:rPr>
        <w:t>g</w:t>
      </w:r>
      <w:r w:rsidRPr="00DC5EC3">
        <w:rPr>
          <w:rFonts w:ascii="Times New Roman" w:eastAsia="Tahoma" w:hAnsi="Times New Roman"/>
          <w:sz w:val="24"/>
          <w:szCs w:val="24"/>
        </w:rPr>
        <w:t xml:space="preserve">gul </w:t>
      </w:r>
      <w:r w:rsidRPr="00DC5EC3">
        <w:rPr>
          <w:rFonts w:ascii="Times New Roman" w:eastAsia="Tahoma" w:hAnsi="Times New Roman"/>
          <w:spacing w:val="1"/>
          <w:sz w:val="24"/>
          <w:szCs w:val="24"/>
        </w:rPr>
        <w:t>d</w:t>
      </w:r>
      <w:r w:rsidRPr="00DC5EC3">
        <w:rPr>
          <w:rFonts w:ascii="Times New Roman" w:eastAsia="Tahoma" w:hAnsi="Times New Roman"/>
          <w:spacing w:val="-1"/>
          <w:sz w:val="24"/>
          <w:szCs w:val="24"/>
        </w:rPr>
        <w:t>a</w:t>
      </w:r>
      <w:r w:rsidRPr="00DC5EC3">
        <w:rPr>
          <w:rFonts w:ascii="Times New Roman" w:eastAsia="Tahoma" w:hAnsi="Times New Roman"/>
          <w:spacing w:val="1"/>
          <w:sz w:val="24"/>
          <w:szCs w:val="24"/>
        </w:rPr>
        <w:t>l</w:t>
      </w:r>
      <w:r w:rsidRPr="00DC5EC3">
        <w:rPr>
          <w:rFonts w:ascii="Times New Roman" w:eastAsia="Tahoma" w:hAnsi="Times New Roman"/>
          <w:spacing w:val="-1"/>
          <w:sz w:val="24"/>
          <w:szCs w:val="24"/>
        </w:rPr>
        <w:t>am me</w:t>
      </w:r>
      <w:r w:rsidRPr="00DC5EC3">
        <w:rPr>
          <w:rFonts w:ascii="Times New Roman" w:eastAsia="Tahoma" w:hAnsi="Times New Roman"/>
          <w:sz w:val="24"/>
          <w:szCs w:val="24"/>
        </w:rPr>
        <w:t>r</w:t>
      </w:r>
      <w:r w:rsidRPr="00DC5EC3">
        <w:rPr>
          <w:rFonts w:ascii="Times New Roman" w:eastAsia="Tahoma" w:hAnsi="Times New Roman"/>
          <w:spacing w:val="-1"/>
          <w:sz w:val="24"/>
          <w:szCs w:val="24"/>
        </w:rPr>
        <w:t>umu</w:t>
      </w:r>
      <w:r w:rsidRPr="00DC5EC3">
        <w:rPr>
          <w:rFonts w:ascii="Times New Roman" w:eastAsia="Tahoma" w:hAnsi="Times New Roman"/>
          <w:sz w:val="24"/>
          <w:szCs w:val="24"/>
        </w:rPr>
        <w:t>ska</w:t>
      </w:r>
      <w:r w:rsidRPr="00DC5EC3">
        <w:rPr>
          <w:rFonts w:ascii="Times New Roman" w:eastAsia="Tahoma" w:hAnsi="Times New Roman"/>
          <w:spacing w:val="-1"/>
          <w:sz w:val="24"/>
          <w:szCs w:val="24"/>
        </w:rPr>
        <w:t>n</w:t>
      </w:r>
      <w:r w:rsidRPr="00DC5EC3">
        <w:rPr>
          <w:rFonts w:ascii="Times New Roman" w:eastAsia="Tahoma" w:hAnsi="Times New Roman"/>
          <w:sz w:val="24"/>
          <w:szCs w:val="24"/>
        </w:rPr>
        <w:t>,</w:t>
      </w:r>
      <w:r w:rsidRPr="00DC5EC3">
        <w:rPr>
          <w:rFonts w:ascii="Times New Roman" w:eastAsia="Tahoma" w:hAnsi="Times New Roman"/>
          <w:spacing w:val="1"/>
          <w:sz w:val="24"/>
          <w:szCs w:val="24"/>
        </w:rPr>
        <w:t xml:space="preserve"> </w:t>
      </w:r>
      <w:r w:rsidRPr="00DC5EC3">
        <w:rPr>
          <w:rFonts w:ascii="Times New Roman" w:eastAsia="Tahoma" w:hAnsi="Times New Roman"/>
          <w:spacing w:val="-1"/>
          <w:sz w:val="24"/>
          <w:szCs w:val="24"/>
        </w:rPr>
        <w:t>men</w:t>
      </w:r>
      <w:r w:rsidRPr="00DC5EC3">
        <w:rPr>
          <w:rFonts w:ascii="Times New Roman" w:eastAsia="Tahoma" w:hAnsi="Times New Roman"/>
          <w:sz w:val="24"/>
          <w:szCs w:val="24"/>
        </w:rPr>
        <w:t>de</w:t>
      </w:r>
      <w:r w:rsidRPr="00DC5EC3">
        <w:rPr>
          <w:rFonts w:ascii="Times New Roman" w:eastAsia="Tahoma" w:hAnsi="Times New Roman"/>
          <w:spacing w:val="-1"/>
          <w:sz w:val="24"/>
          <w:szCs w:val="24"/>
        </w:rPr>
        <w:t>sa</w:t>
      </w:r>
      <w:r w:rsidRPr="00DC5EC3">
        <w:rPr>
          <w:rFonts w:ascii="Times New Roman" w:eastAsia="Tahoma" w:hAnsi="Times New Roman"/>
          <w:sz w:val="24"/>
          <w:szCs w:val="24"/>
        </w:rPr>
        <w:t>i</w:t>
      </w:r>
      <w:r w:rsidRPr="00DC5EC3">
        <w:rPr>
          <w:rFonts w:ascii="Times New Roman" w:eastAsia="Tahoma" w:hAnsi="Times New Roman"/>
          <w:spacing w:val="-1"/>
          <w:sz w:val="24"/>
          <w:szCs w:val="24"/>
        </w:rPr>
        <w:t>n</w:t>
      </w:r>
      <w:r w:rsidRPr="00DC5EC3">
        <w:rPr>
          <w:rFonts w:ascii="Times New Roman" w:eastAsia="Tahoma" w:hAnsi="Times New Roman"/>
          <w:sz w:val="24"/>
          <w:szCs w:val="24"/>
        </w:rPr>
        <w:t>,</w:t>
      </w:r>
      <w:r w:rsidRPr="00DC5EC3">
        <w:rPr>
          <w:rFonts w:ascii="Times New Roman" w:eastAsia="Tahoma" w:hAnsi="Times New Roman"/>
          <w:spacing w:val="1"/>
          <w:sz w:val="24"/>
          <w:szCs w:val="24"/>
        </w:rPr>
        <w:t xml:space="preserve"> </w:t>
      </w:r>
      <w:r w:rsidRPr="00DC5EC3">
        <w:rPr>
          <w:rFonts w:ascii="Times New Roman" w:eastAsia="Tahoma" w:hAnsi="Times New Roman"/>
          <w:sz w:val="24"/>
          <w:szCs w:val="24"/>
        </w:rPr>
        <w:t>dan</w:t>
      </w:r>
      <w:r w:rsidRPr="00DC5EC3">
        <w:rPr>
          <w:rFonts w:ascii="Times New Roman" w:eastAsia="Tahoma" w:hAnsi="Times New Roman"/>
          <w:spacing w:val="-1"/>
          <w:sz w:val="24"/>
          <w:szCs w:val="24"/>
        </w:rPr>
        <w:t xml:space="preserve"> </w:t>
      </w:r>
      <w:r w:rsidRPr="00DC5EC3">
        <w:rPr>
          <w:rFonts w:ascii="Times New Roman" w:eastAsia="Tahoma" w:hAnsi="Times New Roman"/>
          <w:sz w:val="24"/>
          <w:szCs w:val="24"/>
        </w:rPr>
        <w:t>m</w:t>
      </w:r>
      <w:r w:rsidRPr="00DC5EC3">
        <w:rPr>
          <w:rFonts w:ascii="Times New Roman" w:eastAsia="Tahoma" w:hAnsi="Times New Roman"/>
          <w:spacing w:val="-1"/>
          <w:sz w:val="24"/>
          <w:szCs w:val="24"/>
        </w:rPr>
        <w:t>e</w:t>
      </w:r>
      <w:r w:rsidRPr="00DC5EC3">
        <w:rPr>
          <w:rFonts w:ascii="Times New Roman" w:eastAsia="Tahoma" w:hAnsi="Times New Roman"/>
          <w:sz w:val="24"/>
          <w:szCs w:val="24"/>
        </w:rPr>
        <w:t>l</w:t>
      </w:r>
      <w:r w:rsidRPr="00DC5EC3">
        <w:rPr>
          <w:rFonts w:ascii="Times New Roman" w:eastAsia="Tahoma" w:hAnsi="Times New Roman"/>
          <w:spacing w:val="-1"/>
          <w:sz w:val="24"/>
          <w:szCs w:val="24"/>
        </w:rPr>
        <w:t>a</w:t>
      </w:r>
      <w:r w:rsidRPr="00DC5EC3">
        <w:rPr>
          <w:rFonts w:ascii="Times New Roman" w:eastAsia="Tahoma" w:hAnsi="Times New Roman"/>
          <w:sz w:val="24"/>
          <w:szCs w:val="24"/>
        </w:rPr>
        <w:t>ksa</w:t>
      </w:r>
      <w:r w:rsidRPr="00DC5EC3">
        <w:rPr>
          <w:rFonts w:ascii="Times New Roman" w:eastAsia="Tahoma" w:hAnsi="Times New Roman"/>
          <w:spacing w:val="-1"/>
          <w:sz w:val="24"/>
          <w:szCs w:val="24"/>
        </w:rPr>
        <w:t>na</w:t>
      </w:r>
      <w:r w:rsidRPr="00DC5EC3">
        <w:rPr>
          <w:rFonts w:ascii="Times New Roman" w:eastAsia="Tahoma" w:hAnsi="Times New Roman"/>
          <w:sz w:val="24"/>
          <w:szCs w:val="24"/>
        </w:rPr>
        <w:t>kan</w:t>
      </w:r>
      <w:r w:rsidRPr="00DC5EC3">
        <w:rPr>
          <w:rFonts w:ascii="Times New Roman" w:eastAsia="Tahoma" w:hAnsi="Times New Roman"/>
          <w:spacing w:val="-3"/>
          <w:sz w:val="24"/>
          <w:szCs w:val="24"/>
        </w:rPr>
        <w:t xml:space="preserve"> </w:t>
      </w:r>
      <w:r w:rsidRPr="00DC5EC3">
        <w:rPr>
          <w:rFonts w:ascii="Times New Roman" w:eastAsia="Tahoma" w:hAnsi="Times New Roman"/>
          <w:sz w:val="24"/>
          <w:szCs w:val="24"/>
        </w:rPr>
        <w:t>keb</w:t>
      </w:r>
      <w:r w:rsidRPr="00DC5EC3">
        <w:rPr>
          <w:rFonts w:ascii="Times New Roman" w:eastAsia="Tahoma" w:hAnsi="Times New Roman"/>
          <w:spacing w:val="-3"/>
          <w:sz w:val="24"/>
          <w:szCs w:val="24"/>
        </w:rPr>
        <w:t>i</w:t>
      </w:r>
      <w:r w:rsidRPr="00DC5EC3">
        <w:rPr>
          <w:rFonts w:ascii="Times New Roman" w:eastAsia="Tahoma" w:hAnsi="Times New Roman"/>
          <w:sz w:val="24"/>
          <w:szCs w:val="24"/>
        </w:rPr>
        <w:t>jak</w:t>
      </w:r>
      <w:r w:rsidRPr="00DC5EC3">
        <w:rPr>
          <w:rFonts w:ascii="Times New Roman" w:eastAsia="Tahoma" w:hAnsi="Times New Roman"/>
          <w:spacing w:val="-1"/>
          <w:sz w:val="24"/>
          <w:szCs w:val="24"/>
        </w:rPr>
        <w:t>a</w:t>
      </w:r>
      <w:r w:rsidRPr="00DC5EC3">
        <w:rPr>
          <w:rFonts w:ascii="Times New Roman" w:eastAsia="Tahoma" w:hAnsi="Times New Roman"/>
          <w:sz w:val="24"/>
          <w:szCs w:val="24"/>
        </w:rPr>
        <w:t xml:space="preserve">n </w:t>
      </w:r>
      <w:r w:rsidR="00431DAA" w:rsidRPr="00DC5EC3">
        <w:rPr>
          <w:rFonts w:ascii="Times New Roman" w:eastAsia="Tahoma" w:hAnsi="Times New Roman"/>
          <w:sz w:val="24"/>
          <w:szCs w:val="24"/>
        </w:rPr>
        <w:t>penelitian</w:t>
      </w:r>
      <w:r w:rsidRPr="00DC5EC3">
        <w:rPr>
          <w:rFonts w:ascii="Times New Roman" w:eastAsia="Tahoma" w:hAnsi="Times New Roman"/>
          <w:spacing w:val="3"/>
          <w:sz w:val="24"/>
          <w:szCs w:val="24"/>
        </w:rPr>
        <w:t xml:space="preserve"> </w:t>
      </w:r>
      <w:r w:rsidRPr="00DC5EC3">
        <w:rPr>
          <w:rFonts w:ascii="Times New Roman" w:eastAsia="Tahoma" w:hAnsi="Times New Roman"/>
          <w:sz w:val="24"/>
          <w:szCs w:val="24"/>
        </w:rPr>
        <w:t>s</w:t>
      </w:r>
      <w:r w:rsidRPr="00DC5EC3">
        <w:rPr>
          <w:rFonts w:ascii="Times New Roman" w:eastAsia="Tahoma" w:hAnsi="Times New Roman"/>
          <w:spacing w:val="-1"/>
          <w:sz w:val="24"/>
          <w:szCs w:val="24"/>
        </w:rPr>
        <w:t>e</w:t>
      </w:r>
      <w:r w:rsidRPr="00DC5EC3">
        <w:rPr>
          <w:rFonts w:ascii="Times New Roman" w:eastAsia="Tahoma" w:hAnsi="Times New Roman"/>
          <w:sz w:val="24"/>
          <w:szCs w:val="24"/>
        </w:rPr>
        <w:t>s</w:t>
      </w:r>
      <w:r w:rsidRPr="00DC5EC3">
        <w:rPr>
          <w:rFonts w:ascii="Times New Roman" w:eastAsia="Tahoma" w:hAnsi="Times New Roman"/>
          <w:spacing w:val="-1"/>
          <w:sz w:val="24"/>
          <w:szCs w:val="24"/>
        </w:rPr>
        <w:t>ua</w:t>
      </w:r>
      <w:r w:rsidRPr="00DC5EC3">
        <w:rPr>
          <w:rFonts w:ascii="Times New Roman" w:eastAsia="Tahoma" w:hAnsi="Times New Roman"/>
          <w:sz w:val="24"/>
          <w:szCs w:val="24"/>
        </w:rPr>
        <w:t>i de</w:t>
      </w:r>
      <w:r w:rsidRPr="00DC5EC3">
        <w:rPr>
          <w:rFonts w:ascii="Times New Roman" w:eastAsia="Tahoma" w:hAnsi="Times New Roman"/>
          <w:spacing w:val="-1"/>
          <w:sz w:val="24"/>
          <w:szCs w:val="24"/>
        </w:rPr>
        <w:t>n</w:t>
      </w:r>
      <w:r w:rsidRPr="00DC5EC3">
        <w:rPr>
          <w:rFonts w:ascii="Times New Roman" w:eastAsia="Tahoma" w:hAnsi="Times New Roman"/>
          <w:sz w:val="24"/>
          <w:szCs w:val="24"/>
        </w:rPr>
        <w:t>g</w:t>
      </w:r>
      <w:r w:rsidRPr="00DC5EC3">
        <w:rPr>
          <w:rFonts w:ascii="Times New Roman" w:eastAsia="Tahoma" w:hAnsi="Times New Roman"/>
          <w:spacing w:val="-3"/>
          <w:sz w:val="24"/>
          <w:szCs w:val="24"/>
        </w:rPr>
        <w:t>a</w:t>
      </w:r>
      <w:r w:rsidRPr="00DC5EC3">
        <w:rPr>
          <w:rFonts w:ascii="Times New Roman" w:eastAsia="Tahoma" w:hAnsi="Times New Roman"/>
          <w:sz w:val="24"/>
          <w:szCs w:val="24"/>
        </w:rPr>
        <w:t>n pe</w:t>
      </w:r>
      <w:r w:rsidRPr="00DC5EC3">
        <w:rPr>
          <w:rFonts w:ascii="Times New Roman" w:eastAsia="Tahoma" w:hAnsi="Times New Roman"/>
          <w:spacing w:val="-1"/>
          <w:sz w:val="24"/>
          <w:szCs w:val="24"/>
        </w:rPr>
        <w:t>n</w:t>
      </w:r>
      <w:r w:rsidRPr="00DC5EC3">
        <w:rPr>
          <w:rFonts w:ascii="Times New Roman" w:eastAsia="Tahoma" w:hAnsi="Times New Roman"/>
          <w:sz w:val="24"/>
          <w:szCs w:val="24"/>
        </w:rPr>
        <w:t>ge</w:t>
      </w:r>
      <w:r w:rsidRPr="00DC5EC3">
        <w:rPr>
          <w:rFonts w:ascii="Times New Roman" w:eastAsia="Tahoma" w:hAnsi="Times New Roman"/>
          <w:spacing w:val="-1"/>
          <w:sz w:val="24"/>
          <w:szCs w:val="24"/>
        </w:rPr>
        <w:t>m</w:t>
      </w:r>
      <w:r w:rsidRPr="00DC5EC3">
        <w:rPr>
          <w:rFonts w:ascii="Times New Roman" w:eastAsia="Tahoma" w:hAnsi="Times New Roman"/>
          <w:sz w:val="24"/>
          <w:szCs w:val="24"/>
        </w:rPr>
        <w:t>ba</w:t>
      </w:r>
      <w:r w:rsidRPr="00DC5EC3">
        <w:rPr>
          <w:rFonts w:ascii="Times New Roman" w:eastAsia="Tahoma" w:hAnsi="Times New Roman"/>
          <w:spacing w:val="-1"/>
          <w:sz w:val="24"/>
          <w:szCs w:val="24"/>
        </w:rPr>
        <w:t>n</w:t>
      </w:r>
      <w:r w:rsidRPr="00DC5EC3">
        <w:rPr>
          <w:rFonts w:ascii="Times New Roman" w:eastAsia="Tahoma" w:hAnsi="Times New Roman"/>
          <w:sz w:val="24"/>
          <w:szCs w:val="24"/>
        </w:rPr>
        <w:t>gan</w:t>
      </w:r>
      <w:r w:rsidRPr="00DC5EC3">
        <w:rPr>
          <w:rFonts w:ascii="Times New Roman" w:eastAsia="Tahoma" w:hAnsi="Times New Roman"/>
          <w:spacing w:val="1"/>
          <w:sz w:val="24"/>
          <w:szCs w:val="24"/>
        </w:rPr>
        <w:t xml:space="preserve"> </w:t>
      </w:r>
      <w:r w:rsidRPr="00DC5EC3">
        <w:rPr>
          <w:rFonts w:ascii="Times New Roman" w:eastAsia="Tahoma" w:hAnsi="Times New Roman"/>
          <w:sz w:val="24"/>
          <w:szCs w:val="24"/>
        </w:rPr>
        <w:t>dal</w:t>
      </w:r>
      <w:r w:rsidRPr="00DC5EC3">
        <w:rPr>
          <w:rFonts w:ascii="Times New Roman" w:eastAsia="Tahoma" w:hAnsi="Times New Roman"/>
          <w:spacing w:val="-1"/>
          <w:sz w:val="24"/>
          <w:szCs w:val="24"/>
        </w:rPr>
        <w:t>a</w:t>
      </w:r>
      <w:r w:rsidRPr="00DC5EC3">
        <w:rPr>
          <w:rFonts w:ascii="Times New Roman" w:eastAsia="Tahoma" w:hAnsi="Times New Roman"/>
          <w:sz w:val="24"/>
          <w:szCs w:val="24"/>
        </w:rPr>
        <w:t xml:space="preserve">m </w:t>
      </w:r>
      <w:r w:rsidRPr="00DC5EC3">
        <w:rPr>
          <w:rFonts w:ascii="Times New Roman" w:eastAsia="Tahoma" w:hAnsi="Times New Roman"/>
          <w:spacing w:val="-3"/>
          <w:sz w:val="24"/>
          <w:szCs w:val="24"/>
        </w:rPr>
        <w:t>m</w:t>
      </w:r>
      <w:r w:rsidRPr="00DC5EC3">
        <w:rPr>
          <w:rFonts w:ascii="Times New Roman" w:eastAsia="Tahoma" w:hAnsi="Times New Roman"/>
          <w:spacing w:val="-1"/>
          <w:sz w:val="24"/>
          <w:szCs w:val="24"/>
        </w:rPr>
        <w:t>en</w:t>
      </w:r>
      <w:r w:rsidRPr="00DC5EC3">
        <w:rPr>
          <w:rFonts w:ascii="Times New Roman" w:eastAsia="Tahoma" w:hAnsi="Times New Roman"/>
          <w:sz w:val="24"/>
          <w:szCs w:val="24"/>
        </w:rPr>
        <w:t>duk</w:t>
      </w:r>
      <w:r w:rsidRPr="00DC5EC3">
        <w:rPr>
          <w:rFonts w:ascii="Times New Roman" w:eastAsia="Tahoma" w:hAnsi="Times New Roman"/>
          <w:spacing w:val="-1"/>
          <w:sz w:val="24"/>
          <w:szCs w:val="24"/>
        </w:rPr>
        <w:t>un</w:t>
      </w:r>
      <w:r w:rsidRPr="00DC5EC3">
        <w:rPr>
          <w:rFonts w:ascii="Times New Roman" w:eastAsia="Tahoma" w:hAnsi="Times New Roman"/>
          <w:sz w:val="24"/>
          <w:szCs w:val="24"/>
        </w:rPr>
        <w:t>g</w:t>
      </w:r>
      <w:r w:rsidRPr="00DC5EC3">
        <w:rPr>
          <w:rFonts w:ascii="Times New Roman" w:eastAsia="Tahoma" w:hAnsi="Times New Roman"/>
          <w:spacing w:val="1"/>
          <w:sz w:val="24"/>
          <w:szCs w:val="24"/>
        </w:rPr>
        <w:t xml:space="preserve"> </w:t>
      </w:r>
      <w:r w:rsidRPr="00DC5EC3">
        <w:rPr>
          <w:rFonts w:ascii="Times New Roman" w:eastAsia="Tahoma" w:hAnsi="Times New Roman"/>
          <w:sz w:val="24"/>
          <w:szCs w:val="24"/>
        </w:rPr>
        <w:t>pros</w:t>
      </w:r>
      <w:r w:rsidRPr="00DC5EC3">
        <w:rPr>
          <w:rFonts w:ascii="Times New Roman" w:eastAsia="Tahoma" w:hAnsi="Times New Roman"/>
          <w:spacing w:val="-1"/>
          <w:sz w:val="24"/>
          <w:szCs w:val="24"/>
        </w:rPr>
        <w:t>e</w:t>
      </w:r>
      <w:r w:rsidRPr="00DC5EC3">
        <w:rPr>
          <w:rFonts w:ascii="Times New Roman" w:eastAsia="Tahoma" w:hAnsi="Times New Roman"/>
          <w:sz w:val="24"/>
          <w:szCs w:val="24"/>
        </w:rPr>
        <w:t>s</w:t>
      </w:r>
      <w:r w:rsidRPr="00DC5EC3">
        <w:rPr>
          <w:rFonts w:ascii="Times New Roman" w:eastAsia="Tahoma" w:hAnsi="Times New Roman"/>
          <w:spacing w:val="-2"/>
          <w:sz w:val="24"/>
          <w:szCs w:val="24"/>
        </w:rPr>
        <w:t xml:space="preserve"> </w:t>
      </w:r>
      <w:r w:rsidRPr="00DC5EC3">
        <w:rPr>
          <w:rFonts w:ascii="Times New Roman" w:eastAsia="Tahoma" w:hAnsi="Times New Roman"/>
          <w:sz w:val="24"/>
          <w:szCs w:val="24"/>
        </w:rPr>
        <w:t>pe</w:t>
      </w:r>
      <w:r w:rsidRPr="00DC5EC3">
        <w:rPr>
          <w:rFonts w:ascii="Times New Roman" w:eastAsia="Tahoma" w:hAnsi="Times New Roman"/>
          <w:spacing w:val="-1"/>
          <w:sz w:val="24"/>
          <w:szCs w:val="24"/>
        </w:rPr>
        <w:t>m</w:t>
      </w:r>
      <w:r w:rsidRPr="00DC5EC3">
        <w:rPr>
          <w:rFonts w:ascii="Times New Roman" w:eastAsia="Tahoma" w:hAnsi="Times New Roman"/>
          <w:sz w:val="24"/>
          <w:szCs w:val="24"/>
        </w:rPr>
        <w:t>b</w:t>
      </w:r>
      <w:r w:rsidRPr="00DC5EC3">
        <w:rPr>
          <w:rFonts w:ascii="Times New Roman" w:eastAsia="Tahoma" w:hAnsi="Times New Roman"/>
          <w:spacing w:val="-3"/>
          <w:sz w:val="24"/>
          <w:szCs w:val="24"/>
        </w:rPr>
        <w:t>a</w:t>
      </w:r>
      <w:r w:rsidRPr="00DC5EC3">
        <w:rPr>
          <w:rFonts w:ascii="Times New Roman" w:eastAsia="Tahoma" w:hAnsi="Times New Roman"/>
          <w:spacing w:val="-1"/>
          <w:sz w:val="24"/>
          <w:szCs w:val="24"/>
        </w:rPr>
        <w:t>n</w:t>
      </w:r>
      <w:r w:rsidRPr="00DC5EC3">
        <w:rPr>
          <w:rFonts w:ascii="Times New Roman" w:eastAsia="Tahoma" w:hAnsi="Times New Roman"/>
          <w:sz w:val="24"/>
          <w:szCs w:val="24"/>
        </w:rPr>
        <w:t>gu</w:t>
      </w:r>
      <w:r w:rsidRPr="00DC5EC3">
        <w:rPr>
          <w:rFonts w:ascii="Times New Roman" w:eastAsia="Tahoma" w:hAnsi="Times New Roman"/>
          <w:spacing w:val="-1"/>
          <w:sz w:val="24"/>
          <w:szCs w:val="24"/>
        </w:rPr>
        <w:t>na</w:t>
      </w:r>
      <w:r w:rsidRPr="00DC5EC3">
        <w:rPr>
          <w:rFonts w:ascii="Times New Roman" w:eastAsia="Tahoma" w:hAnsi="Times New Roman"/>
          <w:sz w:val="24"/>
          <w:szCs w:val="24"/>
        </w:rPr>
        <w:t xml:space="preserve">n </w:t>
      </w:r>
      <w:r w:rsidRPr="00DC5EC3">
        <w:rPr>
          <w:rFonts w:ascii="Times New Roman" w:eastAsia="Tahoma" w:hAnsi="Times New Roman"/>
          <w:spacing w:val="1"/>
          <w:sz w:val="24"/>
          <w:szCs w:val="24"/>
        </w:rPr>
        <w:t>d</w:t>
      </w:r>
      <w:r w:rsidRPr="00DC5EC3">
        <w:rPr>
          <w:rFonts w:ascii="Times New Roman" w:eastAsia="Tahoma" w:hAnsi="Times New Roman"/>
          <w:spacing w:val="-1"/>
          <w:sz w:val="24"/>
          <w:szCs w:val="24"/>
        </w:rPr>
        <w:t>ae</w:t>
      </w:r>
      <w:r w:rsidRPr="00DC5EC3">
        <w:rPr>
          <w:rFonts w:ascii="Times New Roman" w:eastAsia="Tahoma" w:hAnsi="Times New Roman"/>
          <w:sz w:val="24"/>
          <w:szCs w:val="24"/>
        </w:rPr>
        <w:t>r</w:t>
      </w:r>
      <w:r w:rsidRPr="00DC5EC3">
        <w:rPr>
          <w:rFonts w:ascii="Times New Roman" w:eastAsia="Tahoma" w:hAnsi="Times New Roman"/>
          <w:spacing w:val="-1"/>
          <w:sz w:val="24"/>
          <w:szCs w:val="24"/>
        </w:rPr>
        <w:t>a</w:t>
      </w:r>
      <w:r w:rsidRPr="00DC5EC3">
        <w:rPr>
          <w:rFonts w:ascii="Times New Roman" w:eastAsia="Tahoma" w:hAnsi="Times New Roman"/>
          <w:sz w:val="24"/>
          <w:szCs w:val="24"/>
        </w:rPr>
        <w:t>h m</w:t>
      </w:r>
      <w:r w:rsidRPr="00DC5EC3">
        <w:rPr>
          <w:rFonts w:ascii="Times New Roman" w:eastAsia="Tahoma" w:hAnsi="Times New Roman"/>
          <w:spacing w:val="-1"/>
          <w:sz w:val="24"/>
          <w:szCs w:val="24"/>
        </w:rPr>
        <w:t>au</w:t>
      </w:r>
      <w:r w:rsidRPr="00DC5EC3">
        <w:rPr>
          <w:rFonts w:ascii="Times New Roman" w:eastAsia="Tahoma" w:hAnsi="Times New Roman"/>
          <w:sz w:val="24"/>
          <w:szCs w:val="24"/>
        </w:rPr>
        <w:t>pun n</w:t>
      </w:r>
      <w:r w:rsidRPr="00DC5EC3">
        <w:rPr>
          <w:rFonts w:ascii="Times New Roman" w:eastAsia="Tahoma" w:hAnsi="Times New Roman"/>
          <w:spacing w:val="-1"/>
          <w:sz w:val="24"/>
          <w:szCs w:val="24"/>
        </w:rPr>
        <w:t>a</w:t>
      </w:r>
      <w:r w:rsidRPr="00DC5EC3">
        <w:rPr>
          <w:rFonts w:ascii="Times New Roman" w:eastAsia="Tahoma" w:hAnsi="Times New Roman"/>
          <w:sz w:val="24"/>
          <w:szCs w:val="24"/>
        </w:rPr>
        <w:t>sio</w:t>
      </w:r>
      <w:r w:rsidRPr="00DC5EC3">
        <w:rPr>
          <w:rFonts w:ascii="Times New Roman" w:eastAsia="Tahoma" w:hAnsi="Times New Roman"/>
          <w:spacing w:val="-1"/>
          <w:sz w:val="24"/>
          <w:szCs w:val="24"/>
        </w:rPr>
        <w:t>na</w:t>
      </w:r>
      <w:r w:rsidRPr="00DC5EC3">
        <w:rPr>
          <w:rFonts w:ascii="Times New Roman" w:eastAsia="Tahoma" w:hAnsi="Times New Roman"/>
          <w:sz w:val="24"/>
          <w:szCs w:val="24"/>
        </w:rPr>
        <w:t>l;</w:t>
      </w:r>
    </w:p>
    <w:p w:rsidR="00F452E6" w:rsidRPr="00DC5EC3" w:rsidRDefault="00F33F03" w:rsidP="004E6D64">
      <w:pPr>
        <w:pStyle w:val="ListParagraph"/>
        <w:numPr>
          <w:ilvl w:val="0"/>
          <w:numId w:val="17"/>
        </w:numPr>
        <w:spacing w:after="0" w:line="360" w:lineRule="auto"/>
        <w:ind w:left="1080" w:right="577"/>
        <w:rPr>
          <w:rFonts w:ascii="Times New Roman" w:eastAsia="Tahoma" w:hAnsi="Times New Roman"/>
          <w:sz w:val="24"/>
          <w:szCs w:val="24"/>
        </w:rPr>
      </w:pPr>
      <w:r w:rsidRPr="00DC5EC3">
        <w:rPr>
          <w:rFonts w:ascii="Times New Roman" w:eastAsia="Tahoma" w:hAnsi="Times New Roman"/>
          <w:sz w:val="24"/>
          <w:szCs w:val="24"/>
        </w:rPr>
        <w:t>M</w:t>
      </w:r>
      <w:r w:rsidRPr="00DC5EC3">
        <w:rPr>
          <w:rFonts w:ascii="Times New Roman" w:eastAsia="Tahoma" w:hAnsi="Times New Roman"/>
          <w:spacing w:val="-1"/>
          <w:sz w:val="24"/>
          <w:szCs w:val="24"/>
        </w:rPr>
        <w:t>en</w:t>
      </w:r>
      <w:r w:rsidRPr="00DC5EC3">
        <w:rPr>
          <w:rFonts w:ascii="Times New Roman" w:eastAsia="Tahoma" w:hAnsi="Times New Roman"/>
          <w:sz w:val="24"/>
          <w:szCs w:val="24"/>
        </w:rPr>
        <w:t>i</w:t>
      </w:r>
      <w:r w:rsidRPr="00DC5EC3">
        <w:rPr>
          <w:rFonts w:ascii="Times New Roman" w:eastAsia="Tahoma" w:hAnsi="Times New Roman"/>
          <w:spacing w:val="-1"/>
          <w:sz w:val="24"/>
          <w:szCs w:val="24"/>
        </w:rPr>
        <w:t>n</w:t>
      </w:r>
      <w:r w:rsidRPr="00DC5EC3">
        <w:rPr>
          <w:rFonts w:ascii="Times New Roman" w:eastAsia="Tahoma" w:hAnsi="Times New Roman"/>
          <w:sz w:val="24"/>
          <w:szCs w:val="24"/>
        </w:rPr>
        <w:t>gk</w:t>
      </w:r>
      <w:r w:rsidRPr="00DC5EC3">
        <w:rPr>
          <w:rFonts w:ascii="Times New Roman" w:eastAsia="Tahoma" w:hAnsi="Times New Roman"/>
          <w:spacing w:val="-1"/>
          <w:sz w:val="24"/>
          <w:szCs w:val="24"/>
        </w:rPr>
        <w:t>a</w:t>
      </w:r>
      <w:r w:rsidRPr="00DC5EC3">
        <w:rPr>
          <w:rFonts w:ascii="Times New Roman" w:eastAsia="Tahoma" w:hAnsi="Times New Roman"/>
          <w:sz w:val="24"/>
          <w:szCs w:val="24"/>
        </w:rPr>
        <w:t>t</w:t>
      </w:r>
      <w:r w:rsidRPr="00DC5EC3">
        <w:rPr>
          <w:rFonts w:ascii="Times New Roman" w:eastAsia="Tahoma" w:hAnsi="Times New Roman"/>
          <w:spacing w:val="1"/>
          <w:sz w:val="24"/>
          <w:szCs w:val="24"/>
        </w:rPr>
        <w:t>k</w:t>
      </w:r>
      <w:r w:rsidRPr="00DC5EC3">
        <w:rPr>
          <w:rFonts w:ascii="Times New Roman" w:eastAsia="Tahoma" w:hAnsi="Times New Roman"/>
          <w:spacing w:val="-1"/>
          <w:sz w:val="24"/>
          <w:szCs w:val="24"/>
        </w:rPr>
        <w:t>a</w:t>
      </w:r>
      <w:r w:rsidRPr="00DC5EC3">
        <w:rPr>
          <w:rFonts w:ascii="Times New Roman" w:eastAsia="Tahoma" w:hAnsi="Times New Roman"/>
          <w:sz w:val="24"/>
          <w:szCs w:val="24"/>
        </w:rPr>
        <w:t>n ju</w:t>
      </w:r>
      <w:r w:rsidRPr="00DC5EC3">
        <w:rPr>
          <w:rFonts w:ascii="Times New Roman" w:eastAsia="Tahoma" w:hAnsi="Times New Roman"/>
          <w:spacing w:val="-1"/>
          <w:sz w:val="24"/>
          <w:szCs w:val="24"/>
        </w:rPr>
        <w:t>m</w:t>
      </w:r>
      <w:r w:rsidRPr="00DC5EC3">
        <w:rPr>
          <w:rFonts w:ascii="Times New Roman" w:eastAsia="Tahoma" w:hAnsi="Times New Roman"/>
          <w:sz w:val="24"/>
          <w:szCs w:val="24"/>
        </w:rPr>
        <w:t>l</w:t>
      </w:r>
      <w:r w:rsidRPr="00DC5EC3">
        <w:rPr>
          <w:rFonts w:ascii="Times New Roman" w:eastAsia="Tahoma" w:hAnsi="Times New Roman"/>
          <w:spacing w:val="-1"/>
          <w:sz w:val="24"/>
          <w:szCs w:val="24"/>
        </w:rPr>
        <w:t>a</w:t>
      </w:r>
      <w:r w:rsidRPr="00DC5EC3">
        <w:rPr>
          <w:rFonts w:ascii="Times New Roman" w:eastAsia="Tahoma" w:hAnsi="Times New Roman"/>
          <w:sz w:val="24"/>
          <w:szCs w:val="24"/>
        </w:rPr>
        <w:t>h</w:t>
      </w:r>
      <w:r w:rsidRPr="00DC5EC3">
        <w:rPr>
          <w:rFonts w:ascii="Times New Roman" w:eastAsia="Tahoma" w:hAnsi="Times New Roman"/>
          <w:spacing w:val="-2"/>
          <w:sz w:val="24"/>
          <w:szCs w:val="24"/>
        </w:rPr>
        <w:t xml:space="preserve"> </w:t>
      </w:r>
      <w:r w:rsidRPr="00DC5EC3">
        <w:rPr>
          <w:rFonts w:ascii="Times New Roman" w:eastAsia="Tahoma" w:hAnsi="Times New Roman"/>
          <w:sz w:val="24"/>
          <w:szCs w:val="24"/>
        </w:rPr>
        <w:t>k</w:t>
      </w:r>
      <w:r w:rsidRPr="00DC5EC3">
        <w:rPr>
          <w:rFonts w:ascii="Times New Roman" w:eastAsia="Tahoma" w:hAnsi="Times New Roman"/>
          <w:spacing w:val="-2"/>
          <w:sz w:val="24"/>
          <w:szCs w:val="24"/>
        </w:rPr>
        <w:t>o</w:t>
      </w:r>
      <w:r w:rsidRPr="00DC5EC3">
        <w:rPr>
          <w:rFonts w:ascii="Times New Roman" w:eastAsia="Tahoma" w:hAnsi="Times New Roman"/>
          <w:spacing w:val="-1"/>
          <w:sz w:val="24"/>
          <w:szCs w:val="24"/>
        </w:rPr>
        <w:t>n</w:t>
      </w:r>
      <w:r w:rsidRPr="00DC5EC3">
        <w:rPr>
          <w:rFonts w:ascii="Times New Roman" w:eastAsia="Tahoma" w:hAnsi="Times New Roman"/>
          <w:sz w:val="24"/>
          <w:szCs w:val="24"/>
        </w:rPr>
        <w:t xml:space="preserve">tribusi </w:t>
      </w:r>
      <w:r w:rsidR="00431DAA" w:rsidRPr="00DC5EC3">
        <w:rPr>
          <w:rFonts w:ascii="Times New Roman" w:eastAsia="Tahoma" w:hAnsi="Times New Roman"/>
          <w:spacing w:val="-1"/>
          <w:sz w:val="24"/>
          <w:szCs w:val="24"/>
        </w:rPr>
        <w:t>Jurusan</w:t>
      </w:r>
      <w:r w:rsidRPr="00DC5EC3">
        <w:rPr>
          <w:rFonts w:ascii="Times New Roman" w:eastAsia="Tahoma" w:hAnsi="Times New Roman"/>
          <w:spacing w:val="-3"/>
          <w:sz w:val="24"/>
          <w:szCs w:val="24"/>
        </w:rPr>
        <w:t xml:space="preserve"> </w:t>
      </w:r>
      <w:r w:rsidRPr="00DC5EC3">
        <w:rPr>
          <w:rFonts w:ascii="Times New Roman" w:eastAsia="Tahoma" w:hAnsi="Times New Roman"/>
          <w:spacing w:val="1"/>
          <w:sz w:val="24"/>
          <w:szCs w:val="24"/>
        </w:rPr>
        <w:t>d</w:t>
      </w:r>
      <w:r w:rsidRPr="00DC5EC3">
        <w:rPr>
          <w:rFonts w:ascii="Times New Roman" w:eastAsia="Tahoma" w:hAnsi="Times New Roman"/>
          <w:spacing w:val="-1"/>
          <w:sz w:val="24"/>
          <w:szCs w:val="24"/>
        </w:rPr>
        <w:t>a</w:t>
      </w:r>
      <w:r w:rsidRPr="00DC5EC3">
        <w:rPr>
          <w:rFonts w:ascii="Times New Roman" w:eastAsia="Tahoma" w:hAnsi="Times New Roman"/>
          <w:sz w:val="24"/>
          <w:szCs w:val="24"/>
        </w:rPr>
        <w:t>l</w:t>
      </w:r>
      <w:r w:rsidRPr="00DC5EC3">
        <w:rPr>
          <w:rFonts w:ascii="Times New Roman" w:eastAsia="Tahoma" w:hAnsi="Times New Roman"/>
          <w:spacing w:val="-3"/>
          <w:sz w:val="24"/>
          <w:szCs w:val="24"/>
        </w:rPr>
        <w:t>a</w:t>
      </w:r>
      <w:r w:rsidRPr="00DC5EC3">
        <w:rPr>
          <w:rFonts w:ascii="Times New Roman" w:eastAsia="Tahoma" w:hAnsi="Times New Roman"/>
          <w:sz w:val="24"/>
          <w:szCs w:val="24"/>
        </w:rPr>
        <w:t xml:space="preserve">m </w:t>
      </w:r>
      <w:r w:rsidRPr="00DC5EC3">
        <w:rPr>
          <w:rFonts w:ascii="Times New Roman" w:eastAsia="Tahoma" w:hAnsi="Times New Roman"/>
          <w:spacing w:val="1"/>
          <w:sz w:val="24"/>
          <w:szCs w:val="24"/>
        </w:rPr>
        <w:t>p</w:t>
      </w:r>
      <w:r w:rsidRPr="00DC5EC3">
        <w:rPr>
          <w:rFonts w:ascii="Times New Roman" w:eastAsia="Tahoma" w:hAnsi="Times New Roman"/>
          <w:spacing w:val="-1"/>
          <w:sz w:val="24"/>
          <w:szCs w:val="24"/>
        </w:rPr>
        <w:t>en</w:t>
      </w:r>
      <w:r w:rsidRPr="00DC5EC3">
        <w:rPr>
          <w:rFonts w:ascii="Times New Roman" w:eastAsia="Tahoma" w:hAnsi="Times New Roman"/>
          <w:sz w:val="24"/>
          <w:szCs w:val="24"/>
        </w:rPr>
        <w:t>ge</w:t>
      </w:r>
      <w:r w:rsidRPr="00DC5EC3">
        <w:rPr>
          <w:rFonts w:ascii="Times New Roman" w:eastAsia="Tahoma" w:hAnsi="Times New Roman"/>
          <w:spacing w:val="-1"/>
          <w:sz w:val="24"/>
          <w:szCs w:val="24"/>
        </w:rPr>
        <w:t>m</w:t>
      </w:r>
      <w:r w:rsidRPr="00DC5EC3">
        <w:rPr>
          <w:rFonts w:ascii="Times New Roman" w:eastAsia="Tahoma" w:hAnsi="Times New Roman"/>
          <w:sz w:val="24"/>
          <w:szCs w:val="24"/>
        </w:rPr>
        <w:t>ba</w:t>
      </w:r>
      <w:r w:rsidRPr="00DC5EC3">
        <w:rPr>
          <w:rFonts w:ascii="Times New Roman" w:eastAsia="Tahoma" w:hAnsi="Times New Roman"/>
          <w:spacing w:val="-1"/>
          <w:sz w:val="24"/>
          <w:szCs w:val="24"/>
        </w:rPr>
        <w:t>n</w:t>
      </w:r>
      <w:r w:rsidRPr="00DC5EC3">
        <w:rPr>
          <w:rFonts w:ascii="Times New Roman" w:eastAsia="Tahoma" w:hAnsi="Times New Roman"/>
          <w:sz w:val="24"/>
          <w:szCs w:val="24"/>
        </w:rPr>
        <w:t>gan</w:t>
      </w:r>
      <w:r w:rsidRPr="00DC5EC3">
        <w:rPr>
          <w:rFonts w:ascii="Times New Roman" w:eastAsia="Tahoma" w:hAnsi="Times New Roman"/>
          <w:spacing w:val="-1"/>
          <w:sz w:val="24"/>
          <w:szCs w:val="24"/>
        </w:rPr>
        <w:t xml:space="preserve"> </w:t>
      </w:r>
      <w:r w:rsidRPr="00DC5EC3">
        <w:rPr>
          <w:rFonts w:ascii="Times New Roman" w:eastAsia="Tahoma" w:hAnsi="Times New Roman"/>
          <w:spacing w:val="1"/>
          <w:sz w:val="24"/>
          <w:szCs w:val="24"/>
        </w:rPr>
        <w:t>k</w:t>
      </w:r>
      <w:r w:rsidRPr="00DC5EC3">
        <w:rPr>
          <w:rFonts w:ascii="Times New Roman" w:eastAsia="Tahoma" w:hAnsi="Times New Roman"/>
          <w:spacing w:val="-1"/>
          <w:sz w:val="24"/>
          <w:szCs w:val="24"/>
        </w:rPr>
        <w:t>e</w:t>
      </w:r>
      <w:r w:rsidRPr="00DC5EC3">
        <w:rPr>
          <w:rFonts w:ascii="Times New Roman" w:eastAsia="Tahoma" w:hAnsi="Times New Roman"/>
          <w:sz w:val="24"/>
          <w:szCs w:val="24"/>
        </w:rPr>
        <w:t>il</w:t>
      </w:r>
      <w:r w:rsidRPr="00DC5EC3">
        <w:rPr>
          <w:rFonts w:ascii="Times New Roman" w:eastAsia="Tahoma" w:hAnsi="Times New Roman"/>
          <w:spacing w:val="-3"/>
          <w:sz w:val="24"/>
          <w:szCs w:val="24"/>
        </w:rPr>
        <w:t>m</w:t>
      </w:r>
      <w:r w:rsidRPr="00DC5EC3">
        <w:rPr>
          <w:rFonts w:ascii="Times New Roman" w:eastAsia="Tahoma" w:hAnsi="Times New Roman"/>
          <w:spacing w:val="-1"/>
          <w:sz w:val="24"/>
          <w:szCs w:val="24"/>
        </w:rPr>
        <w:t>ua</w:t>
      </w:r>
      <w:r w:rsidRPr="00DC5EC3">
        <w:rPr>
          <w:rFonts w:ascii="Times New Roman" w:eastAsia="Tahoma" w:hAnsi="Times New Roman"/>
          <w:sz w:val="24"/>
          <w:szCs w:val="24"/>
        </w:rPr>
        <w:t xml:space="preserve">n </w:t>
      </w:r>
      <w:r w:rsidRPr="00DC5EC3">
        <w:rPr>
          <w:rFonts w:ascii="Times New Roman" w:eastAsia="Tahoma" w:hAnsi="Times New Roman"/>
          <w:spacing w:val="1"/>
          <w:sz w:val="24"/>
          <w:szCs w:val="24"/>
        </w:rPr>
        <w:t>d</w:t>
      </w:r>
      <w:r w:rsidRPr="00DC5EC3">
        <w:rPr>
          <w:rFonts w:ascii="Times New Roman" w:eastAsia="Tahoma" w:hAnsi="Times New Roman"/>
          <w:sz w:val="24"/>
          <w:szCs w:val="24"/>
        </w:rPr>
        <w:t>i tingkat</w:t>
      </w:r>
      <w:r w:rsidRPr="00DC5EC3">
        <w:rPr>
          <w:rFonts w:ascii="Times New Roman" w:eastAsia="Tahoma" w:hAnsi="Times New Roman"/>
          <w:spacing w:val="-1"/>
          <w:sz w:val="24"/>
          <w:szCs w:val="24"/>
        </w:rPr>
        <w:t xml:space="preserve"> </w:t>
      </w:r>
      <w:r w:rsidRPr="00DC5EC3">
        <w:rPr>
          <w:rFonts w:ascii="Times New Roman" w:eastAsia="Tahoma" w:hAnsi="Times New Roman"/>
          <w:sz w:val="24"/>
          <w:szCs w:val="24"/>
        </w:rPr>
        <w:t>n</w:t>
      </w:r>
      <w:r w:rsidRPr="00DC5EC3">
        <w:rPr>
          <w:rFonts w:ascii="Times New Roman" w:eastAsia="Tahoma" w:hAnsi="Times New Roman"/>
          <w:spacing w:val="-1"/>
          <w:sz w:val="24"/>
          <w:szCs w:val="24"/>
        </w:rPr>
        <w:t>a</w:t>
      </w:r>
      <w:r w:rsidRPr="00DC5EC3">
        <w:rPr>
          <w:rFonts w:ascii="Times New Roman" w:eastAsia="Tahoma" w:hAnsi="Times New Roman"/>
          <w:sz w:val="24"/>
          <w:szCs w:val="24"/>
        </w:rPr>
        <w:t>sio</w:t>
      </w:r>
      <w:r w:rsidRPr="00DC5EC3">
        <w:rPr>
          <w:rFonts w:ascii="Times New Roman" w:eastAsia="Tahoma" w:hAnsi="Times New Roman"/>
          <w:spacing w:val="-1"/>
          <w:sz w:val="24"/>
          <w:szCs w:val="24"/>
        </w:rPr>
        <w:t>na</w:t>
      </w:r>
      <w:r w:rsidRPr="00DC5EC3">
        <w:rPr>
          <w:rFonts w:ascii="Times New Roman" w:eastAsia="Tahoma" w:hAnsi="Times New Roman"/>
          <w:sz w:val="24"/>
          <w:szCs w:val="24"/>
        </w:rPr>
        <w:t>l dan i</w:t>
      </w:r>
      <w:r w:rsidRPr="00DC5EC3">
        <w:rPr>
          <w:rFonts w:ascii="Times New Roman" w:eastAsia="Tahoma" w:hAnsi="Times New Roman"/>
          <w:spacing w:val="-3"/>
          <w:sz w:val="24"/>
          <w:szCs w:val="24"/>
        </w:rPr>
        <w:t>n</w:t>
      </w:r>
      <w:r w:rsidRPr="00DC5EC3">
        <w:rPr>
          <w:rFonts w:ascii="Times New Roman" w:eastAsia="Tahoma" w:hAnsi="Times New Roman"/>
          <w:sz w:val="24"/>
          <w:szCs w:val="24"/>
        </w:rPr>
        <w:t>ter</w:t>
      </w:r>
      <w:r w:rsidRPr="00DC5EC3">
        <w:rPr>
          <w:rFonts w:ascii="Times New Roman" w:eastAsia="Tahoma" w:hAnsi="Times New Roman"/>
          <w:spacing w:val="-2"/>
          <w:sz w:val="24"/>
          <w:szCs w:val="24"/>
        </w:rPr>
        <w:t>n</w:t>
      </w:r>
      <w:r w:rsidRPr="00DC5EC3">
        <w:rPr>
          <w:rFonts w:ascii="Times New Roman" w:eastAsia="Tahoma" w:hAnsi="Times New Roman"/>
          <w:spacing w:val="-1"/>
          <w:sz w:val="24"/>
          <w:szCs w:val="24"/>
        </w:rPr>
        <w:t>a</w:t>
      </w:r>
      <w:r w:rsidRPr="00DC5EC3">
        <w:rPr>
          <w:rFonts w:ascii="Times New Roman" w:eastAsia="Tahoma" w:hAnsi="Times New Roman"/>
          <w:sz w:val="24"/>
          <w:szCs w:val="24"/>
        </w:rPr>
        <w:t>sio</w:t>
      </w:r>
      <w:r w:rsidRPr="00DC5EC3">
        <w:rPr>
          <w:rFonts w:ascii="Times New Roman" w:eastAsia="Tahoma" w:hAnsi="Times New Roman"/>
          <w:spacing w:val="-1"/>
          <w:sz w:val="24"/>
          <w:szCs w:val="24"/>
        </w:rPr>
        <w:t>na</w:t>
      </w:r>
      <w:r w:rsidRPr="00DC5EC3">
        <w:rPr>
          <w:rFonts w:ascii="Times New Roman" w:eastAsia="Tahoma" w:hAnsi="Times New Roman"/>
          <w:sz w:val="24"/>
          <w:szCs w:val="24"/>
        </w:rPr>
        <w:t>l</w:t>
      </w:r>
      <w:r w:rsidRPr="00DC5EC3">
        <w:rPr>
          <w:rFonts w:ascii="Times New Roman" w:eastAsia="Tahoma" w:hAnsi="Times New Roman"/>
          <w:spacing w:val="1"/>
          <w:sz w:val="24"/>
          <w:szCs w:val="24"/>
        </w:rPr>
        <w:t xml:space="preserve"> </w:t>
      </w:r>
      <w:r w:rsidRPr="00DC5EC3">
        <w:rPr>
          <w:rFonts w:ascii="Times New Roman" w:eastAsia="Tahoma" w:hAnsi="Times New Roman"/>
          <w:sz w:val="24"/>
          <w:szCs w:val="24"/>
        </w:rPr>
        <w:t>s</w:t>
      </w:r>
      <w:r w:rsidRPr="00DC5EC3">
        <w:rPr>
          <w:rFonts w:ascii="Times New Roman" w:eastAsia="Tahoma" w:hAnsi="Times New Roman"/>
          <w:spacing w:val="-1"/>
          <w:sz w:val="24"/>
          <w:szCs w:val="24"/>
        </w:rPr>
        <w:t>e</w:t>
      </w:r>
      <w:r w:rsidRPr="00DC5EC3">
        <w:rPr>
          <w:rFonts w:ascii="Times New Roman" w:eastAsia="Tahoma" w:hAnsi="Times New Roman"/>
          <w:sz w:val="24"/>
          <w:szCs w:val="24"/>
        </w:rPr>
        <w:t xml:space="preserve">rta </w:t>
      </w:r>
      <w:r w:rsidRPr="00DC5EC3">
        <w:rPr>
          <w:rFonts w:ascii="Times New Roman" w:eastAsia="Tahoma" w:hAnsi="Times New Roman"/>
          <w:spacing w:val="1"/>
          <w:sz w:val="24"/>
          <w:szCs w:val="24"/>
        </w:rPr>
        <w:t>t</w:t>
      </w:r>
      <w:r w:rsidRPr="00DC5EC3">
        <w:rPr>
          <w:rFonts w:ascii="Times New Roman" w:eastAsia="Tahoma" w:hAnsi="Times New Roman"/>
          <w:spacing w:val="-1"/>
          <w:sz w:val="24"/>
          <w:szCs w:val="24"/>
        </w:rPr>
        <w:t>e</w:t>
      </w:r>
      <w:r w:rsidRPr="00DC5EC3">
        <w:rPr>
          <w:rFonts w:ascii="Times New Roman" w:eastAsia="Tahoma" w:hAnsi="Times New Roman"/>
          <w:sz w:val="24"/>
          <w:szCs w:val="24"/>
        </w:rPr>
        <w:t>r</w:t>
      </w:r>
      <w:r w:rsidRPr="00DC5EC3">
        <w:rPr>
          <w:rFonts w:ascii="Times New Roman" w:eastAsia="Tahoma" w:hAnsi="Times New Roman"/>
          <w:spacing w:val="-1"/>
          <w:sz w:val="24"/>
          <w:szCs w:val="24"/>
        </w:rPr>
        <w:t>e</w:t>
      </w:r>
      <w:r w:rsidRPr="00DC5EC3">
        <w:rPr>
          <w:rFonts w:ascii="Times New Roman" w:eastAsia="Tahoma" w:hAnsi="Times New Roman"/>
          <w:sz w:val="24"/>
          <w:szCs w:val="24"/>
        </w:rPr>
        <w:t xml:space="preserve">kam </w:t>
      </w:r>
      <w:r w:rsidRPr="00DC5EC3">
        <w:rPr>
          <w:rFonts w:ascii="Times New Roman" w:eastAsia="Tahoma" w:hAnsi="Times New Roman"/>
          <w:spacing w:val="-2"/>
          <w:sz w:val="24"/>
          <w:szCs w:val="24"/>
        </w:rPr>
        <w:t>s</w:t>
      </w:r>
      <w:r w:rsidRPr="00DC5EC3">
        <w:rPr>
          <w:rFonts w:ascii="Times New Roman" w:eastAsia="Tahoma" w:hAnsi="Times New Roman"/>
          <w:spacing w:val="-1"/>
          <w:sz w:val="24"/>
          <w:szCs w:val="24"/>
        </w:rPr>
        <w:t>eca</w:t>
      </w:r>
      <w:r w:rsidRPr="00DC5EC3">
        <w:rPr>
          <w:rFonts w:ascii="Times New Roman" w:eastAsia="Tahoma" w:hAnsi="Times New Roman"/>
          <w:sz w:val="24"/>
          <w:szCs w:val="24"/>
        </w:rPr>
        <w:t>ra</w:t>
      </w:r>
      <w:r w:rsidRPr="00DC5EC3">
        <w:rPr>
          <w:rFonts w:ascii="Times New Roman" w:eastAsia="Tahoma" w:hAnsi="Times New Roman"/>
          <w:spacing w:val="-1"/>
          <w:sz w:val="24"/>
          <w:szCs w:val="24"/>
        </w:rPr>
        <w:t xml:space="preserve"> </w:t>
      </w:r>
      <w:r w:rsidRPr="00DC5EC3">
        <w:rPr>
          <w:rFonts w:ascii="Times New Roman" w:eastAsia="Tahoma" w:hAnsi="Times New Roman"/>
          <w:spacing w:val="1"/>
          <w:sz w:val="24"/>
          <w:szCs w:val="24"/>
        </w:rPr>
        <w:t>b</w:t>
      </w:r>
      <w:r w:rsidRPr="00DC5EC3">
        <w:rPr>
          <w:rFonts w:ascii="Times New Roman" w:eastAsia="Tahoma" w:hAnsi="Times New Roman"/>
          <w:spacing w:val="-1"/>
          <w:sz w:val="24"/>
          <w:szCs w:val="24"/>
        </w:rPr>
        <w:t>a</w:t>
      </w:r>
      <w:r w:rsidRPr="00DC5EC3">
        <w:rPr>
          <w:rFonts w:ascii="Times New Roman" w:eastAsia="Tahoma" w:hAnsi="Times New Roman"/>
          <w:sz w:val="24"/>
          <w:szCs w:val="24"/>
        </w:rPr>
        <w:t>ik;</w:t>
      </w:r>
    </w:p>
    <w:p w:rsidR="00F452E6" w:rsidRPr="00DC5EC3" w:rsidRDefault="00F33F03" w:rsidP="004E6D64">
      <w:pPr>
        <w:pStyle w:val="ListParagraph"/>
        <w:numPr>
          <w:ilvl w:val="0"/>
          <w:numId w:val="17"/>
        </w:numPr>
        <w:tabs>
          <w:tab w:val="left" w:pos="660"/>
        </w:tabs>
        <w:spacing w:after="0" w:line="360" w:lineRule="auto"/>
        <w:ind w:left="1080" w:right="546"/>
        <w:rPr>
          <w:rFonts w:ascii="Times New Roman" w:eastAsia="Tahoma" w:hAnsi="Times New Roman"/>
          <w:sz w:val="24"/>
          <w:szCs w:val="24"/>
        </w:rPr>
      </w:pPr>
      <w:r w:rsidRPr="00DC5EC3">
        <w:rPr>
          <w:rFonts w:ascii="Times New Roman" w:eastAsia="Tahoma" w:hAnsi="Times New Roman"/>
          <w:sz w:val="24"/>
          <w:szCs w:val="24"/>
        </w:rPr>
        <w:t>M</w:t>
      </w:r>
      <w:r w:rsidRPr="00DC5EC3">
        <w:rPr>
          <w:rFonts w:ascii="Times New Roman" w:eastAsia="Tahoma" w:hAnsi="Times New Roman"/>
          <w:spacing w:val="-1"/>
          <w:sz w:val="24"/>
          <w:szCs w:val="24"/>
        </w:rPr>
        <w:t>en</w:t>
      </w:r>
      <w:r w:rsidRPr="00DC5EC3">
        <w:rPr>
          <w:rFonts w:ascii="Times New Roman" w:eastAsia="Tahoma" w:hAnsi="Times New Roman"/>
          <w:sz w:val="24"/>
          <w:szCs w:val="24"/>
        </w:rPr>
        <w:t>gh</w:t>
      </w:r>
      <w:r w:rsidRPr="00DC5EC3">
        <w:rPr>
          <w:rFonts w:ascii="Times New Roman" w:eastAsia="Tahoma" w:hAnsi="Times New Roman"/>
          <w:spacing w:val="-1"/>
          <w:sz w:val="24"/>
          <w:szCs w:val="24"/>
        </w:rPr>
        <w:t>a</w:t>
      </w:r>
      <w:r w:rsidRPr="00DC5EC3">
        <w:rPr>
          <w:rFonts w:ascii="Times New Roman" w:eastAsia="Tahoma" w:hAnsi="Times New Roman"/>
          <w:sz w:val="24"/>
          <w:szCs w:val="24"/>
        </w:rPr>
        <w:t>silk</w:t>
      </w:r>
      <w:r w:rsidRPr="00DC5EC3">
        <w:rPr>
          <w:rFonts w:ascii="Times New Roman" w:eastAsia="Tahoma" w:hAnsi="Times New Roman"/>
          <w:spacing w:val="-1"/>
          <w:sz w:val="24"/>
          <w:szCs w:val="24"/>
        </w:rPr>
        <w:t>a</w:t>
      </w:r>
      <w:r w:rsidRPr="00DC5EC3">
        <w:rPr>
          <w:rFonts w:ascii="Times New Roman" w:eastAsia="Tahoma" w:hAnsi="Times New Roman"/>
          <w:sz w:val="24"/>
          <w:szCs w:val="24"/>
        </w:rPr>
        <w:t xml:space="preserve">n </w:t>
      </w:r>
      <w:r w:rsidRPr="00DC5EC3">
        <w:rPr>
          <w:rFonts w:ascii="Times New Roman" w:eastAsia="Tahoma" w:hAnsi="Times New Roman"/>
          <w:spacing w:val="1"/>
          <w:sz w:val="24"/>
          <w:szCs w:val="24"/>
        </w:rPr>
        <w:t>p</w:t>
      </w:r>
      <w:r w:rsidRPr="00DC5EC3">
        <w:rPr>
          <w:rFonts w:ascii="Times New Roman" w:eastAsia="Tahoma" w:hAnsi="Times New Roman"/>
          <w:spacing w:val="-1"/>
          <w:sz w:val="24"/>
          <w:szCs w:val="24"/>
        </w:rPr>
        <w:t>ene</w:t>
      </w:r>
      <w:r w:rsidRPr="00DC5EC3">
        <w:rPr>
          <w:rFonts w:ascii="Times New Roman" w:eastAsia="Tahoma" w:hAnsi="Times New Roman"/>
          <w:sz w:val="24"/>
          <w:szCs w:val="24"/>
        </w:rPr>
        <w:t>liti</w:t>
      </w:r>
      <w:r w:rsidRPr="00DC5EC3">
        <w:rPr>
          <w:rFonts w:ascii="Times New Roman" w:eastAsia="Tahoma" w:hAnsi="Times New Roman"/>
          <w:spacing w:val="1"/>
          <w:sz w:val="24"/>
          <w:szCs w:val="24"/>
        </w:rPr>
        <w:t xml:space="preserve"> </w:t>
      </w:r>
      <w:r w:rsidRPr="00DC5EC3">
        <w:rPr>
          <w:rFonts w:ascii="Times New Roman" w:eastAsia="Tahoma" w:hAnsi="Times New Roman"/>
          <w:sz w:val="24"/>
          <w:szCs w:val="24"/>
        </w:rPr>
        <w:t>h</w:t>
      </w:r>
      <w:r w:rsidRPr="00DC5EC3">
        <w:rPr>
          <w:rFonts w:ascii="Times New Roman" w:eastAsia="Tahoma" w:hAnsi="Times New Roman"/>
          <w:spacing w:val="-3"/>
          <w:sz w:val="24"/>
          <w:szCs w:val="24"/>
        </w:rPr>
        <w:t>a</w:t>
      </w:r>
      <w:r w:rsidRPr="00DC5EC3">
        <w:rPr>
          <w:rFonts w:ascii="Times New Roman" w:eastAsia="Tahoma" w:hAnsi="Times New Roman"/>
          <w:spacing w:val="-1"/>
          <w:sz w:val="24"/>
          <w:szCs w:val="24"/>
        </w:rPr>
        <w:t>n</w:t>
      </w:r>
      <w:r w:rsidRPr="00DC5EC3">
        <w:rPr>
          <w:rFonts w:ascii="Times New Roman" w:eastAsia="Tahoma" w:hAnsi="Times New Roman"/>
          <w:sz w:val="24"/>
          <w:szCs w:val="24"/>
        </w:rPr>
        <w:t>dal ya</w:t>
      </w:r>
      <w:r w:rsidRPr="00DC5EC3">
        <w:rPr>
          <w:rFonts w:ascii="Times New Roman" w:eastAsia="Tahoma" w:hAnsi="Times New Roman"/>
          <w:spacing w:val="-1"/>
          <w:sz w:val="24"/>
          <w:szCs w:val="24"/>
        </w:rPr>
        <w:t>n</w:t>
      </w:r>
      <w:r w:rsidRPr="00DC5EC3">
        <w:rPr>
          <w:rFonts w:ascii="Times New Roman" w:eastAsia="Tahoma" w:hAnsi="Times New Roman"/>
          <w:sz w:val="24"/>
          <w:szCs w:val="24"/>
        </w:rPr>
        <w:t>g</w:t>
      </w:r>
      <w:r w:rsidRPr="00DC5EC3">
        <w:rPr>
          <w:rFonts w:ascii="Times New Roman" w:eastAsia="Tahoma" w:hAnsi="Times New Roman"/>
          <w:spacing w:val="1"/>
          <w:sz w:val="24"/>
          <w:szCs w:val="24"/>
        </w:rPr>
        <w:t xml:space="preserve"> </w:t>
      </w:r>
      <w:r w:rsidRPr="00DC5EC3">
        <w:rPr>
          <w:rFonts w:ascii="Times New Roman" w:eastAsia="Tahoma" w:hAnsi="Times New Roman"/>
          <w:spacing w:val="-1"/>
          <w:sz w:val="24"/>
          <w:szCs w:val="24"/>
        </w:rPr>
        <w:t>ma</w:t>
      </w:r>
      <w:r w:rsidRPr="00DC5EC3">
        <w:rPr>
          <w:rFonts w:ascii="Times New Roman" w:eastAsia="Tahoma" w:hAnsi="Times New Roman"/>
          <w:spacing w:val="-3"/>
          <w:sz w:val="24"/>
          <w:szCs w:val="24"/>
        </w:rPr>
        <w:t>m</w:t>
      </w:r>
      <w:r w:rsidRPr="00DC5EC3">
        <w:rPr>
          <w:rFonts w:ascii="Times New Roman" w:eastAsia="Tahoma" w:hAnsi="Times New Roman"/>
          <w:sz w:val="24"/>
          <w:szCs w:val="24"/>
        </w:rPr>
        <w:t>pu b</w:t>
      </w:r>
      <w:r w:rsidRPr="00DC5EC3">
        <w:rPr>
          <w:rFonts w:ascii="Times New Roman" w:eastAsia="Tahoma" w:hAnsi="Times New Roman"/>
          <w:spacing w:val="-1"/>
          <w:sz w:val="24"/>
          <w:szCs w:val="24"/>
        </w:rPr>
        <w:t>e</w:t>
      </w:r>
      <w:r w:rsidRPr="00DC5EC3">
        <w:rPr>
          <w:rFonts w:ascii="Times New Roman" w:eastAsia="Tahoma" w:hAnsi="Times New Roman"/>
          <w:sz w:val="24"/>
          <w:szCs w:val="24"/>
        </w:rPr>
        <w:t>rs</w:t>
      </w:r>
      <w:r w:rsidRPr="00DC5EC3">
        <w:rPr>
          <w:rFonts w:ascii="Times New Roman" w:eastAsia="Tahoma" w:hAnsi="Times New Roman"/>
          <w:spacing w:val="-1"/>
          <w:sz w:val="24"/>
          <w:szCs w:val="24"/>
        </w:rPr>
        <w:t>a</w:t>
      </w:r>
      <w:r w:rsidRPr="00DC5EC3">
        <w:rPr>
          <w:rFonts w:ascii="Times New Roman" w:eastAsia="Tahoma" w:hAnsi="Times New Roman"/>
          <w:spacing w:val="-3"/>
          <w:sz w:val="24"/>
          <w:szCs w:val="24"/>
        </w:rPr>
        <w:t>i</w:t>
      </w:r>
      <w:r w:rsidRPr="00DC5EC3">
        <w:rPr>
          <w:rFonts w:ascii="Times New Roman" w:eastAsia="Tahoma" w:hAnsi="Times New Roman"/>
          <w:spacing w:val="-1"/>
          <w:sz w:val="24"/>
          <w:szCs w:val="24"/>
        </w:rPr>
        <w:t>n</w:t>
      </w:r>
      <w:r w:rsidRPr="00DC5EC3">
        <w:rPr>
          <w:rFonts w:ascii="Times New Roman" w:eastAsia="Tahoma" w:hAnsi="Times New Roman"/>
          <w:sz w:val="24"/>
          <w:szCs w:val="24"/>
        </w:rPr>
        <w:t>g</w:t>
      </w:r>
      <w:r w:rsidRPr="00DC5EC3">
        <w:rPr>
          <w:rFonts w:ascii="Times New Roman" w:eastAsia="Tahoma" w:hAnsi="Times New Roman"/>
          <w:spacing w:val="1"/>
          <w:sz w:val="24"/>
          <w:szCs w:val="24"/>
        </w:rPr>
        <w:t xml:space="preserve"> </w:t>
      </w:r>
      <w:r w:rsidRPr="00DC5EC3">
        <w:rPr>
          <w:rFonts w:ascii="Times New Roman" w:eastAsia="Tahoma" w:hAnsi="Times New Roman"/>
          <w:sz w:val="24"/>
          <w:szCs w:val="24"/>
        </w:rPr>
        <w:t>baik</w:t>
      </w:r>
      <w:r w:rsidRPr="00DC5EC3">
        <w:rPr>
          <w:rFonts w:ascii="Times New Roman" w:eastAsia="Tahoma" w:hAnsi="Times New Roman"/>
          <w:spacing w:val="-2"/>
          <w:sz w:val="24"/>
          <w:szCs w:val="24"/>
        </w:rPr>
        <w:t xml:space="preserve"> </w:t>
      </w:r>
      <w:r w:rsidRPr="00DC5EC3">
        <w:rPr>
          <w:rFonts w:ascii="Times New Roman" w:eastAsia="Tahoma" w:hAnsi="Times New Roman"/>
          <w:spacing w:val="1"/>
          <w:sz w:val="24"/>
          <w:szCs w:val="24"/>
        </w:rPr>
        <w:t>p</w:t>
      </w:r>
      <w:r w:rsidRPr="00DC5EC3">
        <w:rPr>
          <w:rFonts w:ascii="Times New Roman" w:eastAsia="Tahoma" w:hAnsi="Times New Roman"/>
          <w:spacing w:val="-1"/>
          <w:sz w:val="24"/>
          <w:szCs w:val="24"/>
        </w:rPr>
        <w:t>a</w:t>
      </w:r>
      <w:r w:rsidRPr="00DC5EC3">
        <w:rPr>
          <w:rFonts w:ascii="Times New Roman" w:eastAsia="Tahoma" w:hAnsi="Times New Roman"/>
          <w:sz w:val="24"/>
          <w:szCs w:val="24"/>
        </w:rPr>
        <w:t>da</w:t>
      </w:r>
      <w:r w:rsidRPr="00DC5EC3">
        <w:rPr>
          <w:rFonts w:ascii="Times New Roman" w:eastAsia="Tahoma" w:hAnsi="Times New Roman"/>
          <w:spacing w:val="-2"/>
          <w:sz w:val="24"/>
          <w:szCs w:val="24"/>
        </w:rPr>
        <w:t xml:space="preserve"> </w:t>
      </w:r>
      <w:r w:rsidRPr="00DC5EC3">
        <w:rPr>
          <w:rFonts w:ascii="Times New Roman" w:eastAsia="Tahoma" w:hAnsi="Times New Roman"/>
          <w:sz w:val="24"/>
          <w:szCs w:val="24"/>
        </w:rPr>
        <w:t>tingkat</w:t>
      </w:r>
      <w:r w:rsidRPr="00DC5EC3">
        <w:rPr>
          <w:rFonts w:ascii="Times New Roman" w:eastAsia="Tahoma" w:hAnsi="Times New Roman"/>
          <w:spacing w:val="-1"/>
          <w:sz w:val="24"/>
          <w:szCs w:val="24"/>
        </w:rPr>
        <w:t xml:space="preserve"> </w:t>
      </w:r>
      <w:r w:rsidRPr="00DC5EC3">
        <w:rPr>
          <w:rFonts w:ascii="Times New Roman" w:eastAsia="Tahoma" w:hAnsi="Times New Roman"/>
          <w:sz w:val="24"/>
          <w:szCs w:val="24"/>
        </w:rPr>
        <w:t>n</w:t>
      </w:r>
      <w:r w:rsidRPr="00DC5EC3">
        <w:rPr>
          <w:rFonts w:ascii="Times New Roman" w:eastAsia="Tahoma" w:hAnsi="Times New Roman"/>
          <w:spacing w:val="-1"/>
          <w:sz w:val="24"/>
          <w:szCs w:val="24"/>
        </w:rPr>
        <w:t>a</w:t>
      </w:r>
      <w:r w:rsidRPr="00DC5EC3">
        <w:rPr>
          <w:rFonts w:ascii="Times New Roman" w:eastAsia="Tahoma" w:hAnsi="Times New Roman"/>
          <w:sz w:val="24"/>
          <w:szCs w:val="24"/>
        </w:rPr>
        <w:t>s</w:t>
      </w:r>
      <w:r w:rsidRPr="00DC5EC3">
        <w:rPr>
          <w:rFonts w:ascii="Times New Roman" w:eastAsia="Tahoma" w:hAnsi="Times New Roman"/>
          <w:spacing w:val="-3"/>
          <w:sz w:val="24"/>
          <w:szCs w:val="24"/>
        </w:rPr>
        <w:t>i</w:t>
      </w:r>
      <w:r w:rsidRPr="00DC5EC3">
        <w:rPr>
          <w:rFonts w:ascii="Times New Roman" w:eastAsia="Tahoma" w:hAnsi="Times New Roman"/>
          <w:sz w:val="24"/>
          <w:szCs w:val="24"/>
        </w:rPr>
        <w:t>o</w:t>
      </w:r>
      <w:r w:rsidRPr="00DC5EC3">
        <w:rPr>
          <w:rFonts w:ascii="Times New Roman" w:eastAsia="Tahoma" w:hAnsi="Times New Roman"/>
          <w:spacing w:val="-1"/>
          <w:sz w:val="24"/>
          <w:szCs w:val="24"/>
        </w:rPr>
        <w:t>na</w:t>
      </w:r>
      <w:r w:rsidRPr="00DC5EC3">
        <w:rPr>
          <w:rFonts w:ascii="Times New Roman" w:eastAsia="Tahoma" w:hAnsi="Times New Roman"/>
          <w:sz w:val="24"/>
          <w:szCs w:val="24"/>
        </w:rPr>
        <w:t xml:space="preserve">l </w:t>
      </w:r>
      <w:r w:rsidRPr="00DC5EC3">
        <w:rPr>
          <w:rFonts w:ascii="Times New Roman" w:eastAsia="Tahoma" w:hAnsi="Times New Roman"/>
          <w:spacing w:val="-1"/>
          <w:sz w:val="24"/>
          <w:szCs w:val="24"/>
        </w:rPr>
        <w:t>mau</w:t>
      </w:r>
      <w:r w:rsidRPr="00DC5EC3">
        <w:rPr>
          <w:rFonts w:ascii="Times New Roman" w:eastAsia="Tahoma" w:hAnsi="Times New Roman"/>
          <w:sz w:val="24"/>
          <w:szCs w:val="24"/>
        </w:rPr>
        <w:t>pun int</w:t>
      </w:r>
      <w:r w:rsidRPr="00DC5EC3">
        <w:rPr>
          <w:rFonts w:ascii="Times New Roman" w:eastAsia="Tahoma" w:hAnsi="Times New Roman"/>
          <w:spacing w:val="-1"/>
          <w:sz w:val="24"/>
          <w:szCs w:val="24"/>
        </w:rPr>
        <w:t>e</w:t>
      </w:r>
      <w:r w:rsidRPr="00DC5EC3">
        <w:rPr>
          <w:rFonts w:ascii="Times New Roman" w:eastAsia="Tahoma" w:hAnsi="Times New Roman"/>
          <w:sz w:val="24"/>
          <w:szCs w:val="24"/>
        </w:rPr>
        <w:t>r</w:t>
      </w:r>
      <w:r w:rsidRPr="00DC5EC3">
        <w:rPr>
          <w:rFonts w:ascii="Times New Roman" w:eastAsia="Tahoma" w:hAnsi="Times New Roman"/>
          <w:spacing w:val="-1"/>
          <w:sz w:val="24"/>
          <w:szCs w:val="24"/>
        </w:rPr>
        <w:t>na</w:t>
      </w:r>
      <w:r w:rsidRPr="00DC5EC3">
        <w:rPr>
          <w:rFonts w:ascii="Times New Roman" w:eastAsia="Tahoma" w:hAnsi="Times New Roman"/>
          <w:sz w:val="24"/>
          <w:szCs w:val="24"/>
        </w:rPr>
        <w:t>sio</w:t>
      </w:r>
      <w:r w:rsidRPr="00DC5EC3">
        <w:rPr>
          <w:rFonts w:ascii="Times New Roman" w:eastAsia="Tahoma" w:hAnsi="Times New Roman"/>
          <w:spacing w:val="-1"/>
          <w:sz w:val="24"/>
          <w:szCs w:val="24"/>
        </w:rPr>
        <w:t>na</w:t>
      </w:r>
      <w:r w:rsidRPr="00DC5EC3">
        <w:rPr>
          <w:rFonts w:ascii="Times New Roman" w:eastAsia="Tahoma" w:hAnsi="Times New Roman"/>
          <w:sz w:val="24"/>
          <w:szCs w:val="24"/>
        </w:rPr>
        <w:t>l;</w:t>
      </w:r>
    </w:p>
    <w:p w:rsidR="00F452E6" w:rsidRPr="00DC5EC3" w:rsidRDefault="00F33F03" w:rsidP="004E6D64">
      <w:pPr>
        <w:pStyle w:val="ListParagraph"/>
        <w:numPr>
          <w:ilvl w:val="0"/>
          <w:numId w:val="17"/>
        </w:numPr>
        <w:spacing w:after="0" w:line="360" w:lineRule="auto"/>
        <w:ind w:left="1080" w:right="524"/>
        <w:rPr>
          <w:rFonts w:ascii="Times New Roman" w:eastAsia="Tahoma" w:hAnsi="Times New Roman"/>
          <w:sz w:val="24"/>
          <w:szCs w:val="24"/>
        </w:rPr>
      </w:pPr>
      <w:r w:rsidRPr="00DC5EC3">
        <w:rPr>
          <w:rFonts w:ascii="Times New Roman" w:eastAsia="Tahoma" w:hAnsi="Times New Roman"/>
          <w:sz w:val="24"/>
          <w:szCs w:val="24"/>
        </w:rPr>
        <w:t>M</w:t>
      </w:r>
      <w:r w:rsidRPr="00DC5EC3">
        <w:rPr>
          <w:rFonts w:ascii="Times New Roman" w:eastAsia="Tahoma" w:hAnsi="Times New Roman"/>
          <w:spacing w:val="-1"/>
          <w:sz w:val="24"/>
          <w:szCs w:val="24"/>
        </w:rPr>
        <w:t>en</w:t>
      </w:r>
      <w:r w:rsidRPr="00DC5EC3">
        <w:rPr>
          <w:rFonts w:ascii="Times New Roman" w:eastAsia="Tahoma" w:hAnsi="Times New Roman"/>
          <w:sz w:val="24"/>
          <w:szCs w:val="24"/>
        </w:rPr>
        <w:t>si</w:t>
      </w:r>
      <w:r w:rsidRPr="00DC5EC3">
        <w:rPr>
          <w:rFonts w:ascii="Times New Roman" w:eastAsia="Tahoma" w:hAnsi="Times New Roman"/>
          <w:spacing w:val="-1"/>
          <w:sz w:val="24"/>
          <w:szCs w:val="24"/>
        </w:rPr>
        <w:t>ne</w:t>
      </w:r>
      <w:r w:rsidRPr="00DC5EC3">
        <w:rPr>
          <w:rFonts w:ascii="Times New Roman" w:eastAsia="Tahoma" w:hAnsi="Times New Roman"/>
          <w:sz w:val="24"/>
          <w:szCs w:val="24"/>
        </w:rPr>
        <w:t xml:space="preserve">rgikan </w:t>
      </w:r>
      <w:r w:rsidRPr="00DC5EC3">
        <w:rPr>
          <w:rFonts w:ascii="Times New Roman" w:eastAsia="Tahoma" w:hAnsi="Times New Roman"/>
          <w:spacing w:val="1"/>
          <w:sz w:val="24"/>
          <w:szCs w:val="24"/>
        </w:rPr>
        <w:t>k</w:t>
      </w:r>
      <w:r w:rsidRPr="00DC5EC3">
        <w:rPr>
          <w:rFonts w:ascii="Times New Roman" w:eastAsia="Tahoma" w:hAnsi="Times New Roman"/>
          <w:spacing w:val="-1"/>
          <w:sz w:val="24"/>
          <w:szCs w:val="24"/>
        </w:rPr>
        <w:t>e</w:t>
      </w:r>
      <w:r w:rsidRPr="00DC5EC3">
        <w:rPr>
          <w:rFonts w:ascii="Times New Roman" w:eastAsia="Tahoma" w:hAnsi="Times New Roman"/>
          <w:sz w:val="24"/>
          <w:szCs w:val="24"/>
        </w:rPr>
        <w:t>lo</w:t>
      </w:r>
      <w:r w:rsidRPr="00DC5EC3">
        <w:rPr>
          <w:rFonts w:ascii="Times New Roman" w:eastAsia="Tahoma" w:hAnsi="Times New Roman"/>
          <w:spacing w:val="-1"/>
          <w:sz w:val="24"/>
          <w:szCs w:val="24"/>
        </w:rPr>
        <w:t>m</w:t>
      </w:r>
      <w:r w:rsidRPr="00DC5EC3">
        <w:rPr>
          <w:rFonts w:ascii="Times New Roman" w:eastAsia="Tahoma" w:hAnsi="Times New Roman"/>
          <w:sz w:val="24"/>
          <w:szCs w:val="24"/>
        </w:rPr>
        <w:t>p</w:t>
      </w:r>
      <w:r w:rsidRPr="00DC5EC3">
        <w:rPr>
          <w:rFonts w:ascii="Times New Roman" w:eastAsia="Tahoma" w:hAnsi="Times New Roman"/>
          <w:spacing w:val="-2"/>
          <w:sz w:val="24"/>
          <w:szCs w:val="24"/>
        </w:rPr>
        <w:t>o</w:t>
      </w:r>
      <w:r w:rsidRPr="00DC5EC3">
        <w:rPr>
          <w:rFonts w:ascii="Times New Roman" w:eastAsia="Tahoma" w:hAnsi="Times New Roman"/>
          <w:sz w:val="24"/>
          <w:szCs w:val="24"/>
        </w:rPr>
        <w:t>k</w:t>
      </w:r>
      <w:r w:rsidRPr="00DC5EC3">
        <w:rPr>
          <w:rFonts w:ascii="Times New Roman" w:eastAsia="Tahoma" w:hAnsi="Times New Roman"/>
          <w:spacing w:val="-2"/>
          <w:sz w:val="24"/>
          <w:szCs w:val="24"/>
        </w:rPr>
        <w:t xml:space="preserve"> </w:t>
      </w:r>
      <w:r w:rsidRPr="00DC5EC3">
        <w:rPr>
          <w:rFonts w:ascii="Times New Roman" w:eastAsia="Tahoma" w:hAnsi="Times New Roman"/>
          <w:spacing w:val="1"/>
          <w:sz w:val="24"/>
          <w:szCs w:val="24"/>
        </w:rPr>
        <w:t>p</w:t>
      </w:r>
      <w:r w:rsidRPr="00DC5EC3">
        <w:rPr>
          <w:rFonts w:ascii="Times New Roman" w:eastAsia="Tahoma" w:hAnsi="Times New Roman"/>
          <w:spacing w:val="-1"/>
          <w:sz w:val="24"/>
          <w:szCs w:val="24"/>
        </w:rPr>
        <w:t>ene</w:t>
      </w:r>
      <w:r w:rsidRPr="00DC5EC3">
        <w:rPr>
          <w:rFonts w:ascii="Times New Roman" w:eastAsia="Tahoma" w:hAnsi="Times New Roman"/>
          <w:sz w:val="24"/>
          <w:szCs w:val="24"/>
        </w:rPr>
        <w:t>liti</w:t>
      </w:r>
      <w:r w:rsidRPr="00DC5EC3">
        <w:rPr>
          <w:rFonts w:ascii="Times New Roman" w:eastAsia="Tahoma" w:hAnsi="Times New Roman"/>
          <w:spacing w:val="1"/>
          <w:sz w:val="24"/>
          <w:szCs w:val="24"/>
        </w:rPr>
        <w:t xml:space="preserve"> </w:t>
      </w:r>
      <w:r w:rsidRPr="00DC5EC3">
        <w:rPr>
          <w:rFonts w:ascii="Times New Roman" w:eastAsia="Tahoma" w:hAnsi="Times New Roman"/>
          <w:sz w:val="24"/>
          <w:szCs w:val="24"/>
        </w:rPr>
        <w:t>se</w:t>
      </w:r>
      <w:r w:rsidRPr="00DC5EC3">
        <w:rPr>
          <w:rFonts w:ascii="Times New Roman" w:eastAsia="Tahoma" w:hAnsi="Times New Roman"/>
          <w:spacing w:val="-1"/>
          <w:sz w:val="24"/>
          <w:szCs w:val="24"/>
        </w:rPr>
        <w:t>h</w:t>
      </w:r>
      <w:r w:rsidRPr="00DC5EC3">
        <w:rPr>
          <w:rFonts w:ascii="Times New Roman" w:eastAsia="Tahoma" w:hAnsi="Times New Roman"/>
          <w:sz w:val="24"/>
          <w:szCs w:val="24"/>
        </w:rPr>
        <w:t>i</w:t>
      </w:r>
      <w:r w:rsidRPr="00DC5EC3">
        <w:rPr>
          <w:rFonts w:ascii="Times New Roman" w:eastAsia="Tahoma" w:hAnsi="Times New Roman"/>
          <w:spacing w:val="-1"/>
          <w:sz w:val="24"/>
          <w:szCs w:val="24"/>
        </w:rPr>
        <w:t>n</w:t>
      </w:r>
      <w:r w:rsidRPr="00DC5EC3">
        <w:rPr>
          <w:rFonts w:ascii="Times New Roman" w:eastAsia="Tahoma" w:hAnsi="Times New Roman"/>
          <w:sz w:val="24"/>
          <w:szCs w:val="24"/>
        </w:rPr>
        <w:t>gga</w:t>
      </w:r>
      <w:r w:rsidRPr="00DC5EC3">
        <w:rPr>
          <w:rFonts w:ascii="Times New Roman" w:eastAsia="Tahoma" w:hAnsi="Times New Roman"/>
          <w:spacing w:val="-1"/>
          <w:sz w:val="24"/>
          <w:szCs w:val="24"/>
        </w:rPr>
        <w:t xml:space="preserve"> </w:t>
      </w:r>
      <w:r w:rsidRPr="00DC5EC3">
        <w:rPr>
          <w:rFonts w:ascii="Times New Roman" w:eastAsia="Tahoma" w:hAnsi="Times New Roman"/>
          <w:sz w:val="24"/>
          <w:szCs w:val="24"/>
        </w:rPr>
        <w:t>dap</w:t>
      </w:r>
      <w:r w:rsidRPr="00DC5EC3">
        <w:rPr>
          <w:rFonts w:ascii="Times New Roman" w:eastAsia="Tahoma" w:hAnsi="Times New Roman"/>
          <w:spacing w:val="-1"/>
          <w:sz w:val="24"/>
          <w:szCs w:val="24"/>
        </w:rPr>
        <w:t>a</w:t>
      </w:r>
      <w:r w:rsidRPr="00DC5EC3">
        <w:rPr>
          <w:rFonts w:ascii="Times New Roman" w:eastAsia="Tahoma" w:hAnsi="Times New Roman"/>
          <w:sz w:val="24"/>
          <w:szCs w:val="24"/>
        </w:rPr>
        <w:t>t</w:t>
      </w:r>
      <w:r w:rsidRPr="00DC5EC3">
        <w:rPr>
          <w:rFonts w:ascii="Times New Roman" w:eastAsia="Tahoma" w:hAnsi="Times New Roman"/>
          <w:spacing w:val="-3"/>
          <w:sz w:val="24"/>
          <w:szCs w:val="24"/>
        </w:rPr>
        <w:t xml:space="preserve"> </w:t>
      </w:r>
      <w:r w:rsidRPr="00DC5EC3">
        <w:rPr>
          <w:rFonts w:ascii="Times New Roman" w:eastAsia="Tahoma" w:hAnsi="Times New Roman"/>
          <w:spacing w:val="-1"/>
          <w:sz w:val="24"/>
          <w:szCs w:val="24"/>
        </w:rPr>
        <w:t>men</w:t>
      </w:r>
      <w:r w:rsidRPr="00DC5EC3">
        <w:rPr>
          <w:rFonts w:ascii="Times New Roman" w:eastAsia="Tahoma" w:hAnsi="Times New Roman"/>
          <w:sz w:val="24"/>
          <w:szCs w:val="24"/>
        </w:rPr>
        <w:t>gh</w:t>
      </w:r>
      <w:r w:rsidRPr="00DC5EC3">
        <w:rPr>
          <w:rFonts w:ascii="Times New Roman" w:eastAsia="Tahoma" w:hAnsi="Times New Roman"/>
          <w:spacing w:val="-1"/>
          <w:sz w:val="24"/>
          <w:szCs w:val="24"/>
        </w:rPr>
        <w:t>a</w:t>
      </w:r>
      <w:r w:rsidRPr="00DC5EC3">
        <w:rPr>
          <w:rFonts w:ascii="Times New Roman" w:eastAsia="Tahoma" w:hAnsi="Times New Roman"/>
          <w:sz w:val="24"/>
          <w:szCs w:val="24"/>
        </w:rPr>
        <w:t>silk</w:t>
      </w:r>
      <w:r w:rsidRPr="00DC5EC3">
        <w:rPr>
          <w:rFonts w:ascii="Times New Roman" w:eastAsia="Tahoma" w:hAnsi="Times New Roman"/>
          <w:spacing w:val="-1"/>
          <w:sz w:val="24"/>
          <w:szCs w:val="24"/>
        </w:rPr>
        <w:t>a</w:t>
      </w:r>
      <w:r w:rsidRPr="00DC5EC3">
        <w:rPr>
          <w:rFonts w:ascii="Times New Roman" w:eastAsia="Tahoma" w:hAnsi="Times New Roman"/>
          <w:sz w:val="24"/>
          <w:szCs w:val="24"/>
        </w:rPr>
        <w:t xml:space="preserve">n </w:t>
      </w:r>
      <w:r w:rsidRPr="00DC5EC3">
        <w:rPr>
          <w:rFonts w:ascii="Times New Roman" w:eastAsia="Tahoma" w:hAnsi="Times New Roman"/>
          <w:spacing w:val="1"/>
          <w:sz w:val="24"/>
          <w:szCs w:val="24"/>
        </w:rPr>
        <w:t>p</w:t>
      </w:r>
      <w:r w:rsidRPr="00DC5EC3">
        <w:rPr>
          <w:rFonts w:ascii="Times New Roman" w:eastAsia="Tahoma" w:hAnsi="Times New Roman"/>
          <w:spacing w:val="-1"/>
          <w:sz w:val="24"/>
          <w:szCs w:val="24"/>
        </w:rPr>
        <w:t>ene</w:t>
      </w:r>
      <w:r w:rsidRPr="00DC5EC3">
        <w:rPr>
          <w:rFonts w:ascii="Times New Roman" w:eastAsia="Tahoma" w:hAnsi="Times New Roman"/>
          <w:sz w:val="24"/>
          <w:szCs w:val="24"/>
        </w:rPr>
        <w:t>litian</w:t>
      </w:r>
      <w:r w:rsidRPr="00DC5EC3">
        <w:rPr>
          <w:rFonts w:ascii="Times New Roman" w:eastAsia="Tahoma" w:hAnsi="Times New Roman"/>
          <w:spacing w:val="-3"/>
          <w:sz w:val="24"/>
          <w:szCs w:val="24"/>
        </w:rPr>
        <w:t xml:space="preserve"> </w:t>
      </w:r>
      <w:r w:rsidRPr="00DC5EC3">
        <w:rPr>
          <w:rFonts w:ascii="Times New Roman" w:eastAsia="Tahoma" w:hAnsi="Times New Roman"/>
          <w:sz w:val="24"/>
          <w:szCs w:val="24"/>
        </w:rPr>
        <w:t>ya</w:t>
      </w:r>
      <w:r w:rsidRPr="00DC5EC3">
        <w:rPr>
          <w:rFonts w:ascii="Times New Roman" w:eastAsia="Tahoma" w:hAnsi="Times New Roman"/>
          <w:spacing w:val="-1"/>
          <w:sz w:val="24"/>
          <w:szCs w:val="24"/>
        </w:rPr>
        <w:t>n</w:t>
      </w:r>
      <w:r w:rsidRPr="00DC5EC3">
        <w:rPr>
          <w:rFonts w:ascii="Times New Roman" w:eastAsia="Tahoma" w:hAnsi="Times New Roman"/>
          <w:sz w:val="24"/>
          <w:szCs w:val="24"/>
        </w:rPr>
        <w:t>g kompr</w:t>
      </w:r>
      <w:r w:rsidRPr="00DC5EC3">
        <w:rPr>
          <w:rFonts w:ascii="Times New Roman" w:eastAsia="Tahoma" w:hAnsi="Times New Roman"/>
          <w:spacing w:val="-1"/>
          <w:sz w:val="24"/>
          <w:szCs w:val="24"/>
        </w:rPr>
        <w:t>ehen</w:t>
      </w:r>
      <w:r w:rsidRPr="00DC5EC3">
        <w:rPr>
          <w:rFonts w:ascii="Times New Roman" w:eastAsia="Tahoma" w:hAnsi="Times New Roman"/>
          <w:sz w:val="24"/>
          <w:szCs w:val="24"/>
        </w:rPr>
        <w:t xml:space="preserve">sif </w:t>
      </w:r>
      <w:r w:rsidRPr="00DC5EC3">
        <w:rPr>
          <w:rFonts w:ascii="Times New Roman" w:eastAsia="Tahoma" w:hAnsi="Times New Roman"/>
          <w:spacing w:val="1"/>
          <w:sz w:val="24"/>
          <w:szCs w:val="24"/>
        </w:rPr>
        <w:t>d</w:t>
      </w:r>
      <w:r w:rsidRPr="00DC5EC3">
        <w:rPr>
          <w:rFonts w:ascii="Times New Roman" w:eastAsia="Tahoma" w:hAnsi="Times New Roman"/>
          <w:spacing w:val="-1"/>
          <w:sz w:val="24"/>
          <w:szCs w:val="24"/>
        </w:rPr>
        <w:t>a</w:t>
      </w:r>
      <w:r w:rsidRPr="00DC5EC3">
        <w:rPr>
          <w:rFonts w:ascii="Times New Roman" w:eastAsia="Tahoma" w:hAnsi="Times New Roman"/>
          <w:sz w:val="24"/>
          <w:szCs w:val="24"/>
        </w:rPr>
        <w:t xml:space="preserve">n </w:t>
      </w:r>
      <w:r w:rsidRPr="00DC5EC3">
        <w:rPr>
          <w:rFonts w:ascii="Times New Roman" w:eastAsia="Tahoma" w:hAnsi="Times New Roman"/>
          <w:spacing w:val="1"/>
          <w:sz w:val="24"/>
          <w:szCs w:val="24"/>
        </w:rPr>
        <w:t>t</w:t>
      </w:r>
      <w:r w:rsidRPr="00DC5EC3">
        <w:rPr>
          <w:rFonts w:ascii="Times New Roman" w:eastAsia="Tahoma" w:hAnsi="Times New Roman"/>
          <w:spacing w:val="-1"/>
          <w:sz w:val="24"/>
          <w:szCs w:val="24"/>
        </w:rPr>
        <w:t>e</w:t>
      </w:r>
      <w:r w:rsidRPr="00DC5EC3">
        <w:rPr>
          <w:rFonts w:ascii="Times New Roman" w:eastAsia="Tahoma" w:hAnsi="Times New Roman"/>
          <w:sz w:val="24"/>
          <w:szCs w:val="24"/>
        </w:rPr>
        <w:t>r</w:t>
      </w:r>
      <w:r w:rsidRPr="00DC5EC3">
        <w:rPr>
          <w:rFonts w:ascii="Times New Roman" w:eastAsia="Tahoma" w:hAnsi="Times New Roman"/>
          <w:spacing w:val="-1"/>
          <w:sz w:val="24"/>
          <w:szCs w:val="24"/>
        </w:rPr>
        <w:t>f</w:t>
      </w:r>
      <w:r w:rsidRPr="00DC5EC3">
        <w:rPr>
          <w:rFonts w:ascii="Times New Roman" w:eastAsia="Tahoma" w:hAnsi="Times New Roman"/>
          <w:sz w:val="24"/>
          <w:szCs w:val="24"/>
        </w:rPr>
        <w:t>o</w:t>
      </w:r>
      <w:r w:rsidRPr="00DC5EC3">
        <w:rPr>
          <w:rFonts w:ascii="Times New Roman" w:eastAsia="Tahoma" w:hAnsi="Times New Roman"/>
          <w:spacing w:val="-2"/>
          <w:sz w:val="24"/>
          <w:szCs w:val="24"/>
        </w:rPr>
        <w:t>k</w:t>
      </w:r>
      <w:r w:rsidRPr="00DC5EC3">
        <w:rPr>
          <w:rFonts w:ascii="Times New Roman" w:eastAsia="Tahoma" w:hAnsi="Times New Roman"/>
          <w:spacing w:val="-1"/>
          <w:sz w:val="24"/>
          <w:szCs w:val="24"/>
        </w:rPr>
        <w:t>u</w:t>
      </w:r>
      <w:r w:rsidRPr="00DC5EC3">
        <w:rPr>
          <w:rFonts w:ascii="Times New Roman" w:eastAsia="Tahoma" w:hAnsi="Times New Roman"/>
          <w:sz w:val="24"/>
          <w:szCs w:val="24"/>
        </w:rPr>
        <w:t>s se</w:t>
      </w:r>
      <w:r w:rsidRPr="00DC5EC3">
        <w:rPr>
          <w:rFonts w:ascii="Times New Roman" w:eastAsia="Tahoma" w:hAnsi="Times New Roman"/>
          <w:spacing w:val="-1"/>
          <w:sz w:val="24"/>
          <w:szCs w:val="24"/>
        </w:rPr>
        <w:t>sua</w:t>
      </w:r>
      <w:r w:rsidRPr="00DC5EC3">
        <w:rPr>
          <w:rFonts w:ascii="Times New Roman" w:eastAsia="Tahoma" w:hAnsi="Times New Roman"/>
          <w:sz w:val="24"/>
          <w:szCs w:val="24"/>
        </w:rPr>
        <w:t>i de</w:t>
      </w:r>
      <w:r w:rsidRPr="00DC5EC3">
        <w:rPr>
          <w:rFonts w:ascii="Times New Roman" w:eastAsia="Tahoma" w:hAnsi="Times New Roman"/>
          <w:spacing w:val="-1"/>
          <w:sz w:val="24"/>
          <w:szCs w:val="24"/>
        </w:rPr>
        <w:t>n</w:t>
      </w:r>
      <w:r w:rsidRPr="00DC5EC3">
        <w:rPr>
          <w:rFonts w:ascii="Times New Roman" w:eastAsia="Tahoma" w:hAnsi="Times New Roman"/>
          <w:sz w:val="24"/>
          <w:szCs w:val="24"/>
        </w:rPr>
        <w:t>gan</w:t>
      </w:r>
      <w:r w:rsidRPr="00DC5EC3">
        <w:rPr>
          <w:rFonts w:ascii="Times New Roman" w:eastAsia="Tahoma" w:hAnsi="Times New Roman"/>
          <w:spacing w:val="-1"/>
          <w:sz w:val="24"/>
          <w:szCs w:val="24"/>
        </w:rPr>
        <w:t xml:space="preserve"> </w:t>
      </w:r>
      <w:r w:rsidRPr="00DC5EC3">
        <w:rPr>
          <w:rFonts w:ascii="Times New Roman" w:eastAsia="Tahoma" w:hAnsi="Times New Roman"/>
          <w:spacing w:val="1"/>
          <w:sz w:val="24"/>
          <w:szCs w:val="24"/>
        </w:rPr>
        <w:t>p</w:t>
      </w:r>
      <w:r w:rsidRPr="00DC5EC3">
        <w:rPr>
          <w:rFonts w:ascii="Times New Roman" w:eastAsia="Tahoma" w:hAnsi="Times New Roman"/>
          <w:spacing w:val="-1"/>
          <w:sz w:val="24"/>
          <w:szCs w:val="24"/>
        </w:rPr>
        <w:t>ene</w:t>
      </w:r>
      <w:r w:rsidRPr="00DC5EC3">
        <w:rPr>
          <w:rFonts w:ascii="Times New Roman" w:eastAsia="Tahoma" w:hAnsi="Times New Roman"/>
          <w:sz w:val="24"/>
          <w:szCs w:val="24"/>
        </w:rPr>
        <w:t>lit</w:t>
      </w:r>
      <w:r w:rsidRPr="00DC5EC3">
        <w:rPr>
          <w:rFonts w:ascii="Times New Roman" w:eastAsia="Tahoma" w:hAnsi="Times New Roman"/>
          <w:spacing w:val="-2"/>
          <w:sz w:val="24"/>
          <w:szCs w:val="24"/>
        </w:rPr>
        <w:t>i</w:t>
      </w:r>
      <w:r w:rsidRPr="00DC5EC3">
        <w:rPr>
          <w:rFonts w:ascii="Times New Roman" w:eastAsia="Tahoma" w:hAnsi="Times New Roman"/>
          <w:spacing w:val="-1"/>
          <w:sz w:val="24"/>
          <w:szCs w:val="24"/>
        </w:rPr>
        <w:t>a</w:t>
      </w:r>
      <w:r w:rsidRPr="00DC5EC3">
        <w:rPr>
          <w:rFonts w:ascii="Times New Roman" w:eastAsia="Tahoma" w:hAnsi="Times New Roman"/>
          <w:sz w:val="24"/>
          <w:szCs w:val="24"/>
        </w:rPr>
        <w:t>n u</w:t>
      </w:r>
      <w:r w:rsidRPr="00DC5EC3">
        <w:rPr>
          <w:rFonts w:ascii="Times New Roman" w:eastAsia="Tahoma" w:hAnsi="Times New Roman"/>
          <w:spacing w:val="-1"/>
          <w:sz w:val="24"/>
          <w:szCs w:val="24"/>
        </w:rPr>
        <w:t>n</w:t>
      </w:r>
      <w:r w:rsidRPr="00DC5EC3">
        <w:rPr>
          <w:rFonts w:ascii="Times New Roman" w:eastAsia="Tahoma" w:hAnsi="Times New Roman"/>
          <w:sz w:val="24"/>
          <w:szCs w:val="24"/>
        </w:rPr>
        <w:t>g</w:t>
      </w:r>
      <w:r w:rsidRPr="00DC5EC3">
        <w:rPr>
          <w:rFonts w:ascii="Times New Roman" w:eastAsia="Tahoma" w:hAnsi="Times New Roman"/>
          <w:spacing w:val="2"/>
          <w:sz w:val="24"/>
          <w:szCs w:val="24"/>
        </w:rPr>
        <w:t>g</w:t>
      </w:r>
      <w:r w:rsidRPr="00DC5EC3">
        <w:rPr>
          <w:rFonts w:ascii="Times New Roman" w:eastAsia="Tahoma" w:hAnsi="Times New Roman"/>
          <w:spacing w:val="-1"/>
          <w:sz w:val="24"/>
          <w:szCs w:val="24"/>
        </w:rPr>
        <w:t>u</w:t>
      </w:r>
      <w:r w:rsidRPr="00DC5EC3">
        <w:rPr>
          <w:rFonts w:ascii="Times New Roman" w:eastAsia="Tahoma" w:hAnsi="Times New Roman"/>
          <w:sz w:val="24"/>
          <w:szCs w:val="24"/>
        </w:rPr>
        <w:t>l</w:t>
      </w:r>
      <w:r w:rsidRPr="00DC5EC3">
        <w:rPr>
          <w:rFonts w:ascii="Times New Roman" w:eastAsia="Tahoma" w:hAnsi="Times New Roman"/>
          <w:spacing w:val="-1"/>
          <w:sz w:val="24"/>
          <w:szCs w:val="24"/>
        </w:rPr>
        <w:t>a</w:t>
      </w:r>
      <w:r w:rsidRPr="00DC5EC3">
        <w:rPr>
          <w:rFonts w:ascii="Times New Roman" w:eastAsia="Tahoma" w:hAnsi="Times New Roman"/>
          <w:sz w:val="24"/>
          <w:szCs w:val="24"/>
        </w:rPr>
        <w:t>n</w:t>
      </w:r>
    </w:p>
    <w:p w:rsidR="00EB7675" w:rsidRPr="00DC5EC3" w:rsidRDefault="00EB7675" w:rsidP="00EB7675">
      <w:pPr>
        <w:pStyle w:val="ListParagraph"/>
        <w:spacing w:after="0" w:line="360" w:lineRule="auto"/>
        <w:ind w:left="1080" w:right="524"/>
        <w:rPr>
          <w:rFonts w:ascii="Times New Roman" w:eastAsia="Tahoma" w:hAnsi="Times New Roman"/>
          <w:sz w:val="24"/>
          <w:szCs w:val="24"/>
        </w:rPr>
      </w:pPr>
    </w:p>
    <w:p w:rsidR="00F452E6" w:rsidRPr="00DC5EC3" w:rsidRDefault="00F33F03" w:rsidP="00851D20">
      <w:pPr>
        <w:pStyle w:val="Heading2"/>
        <w:rPr>
          <w:rFonts w:ascii="Times New Roman" w:eastAsia="Tahoma" w:hAnsi="Times New Roman" w:cs="Times New Roman"/>
          <w:szCs w:val="24"/>
        </w:rPr>
      </w:pPr>
      <w:bookmarkStart w:id="29" w:name="_Toc439672544"/>
      <w:r w:rsidRPr="00DC5EC3">
        <w:rPr>
          <w:rFonts w:ascii="Times New Roman" w:eastAsia="Tahoma" w:hAnsi="Times New Roman" w:cs="Times New Roman"/>
          <w:szCs w:val="24"/>
        </w:rPr>
        <w:lastRenderedPageBreak/>
        <w:t>S</w:t>
      </w:r>
      <w:r w:rsidRPr="00DC5EC3">
        <w:rPr>
          <w:rFonts w:ascii="Times New Roman" w:eastAsia="Tahoma" w:hAnsi="Times New Roman" w:cs="Times New Roman"/>
          <w:spacing w:val="-1"/>
          <w:szCs w:val="24"/>
        </w:rPr>
        <w:t>t</w:t>
      </w:r>
      <w:r w:rsidRPr="00DC5EC3">
        <w:rPr>
          <w:rFonts w:ascii="Times New Roman" w:eastAsia="Tahoma" w:hAnsi="Times New Roman" w:cs="Times New Roman"/>
          <w:szCs w:val="24"/>
        </w:rPr>
        <w:t>ra</w:t>
      </w:r>
      <w:r w:rsidRPr="00DC5EC3">
        <w:rPr>
          <w:rFonts w:ascii="Times New Roman" w:eastAsia="Tahoma" w:hAnsi="Times New Roman" w:cs="Times New Roman"/>
          <w:spacing w:val="-3"/>
          <w:szCs w:val="24"/>
        </w:rPr>
        <w:t>t</w:t>
      </w:r>
      <w:r w:rsidRPr="00DC5EC3">
        <w:rPr>
          <w:rFonts w:ascii="Times New Roman" w:eastAsia="Tahoma" w:hAnsi="Times New Roman" w:cs="Times New Roman"/>
          <w:szCs w:val="24"/>
        </w:rPr>
        <w:t>egi</w:t>
      </w:r>
      <w:r w:rsidRPr="00DC5EC3">
        <w:rPr>
          <w:rFonts w:ascii="Times New Roman" w:eastAsia="Tahoma" w:hAnsi="Times New Roman" w:cs="Times New Roman"/>
          <w:spacing w:val="-1"/>
          <w:szCs w:val="24"/>
        </w:rPr>
        <w:t xml:space="preserve"> </w:t>
      </w:r>
      <w:r w:rsidRPr="00DC5EC3">
        <w:rPr>
          <w:rFonts w:ascii="Times New Roman" w:eastAsia="Tahoma" w:hAnsi="Times New Roman" w:cs="Times New Roman"/>
          <w:szCs w:val="24"/>
        </w:rPr>
        <w:t xml:space="preserve">dan </w:t>
      </w:r>
      <w:r w:rsidRPr="00DC5EC3">
        <w:rPr>
          <w:rFonts w:ascii="Times New Roman" w:eastAsia="Tahoma" w:hAnsi="Times New Roman" w:cs="Times New Roman"/>
          <w:spacing w:val="-2"/>
          <w:szCs w:val="24"/>
        </w:rPr>
        <w:t>K</w:t>
      </w:r>
      <w:r w:rsidRPr="00DC5EC3">
        <w:rPr>
          <w:rFonts w:ascii="Times New Roman" w:eastAsia="Tahoma" w:hAnsi="Times New Roman" w:cs="Times New Roman"/>
          <w:szCs w:val="24"/>
        </w:rPr>
        <w:t>eb</w:t>
      </w:r>
      <w:r w:rsidRPr="00DC5EC3">
        <w:rPr>
          <w:rFonts w:ascii="Times New Roman" w:eastAsia="Tahoma" w:hAnsi="Times New Roman" w:cs="Times New Roman"/>
          <w:spacing w:val="-2"/>
          <w:szCs w:val="24"/>
        </w:rPr>
        <w:t>i</w:t>
      </w:r>
      <w:r w:rsidRPr="00DC5EC3">
        <w:rPr>
          <w:rFonts w:ascii="Times New Roman" w:eastAsia="Tahoma" w:hAnsi="Times New Roman" w:cs="Times New Roman"/>
          <w:spacing w:val="-1"/>
          <w:szCs w:val="24"/>
        </w:rPr>
        <w:t>j</w:t>
      </w:r>
      <w:r w:rsidRPr="00DC5EC3">
        <w:rPr>
          <w:rFonts w:ascii="Times New Roman" w:eastAsia="Tahoma" w:hAnsi="Times New Roman" w:cs="Times New Roman"/>
          <w:szCs w:val="24"/>
        </w:rPr>
        <w:t>a</w:t>
      </w:r>
      <w:r w:rsidRPr="00DC5EC3">
        <w:rPr>
          <w:rFonts w:ascii="Times New Roman" w:eastAsia="Tahoma" w:hAnsi="Times New Roman" w:cs="Times New Roman"/>
          <w:spacing w:val="-1"/>
          <w:szCs w:val="24"/>
        </w:rPr>
        <w:t>k</w:t>
      </w:r>
      <w:r w:rsidRPr="00DC5EC3">
        <w:rPr>
          <w:rFonts w:ascii="Times New Roman" w:eastAsia="Tahoma" w:hAnsi="Times New Roman" w:cs="Times New Roman"/>
          <w:szCs w:val="24"/>
        </w:rPr>
        <w:t xml:space="preserve">an Unit </w:t>
      </w:r>
      <w:r w:rsidR="00505FA1" w:rsidRPr="00DC5EC3">
        <w:rPr>
          <w:rFonts w:ascii="Times New Roman" w:eastAsia="Tahoma" w:hAnsi="Times New Roman" w:cs="Times New Roman"/>
          <w:spacing w:val="-3"/>
          <w:szCs w:val="24"/>
        </w:rPr>
        <w:t>Penelitian</w:t>
      </w:r>
      <w:bookmarkEnd w:id="29"/>
      <w:r w:rsidR="00505FA1" w:rsidRPr="00DC5EC3">
        <w:rPr>
          <w:rFonts w:ascii="Times New Roman" w:eastAsia="Tahoma" w:hAnsi="Times New Roman" w:cs="Times New Roman"/>
          <w:spacing w:val="-3"/>
          <w:szCs w:val="24"/>
        </w:rPr>
        <w:t xml:space="preserve"> </w:t>
      </w:r>
    </w:p>
    <w:p w:rsidR="00F452E6" w:rsidRPr="00DC5EC3" w:rsidRDefault="00F33F03" w:rsidP="00E079BD">
      <w:pPr>
        <w:spacing w:line="360" w:lineRule="auto"/>
        <w:ind w:left="1025"/>
        <w:rPr>
          <w:rFonts w:eastAsia="Tahoma"/>
          <w:sz w:val="24"/>
          <w:szCs w:val="24"/>
        </w:rPr>
      </w:pPr>
      <w:r w:rsidRPr="00DC5EC3">
        <w:rPr>
          <w:rFonts w:eastAsia="Tahoma"/>
          <w:sz w:val="24"/>
          <w:szCs w:val="24"/>
        </w:rPr>
        <w:t>Str</w:t>
      </w:r>
      <w:r w:rsidRPr="00DC5EC3">
        <w:rPr>
          <w:rFonts w:eastAsia="Tahoma"/>
          <w:spacing w:val="-1"/>
          <w:sz w:val="24"/>
          <w:szCs w:val="24"/>
        </w:rPr>
        <w:t>a</w:t>
      </w:r>
      <w:r w:rsidRPr="00DC5EC3">
        <w:rPr>
          <w:rFonts w:eastAsia="Tahoma"/>
          <w:sz w:val="24"/>
          <w:szCs w:val="24"/>
        </w:rPr>
        <w:t>tegi</w:t>
      </w:r>
      <w:r w:rsidRPr="00DC5EC3">
        <w:rPr>
          <w:rFonts w:eastAsia="Tahoma"/>
          <w:spacing w:val="17"/>
          <w:sz w:val="24"/>
          <w:szCs w:val="24"/>
        </w:rPr>
        <w:t xml:space="preserve"> </w:t>
      </w:r>
      <w:r w:rsidRPr="00DC5EC3">
        <w:rPr>
          <w:rFonts w:eastAsia="Tahoma"/>
          <w:sz w:val="24"/>
          <w:szCs w:val="24"/>
        </w:rPr>
        <w:t>pe</w:t>
      </w:r>
      <w:r w:rsidRPr="00DC5EC3">
        <w:rPr>
          <w:rFonts w:eastAsia="Tahoma"/>
          <w:spacing w:val="-1"/>
          <w:sz w:val="24"/>
          <w:szCs w:val="24"/>
        </w:rPr>
        <w:t>n</w:t>
      </w:r>
      <w:r w:rsidRPr="00DC5EC3">
        <w:rPr>
          <w:rFonts w:eastAsia="Tahoma"/>
          <w:sz w:val="24"/>
          <w:szCs w:val="24"/>
        </w:rPr>
        <w:t>ge</w:t>
      </w:r>
      <w:r w:rsidRPr="00DC5EC3">
        <w:rPr>
          <w:rFonts w:eastAsia="Tahoma"/>
          <w:spacing w:val="-1"/>
          <w:sz w:val="24"/>
          <w:szCs w:val="24"/>
        </w:rPr>
        <w:t>m</w:t>
      </w:r>
      <w:r w:rsidRPr="00DC5EC3">
        <w:rPr>
          <w:rFonts w:eastAsia="Tahoma"/>
          <w:sz w:val="24"/>
          <w:szCs w:val="24"/>
        </w:rPr>
        <w:t>ba</w:t>
      </w:r>
      <w:r w:rsidRPr="00DC5EC3">
        <w:rPr>
          <w:rFonts w:eastAsia="Tahoma"/>
          <w:spacing w:val="-1"/>
          <w:sz w:val="24"/>
          <w:szCs w:val="24"/>
        </w:rPr>
        <w:t>n</w:t>
      </w:r>
      <w:r w:rsidRPr="00DC5EC3">
        <w:rPr>
          <w:rFonts w:eastAsia="Tahoma"/>
          <w:sz w:val="24"/>
          <w:szCs w:val="24"/>
        </w:rPr>
        <w:t>gan</w:t>
      </w:r>
      <w:r w:rsidRPr="00DC5EC3">
        <w:rPr>
          <w:rFonts w:eastAsia="Tahoma"/>
          <w:spacing w:val="14"/>
          <w:sz w:val="24"/>
          <w:szCs w:val="24"/>
        </w:rPr>
        <w:t xml:space="preserve"> </w:t>
      </w:r>
      <w:r w:rsidR="00505FA1" w:rsidRPr="00DC5EC3">
        <w:rPr>
          <w:rFonts w:eastAsia="Tahoma"/>
          <w:sz w:val="24"/>
          <w:szCs w:val="24"/>
        </w:rPr>
        <w:t xml:space="preserve">Unit </w:t>
      </w:r>
      <w:r w:rsidRPr="00DC5EC3">
        <w:rPr>
          <w:rFonts w:eastAsia="Tahoma"/>
          <w:sz w:val="24"/>
          <w:szCs w:val="24"/>
        </w:rPr>
        <w:t>P</w:t>
      </w:r>
      <w:r w:rsidRPr="00DC5EC3">
        <w:rPr>
          <w:rFonts w:eastAsia="Tahoma"/>
          <w:spacing w:val="-1"/>
          <w:sz w:val="24"/>
          <w:szCs w:val="24"/>
        </w:rPr>
        <w:t>ene</w:t>
      </w:r>
      <w:r w:rsidRPr="00DC5EC3">
        <w:rPr>
          <w:rFonts w:eastAsia="Tahoma"/>
          <w:sz w:val="24"/>
          <w:szCs w:val="24"/>
        </w:rPr>
        <w:t>litian</w:t>
      </w:r>
      <w:r w:rsidRPr="00DC5EC3">
        <w:rPr>
          <w:rFonts w:eastAsia="Tahoma"/>
          <w:spacing w:val="16"/>
          <w:sz w:val="24"/>
          <w:szCs w:val="24"/>
        </w:rPr>
        <w:t xml:space="preserve"> </w:t>
      </w:r>
      <w:r w:rsidRPr="00DC5EC3">
        <w:rPr>
          <w:rFonts w:eastAsia="Tahoma"/>
          <w:sz w:val="24"/>
          <w:szCs w:val="24"/>
        </w:rPr>
        <w:t>pe</w:t>
      </w:r>
      <w:r w:rsidRPr="00DC5EC3">
        <w:rPr>
          <w:rFonts w:eastAsia="Tahoma"/>
          <w:spacing w:val="-1"/>
          <w:sz w:val="24"/>
          <w:szCs w:val="24"/>
        </w:rPr>
        <w:t>r</w:t>
      </w:r>
      <w:r w:rsidRPr="00DC5EC3">
        <w:rPr>
          <w:rFonts w:eastAsia="Tahoma"/>
          <w:spacing w:val="-3"/>
          <w:sz w:val="24"/>
          <w:szCs w:val="24"/>
        </w:rPr>
        <w:t>l</w:t>
      </w:r>
      <w:r w:rsidRPr="00DC5EC3">
        <w:rPr>
          <w:rFonts w:eastAsia="Tahoma"/>
          <w:sz w:val="24"/>
          <w:szCs w:val="24"/>
        </w:rPr>
        <w:t>u</w:t>
      </w:r>
      <w:r w:rsidRPr="00DC5EC3">
        <w:rPr>
          <w:rFonts w:eastAsia="Tahoma"/>
          <w:spacing w:val="17"/>
          <w:sz w:val="24"/>
          <w:szCs w:val="24"/>
        </w:rPr>
        <w:t xml:space="preserve"> </w:t>
      </w:r>
      <w:r w:rsidRPr="00DC5EC3">
        <w:rPr>
          <w:rFonts w:eastAsia="Tahoma"/>
          <w:sz w:val="24"/>
          <w:szCs w:val="24"/>
        </w:rPr>
        <w:t>dis</w:t>
      </w:r>
      <w:r w:rsidRPr="00DC5EC3">
        <w:rPr>
          <w:rFonts w:eastAsia="Tahoma"/>
          <w:spacing w:val="-1"/>
          <w:sz w:val="24"/>
          <w:szCs w:val="24"/>
        </w:rPr>
        <w:t>e</w:t>
      </w:r>
      <w:r w:rsidRPr="00DC5EC3">
        <w:rPr>
          <w:rFonts w:eastAsia="Tahoma"/>
          <w:sz w:val="24"/>
          <w:szCs w:val="24"/>
        </w:rPr>
        <w:t>l</w:t>
      </w:r>
      <w:r w:rsidRPr="00DC5EC3">
        <w:rPr>
          <w:rFonts w:eastAsia="Tahoma"/>
          <w:spacing w:val="-1"/>
          <w:sz w:val="24"/>
          <w:szCs w:val="24"/>
        </w:rPr>
        <w:t>e</w:t>
      </w:r>
      <w:r w:rsidRPr="00DC5EC3">
        <w:rPr>
          <w:rFonts w:eastAsia="Tahoma"/>
          <w:sz w:val="24"/>
          <w:szCs w:val="24"/>
        </w:rPr>
        <w:t>r</w:t>
      </w:r>
      <w:r w:rsidRPr="00DC5EC3">
        <w:rPr>
          <w:rFonts w:eastAsia="Tahoma"/>
          <w:spacing w:val="-1"/>
          <w:sz w:val="24"/>
          <w:szCs w:val="24"/>
        </w:rPr>
        <w:t>a</w:t>
      </w:r>
      <w:r w:rsidRPr="00DC5EC3">
        <w:rPr>
          <w:rFonts w:eastAsia="Tahoma"/>
          <w:sz w:val="24"/>
          <w:szCs w:val="24"/>
        </w:rPr>
        <w:t>skan</w:t>
      </w:r>
      <w:r w:rsidRPr="00DC5EC3">
        <w:rPr>
          <w:rFonts w:eastAsia="Tahoma"/>
          <w:spacing w:val="16"/>
          <w:sz w:val="24"/>
          <w:szCs w:val="24"/>
        </w:rPr>
        <w:t xml:space="preserve"> </w:t>
      </w:r>
      <w:r w:rsidRPr="00DC5EC3">
        <w:rPr>
          <w:rFonts w:eastAsia="Tahoma"/>
          <w:spacing w:val="-1"/>
          <w:sz w:val="24"/>
          <w:szCs w:val="24"/>
        </w:rPr>
        <w:t>un</w:t>
      </w:r>
      <w:r w:rsidRPr="00DC5EC3">
        <w:rPr>
          <w:rFonts w:eastAsia="Tahoma"/>
          <w:sz w:val="24"/>
          <w:szCs w:val="24"/>
        </w:rPr>
        <w:t>tuk</w:t>
      </w:r>
      <w:r w:rsidRPr="00DC5EC3">
        <w:rPr>
          <w:rFonts w:eastAsia="Tahoma"/>
          <w:spacing w:val="18"/>
          <w:sz w:val="24"/>
          <w:szCs w:val="24"/>
        </w:rPr>
        <w:t xml:space="preserve"> </w:t>
      </w:r>
      <w:r w:rsidRPr="00DC5EC3">
        <w:rPr>
          <w:rFonts w:eastAsia="Tahoma"/>
          <w:spacing w:val="-1"/>
          <w:sz w:val="24"/>
          <w:szCs w:val="24"/>
        </w:rPr>
        <w:t>menca</w:t>
      </w:r>
      <w:r w:rsidRPr="00DC5EC3">
        <w:rPr>
          <w:rFonts w:eastAsia="Tahoma"/>
          <w:sz w:val="24"/>
          <w:szCs w:val="24"/>
        </w:rPr>
        <w:t>pai</w:t>
      </w:r>
    </w:p>
    <w:p w:rsidR="00F452E6" w:rsidRPr="00DC5EC3" w:rsidRDefault="00F33F03" w:rsidP="00E079BD">
      <w:pPr>
        <w:spacing w:line="360" w:lineRule="auto"/>
        <w:ind w:left="305"/>
        <w:rPr>
          <w:rFonts w:eastAsia="Tahoma"/>
          <w:sz w:val="24"/>
          <w:szCs w:val="24"/>
        </w:rPr>
      </w:pPr>
      <w:r w:rsidRPr="00DC5EC3">
        <w:rPr>
          <w:rFonts w:eastAsia="Tahoma"/>
          <w:sz w:val="24"/>
          <w:szCs w:val="24"/>
        </w:rPr>
        <w:t>R</w:t>
      </w:r>
      <w:r w:rsidRPr="00DC5EC3">
        <w:rPr>
          <w:rFonts w:eastAsia="Tahoma"/>
          <w:spacing w:val="-1"/>
          <w:sz w:val="24"/>
          <w:szCs w:val="24"/>
        </w:rPr>
        <w:t>encan</w:t>
      </w:r>
      <w:r w:rsidRPr="00DC5EC3">
        <w:rPr>
          <w:rFonts w:eastAsia="Tahoma"/>
          <w:sz w:val="24"/>
          <w:szCs w:val="24"/>
        </w:rPr>
        <w:t>a Strat</w:t>
      </w:r>
      <w:r w:rsidRPr="00DC5EC3">
        <w:rPr>
          <w:rFonts w:eastAsia="Tahoma"/>
          <w:spacing w:val="-1"/>
          <w:sz w:val="24"/>
          <w:szCs w:val="24"/>
        </w:rPr>
        <w:t>e</w:t>
      </w:r>
      <w:r w:rsidRPr="00DC5EC3">
        <w:rPr>
          <w:rFonts w:eastAsia="Tahoma"/>
          <w:sz w:val="24"/>
          <w:szCs w:val="24"/>
        </w:rPr>
        <w:t xml:space="preserve">gis </w:t>
      </w:r>
      <w:r w:rsidR="00505FA1" w:rsidRPr="00DC5EC3">
        <w:rPr>
          <w:rFonts w:eastAsia="Tahoma"/>
          <w:sz w:val="24"/>
          <w:szCs w:val="24"/>
        </w:rPr>
        <w:t xml:space="preserve">Poltekkes Kemenkes </w:t>
      </w:r>
      <w:proofErr w:type="gramStart"/>
      <w:r w:rsidR="00505FA1" w:rsidRPr="00DC5EC3">
        <w:rPr>
          <w:rFonts w:eastAsia="Tahoma"/>
          <w:sz w:val="24"/>
          <w:szCs w:val="24"/>
        </w:rPr>
        <w:t xml:space="preserve">Aceh </w:t>
      </w:r>
      <w:r w:rsidRPr="00DC5EC3">
        <w:rPr>
          <w:rFonts w:eastAsia="Tahoma"/>
          <w:spacing w:val="-1"/>
          <w:sz w:val="24"/>
          <w:szCs w:val="24"/>
        </w:rPr>
        <w:t xml:space="preserve"> </w:t>
      </w:r>
      <w:r w:rsidRPr="00DC5EC3">
        <w:rPr>
          <w:rFonts w:eastAsia="Tahoma"/>
          <w:sz w:val="24"/>
          <w:szCs w:val="24"/>
        </w:rPr>
        <w:t>de</w:t>
      </w:r>
      <w:r w:rsidRPr="00DC5EC3">
        <w:rPr>
          <w:rFonts w:eastAsia="Tahoma"/>
          <w:spacing w:val="-1"/>
          <w:sz w:val="24"/>
          <w:szCs w:val="24"/>
        </w:rPr>
        <w:t>n</w:t>
      </w:r>
      <w:r w:rsidRPr="00DC5EC3">
        <w:rPr>
          <w:rFonts w:eastAsia="Tahoma"/>
          <w:sz w:val="24"/>
          <w:szCs w:val="24"/>
        </w:rPr>
        <w:t>gan</w:t>
      </w:r>
      <w:proofErr w:type="gramEnd"/>
      <w:r w:rsidRPr="00DC5EC3">
        <w:rPr>
          <w:rFonts w:eastAsia="Tahoma"/>
          <w:sz w:val="24"/>
          <w:szCs w:val="24"/>
        </w:rPr>
        <w:t xml:space="preserve"> </w:t>
      </w:r>
      <w:r w:rsidRPr="00DC5EC3">
        <w:rPr>
          <w:rFonts w:eastAsia="Tahoma"/>
          <w:spacing w:val="-1"/>
          <w:sz w:val="24"/>
          <w:szCs w:val="24"/>
        </w:rPr>
        <w:t>men</w:t>
      </w:r>
      <w:r w:rsidRPr="00DC5EC3">
        <w:rPr>
          <w:rFonts w:eastAsia="Tahoma"/>
          <w:sz w:val="24"/>
          <w:szCs w:val="24"/>
        </w:rPr>
        <w:t>ga</w:t>
      </w:r>
      <w:r w:rsidRPr="00DC5EC3">
        <w:rPr>
          <w:rFonts w:eastAsia="Tahoma"/>
          <w:spacing w:val="-1"/>
          <w:sz w:val="24"/>
          <w:szCs w:val="24"/>
        </w:rPr>
        <w:t>c</w:t>
      </w:r>
      <w:r w:rsidRPr="00DC5EC3">
        <w:rPr>
          <w:rFonts w:eastAsia="Tahoma"/>
          <w:sz w:val="24"/>
          <w:szCs w:val="24"/>
        </w:rPr>
        <w:t xml:space="preserve">u </w:t>
      </w:r>
      <w:r w:rsidRPr="00DC5EC3">
        <w:rPr>
          <w:rFonts w:eastAsia="Tahoma"/>
          <w:spacing w:val="1"/>
          <w:sz w:val="24"/>
          <w:szCs w:val="24"/>
        </w:rPr>
        <w:t>p</w:t>
      </w:r>
      <w:r w:rsidRPr="00DC5EC3">
        <w:rPr>
          <w:rFonts w:eastAsia="Tahoma"/>
          <w:spacing w:val="-1"/>
          <w:sz w:val="24"/>
          <w:szCs w:val="24"/>
        </w:rPr>
        <w:t>a</w:t>
      </w:r>
      <w:r w:rsidRPr="00DC5EC3">
        <w:rPr>
          <w:rFonts w:eastAsia="Tahoma"/>
          <w:sz w:val="24"/>
          <w:szCs w:val="24"/>
        </w:rPr>
        <w:t>da:</w:t>
      </w:r>
    </w:p>
    <w:p w:rsidR="00F452E6" w:rsidRPr="00DC5EC3" w:rsidRDefault="00F33F03" w:rsidP="00E079BD">
      <w:pPr>
        <w:pStyle w:val="ListParagraph"/>
        <w:numPr>
          <w:ilvl w:val="1"/>
          <w:numId w:val="18"/>
        </w:numPr>
        <w:spacing w:after="0" w:line="360" w:lineRule="auto"/>
        <w:ind w:left="665"/>
        <w:rPr>
          <w:rFonts w:ascii="Times New Roman" w:eastAsia="Tahoma" w:hAnsi="Times New Roman"/>
          <w:sz w:val="24"/>
          <w:szCs w:val="24"/>
        </w:rPr>
      </w:pPr>
      <w:r w:rsidRPr="00DC5EC3">
        <w:rPr>
          <w:rFonts w:ascii="Times New Roman" w:eastAsia="Tahoma" w:hAnsi="Times New Roman"/>
          <w:sz w:val="24"/>
          <w:szCs w:val="24"/>
        </w:rPr>
        <w:t>P</w:t>
      </w:r>
      <w:r w:rsidRPr="00DC5EC3">
        <w:rPr>
          <w:rFonts w:ascii="Times New Roman" w:eastAsia="Tahoma" w:hAnsi="Times New Roman"/>
          <w:spacing w:val="-1"/>
          <w:sz w:val="24"/>
          <w:szCs w:val="24"/>
        </w:rPr>
        <w:t>e</w:t>
      </w:r>
      <w:r w:rsidRPr="00DC5EC3">
        <w:rPr>
          <w:rFonts w:ascii="Times New Roman" w:eastAsia="Tahoma" w:hAnsi="Times New Roman"/>
          <w:sz w:val="24"/>
          <w:szCs w:val="24"/>
        </w:rPr>
        <w:t>rl</w:t>
      </w:r>
      <w:r w:rsidRPr="00DC5EC3">
        <w:rPr>
          <w:rFonts w:ascii="Times New Roman" w:eastAsia="Tahoma" w:hAnsi="Times New Roman"/>
          <w:spacing w:val="-1"/>
          <w:sz w:val="24"/>
          <w:szCs w:val="24"/>
        </w:rPr>
        <w:t>ua</w:t>
      </w:r>
      <w:r w:rsidRPr="00DC5EC3">
        <w:rPr>
          <w:rFonts w:ascii="Times New Roman" w:eastAsia="Tahoma" w:hAnsi="Times New Roman"/>
          <w:sz w:val="24"/>
          <w:szCs w:val="24"/>
        </w:rPr>
        <w:t>s</w:t>
      </w:r>
      <w:r w:rsidRPr="00DC5EC3">
        <w:rPr>
          <w:rFonts w:ascii="Times New Roman" w:eastAsia="Tahoma" w:hAnsi="Times New Roman"/>
          <w:spacing w:val="-1"/>
          <w:sz w:val="24"/>
          <w:szCs w:val="24"/>
        </w:rPr>
        <w:t>a</w:t>
      </w:r>
      <w:r w:rsidRPr="00DC5EC3">
        <w:rPr>
          <w:rFonts w:ascii="Times New Roman" w:eastAsia="Tahoma" w:hAnsi="Times New Roman"/>
          <w:sz w:val="24"/>
          <w:szCs w:val="24"/>
        </w:rPr>
        <w:t xml:space="preserve">n </w:t>
      </w:r>
      <w:r w:rsidRPr="00DC5EC3">
        <w:rPr>
          <w:rFonts w:ascii="Times New Roman" w:eastAsia="Tahoma" w:hAnsi="Times New Roman"/>
          <w:spacing w:val="1"/>
          <w:sz w:val="24"/>
          <w:szCs w:val="24"/>
        </w:rPr>
        <w:t>d</w:t>
      </w:r>
      <w:r w:rsidRPr="00DC5EC3">
        <w:rPr>
          <w:rFonts w:ascii="Times New Roman" w:eastAsia="Tahoma" w:hAnsi="Times New Roman"/>
          <w:spacing w:val="-1"/>
          <w:sz w:val="24"/>
          <w:szCs w:val="24"/>
        </w:rPr>
        <w:t>a</w:t>
      </w:r>
      <w:r w:rsidRPr="00DC5EC3">
        <w:rPr>
          <w:rFonts w:ascii="Times New Roman" w:eastAsia="Tahoma" w:hAnsi="Times New Roman"/>
          <w:sz w:val="24"/>
          <w:szCs w:val="24"/>
        </w:rPr>
        <w:t xml:space="preserve">n </w:t>
      </w:r>
      <w:r w:rsidRPr="00DC5EC3">
        <w:rPr>
          <w:rFonts w:ascii="Times New Roman" w:eastAsia="Tahoma" w:hAnsi="Times New Roman"/>
          <w:spacing w:val="1"/>
          <w:sz w:val="24"/>
          <w:szCs w:val="24"/>
        </w:rPr>
        <w:t>P</w:t>
      </w:r>
      <w:r w:rsidRPr="00DC5EC3">
        <w:rPr>
          <w:rFonts w:ascii="Times New Roman" w:eastAsia="Tahoma" w:hAnsi="Times New Roman"/>
          <w:spacing w:val="-1"/>
          <w:sz w:val="24"/>
          <w:szCs w:val="24"/>
        </w:rPr>
        <w:t>eme</w:t>
      </w:r>
      <w:r w:rsidRPr="00DC5EC3">
        <w:rPr>
          <w:rFonts w:ascii="Times New Roman" w:eastAsia="Tahoma" w:hAnsi="Times New Roman"/>
          <w:sz w:val="24"/>
          <w:szCs w:val="24"/>
        </w:rPr>
        <w:t>r</w:t>
      </w:r>
      <w:r w:rsidRPr="00DC5EC3">
        <w:rPr>
          <w:rFonts w:ascii="Times New Roman" w:eastAsia="Tahoma" w:hAnsi="Times New Roman"/>
          <w:spacing w:val="-1"/>
          <w:sz w:val="24"/>
          <w:szCs w:val="24"/>
        </w:rPr>
        <w:t>a</w:t>
      </w:r>
      <w:r w:rsidRPr="00DC5EC3">
        <w:rPr>
          <w:rFonts w:ascii="Times New Roman" w:eastAsia="Tahoma" w:hAnsi="Times New Roman"/>
          <w:sz w:val="24"/>
          <w:szCs w:val="24"/>
        </w:rPr>
        <w:t>t</w:t>
      </w:r>
      <w:r w:rsidRPr="00DC5EC3">
        <w:rPr>
          <w:rFonts w:ascii="Times New Roman" w:eastAsia="Tahoma" w:hAnsi="Times New Roman"/>
          <w:spacing w:val="-3"/>
          <w:sz w:val="24"/>
          <w:szCs w:val="24"/>
        </w:rPr>
        <w:t>a</w:t>
      </w:r>
      <w:r w:rsidRPr="00DC5EC3">
        <w:rPr>
          <w:rFonts w:ascii="Times New Roman" w:eastAsia="Tahoma" w:hAnsi="Times New Roman"/>
          <w:spacing w:val="-1"/>
          <w:sz w:val="24"/>
          <w:szCs w:val="24"/>
        </w:rPr>
        <w:t>a</w:t>
      </w:r>
      <w:r w:rsidR="00CD658A" w:rsidRPr="00DC5EC3">
        <w:rPr>
          <w:rFonts w:ascii="Times New Roman" w:eastAsia="Tahoma" w:hAnsi="Times New Roman"/>
          <w:sz w:val="24"/>
          <w:szCs w:val="24"/>
        </w:rPr>
        <w:t xml:space="preserve">n Akses </w:t>
      </w:r>
      <w:r w:rsidRPr="00DC5EC3">
        <w:rPr>
          <w:rFonts w:ascii="Times New Roman" w:eastAsia="Tahoma" w:hAnsi="Times New Roman"/>
          <w:sz w:val="24"/>
          <w:szCs w:val="24"/>
        </w:rPr>
        <w:t>de</w:t>
      </w:r>
      <w:r w:rsidRPr="00DC5EC3">
        <w:rPr>
          <w:rFonts w:ascii="Times New Roman" w:eastAsia="Tahoma" w:hAnsi="Times New Roman"/>
          <w:spacing w:val="-1"/>
          <w:sz w:val="24"/>
          <w:szCs w:val="24"/>
        </w:rPr>
        <w:t>n</w:t>
      </w:r>
      <w:r w:rsidRPr="00DC5EC3">
        <w:rPr>
          <w:rFonts w:ascii="Times New Roman" w:eastAsia="Tahoma" w:hAnsi="Times New Roman"/>
          <w:sz w:val="24"/>
          <w:szCs w:val="24"/>
        </w:rPr>
        <w:t>gan</w:t>
      </w:r>
      <w:r w:rsidRPr="00DC5EC3">
        <w:rPr>
          <w:rFonts w:ascii="Times New Roman" w:eastAsia="Tahoma" w:hAnsi="Times New Roman"/>
          <w:spacing w:val="2"/>
          <w:sz w:val="24"/>
          <w:szCs w:val="24"/>
        </w:rPr>
        <w:t xml:space="preserve"> </w:t>
      </w:r>
      <w:r w:rsidRPr="00DC5EC3">
        <w:rPr>
          <w:rFonts w:ascii="Times New Roman" w:eastAsia="Tahoma" w:hAnsi="Times New Roman"/>
          <w:spacing w:val="-2"/>
          <w:sz w:val="24"/>
          <w:szCs w:val="24"/>
        </w:rPr>
        <w:t>s</w:t>
      </w:r>
      <w:r w:rsidRPr="00DC5EC3">
        <w:rPr>
          <w:rFonts w:ascii="Times New Roman" w:eastAsia="Tahoma" w:hAnsi="Times New Roman"/>
          <w:sz w:val="24"/>
          <w:szCs w:val="24"/>
        </w:rPr>
        <w:t>trat</w:t>
      </w:r>
      <w:r w:rsidRPr="00DC5EC3">
        <w:rPr>
          <w:rFonts w:ascii="Times New Roman" w:eastAsia="Tahoma" w:hAnsi="Times New Roman"/>
          <w:spacing w:val="-3"/>
          <w:sz w:val="24"/>
          <w:szCs w:val="24"/>
        </w:rPr>
        <w:t>e</w:t>
      </w:r>
      <w:r w:rsidRPr="00DC5EC3">
        <w:rPr>
          <w:rFonts w:ascii="Times New Roman" w:eastAsia="Tahoma" w:hAnsi="Times New Roman"/>
          <w:sz w:val="24"/>
          <w:szCs w:val="24"/>
        </w:rPr>
        <w:t xml:space="preserve">gi </w:t>
      </w:r>
      <w:r w:rsidRPr="00DC5EC3">
        <w:rPr>
          <w:rFonts w:ascii="Times New Roman" w:eastAsia="Tahoma" w:hAnsi="Times New Roman"/>
          <w:spacing w:val="1"/>
          <w:sz w:val="24"/>
          <w:szCs w:val="24"/>
        </w:rPr>
        <w:t>d</w:t>
      </w:r>
      <w:r w:rsidRPr="00DC5EC3">
        <w:rPr>
          <w:rFonts w:ascii="Times New Roman" w:eastAsia="Tahoma" w:hAnsi="Times New Roman"/>
          <w:spacing w:val="-1"/>
          <w:sz w:val="24"/>
          <w:szCs w:val="24"/>
        </w:rPr>
        <w:t>a</w:t>
      </w:r>
      <w:r w:rsidRPr="00DC5EC3">
        <w:rPr>
          <w:rFonts w:ascii="Times New Roman" w:eastAsia="Tahoma" w:hAnsi="Times New Roman"/>
          <w:sz w:val="24"/>
          <w:szCs w:val="24"/>
        </w:rPr>
        <w:t>n</w:t>
      </w:r>
      <w:r w:rsidRPr="00DC5EC3">
        <w:rPr>
          <w:rFonts w:ascii="Times New Roman" w:eastAsia="Tahoma" w:hAnsi="Times New Roman"/>
          <w:spacing w:val="-2"/>
          <w:sz w:val="24"/>
          <w:szCs w:val="24"/>
        </w:rPr>
        <w:t xml:space="preserve"> </w:t>
      </w:r>
      <w:r w:rsidRPr="00DC5EC3">
        <w:rPr>
          <w:rFonts w:ascii="Times New Roman" w:eastAsia="Tahoma" w:hAnsi="Times New Roman"/>
          <w:sz w:val="24"/>
          <w:szCs w:val="24"/>
        </w:rPr>
        <w:t>progra</w:t>
      </w:r>
      <w:r w:rsidRPr="00DC5EC3">
        <w:rPr>
          <w:rFonts w:ascii="Times New Roman" w:eastAsia="Tahoma" w:hAnsi="Times New Roman"/>
          <w:spacing w:val="-1"/>
          <w:sz w:val="24"/>
          <w:szCs w:val="24"/>
        </w:rPr>
        <w:t>m</w:t>
      </w:r>
      <w:r w:rsidRPr="00DC5EC3">
        <w:rPr>
          <w:rFonts w:ascii="Times New Roman" w:eastAsia="Tahoma" w:hAnsi="Times New Roman"/>
          <w:sz w:val="24"/>
          <w:szCs w:val="24"/>
        </w:rPr>
        <w:t>:</w:t>
      </w:r>
    </w:p>
    <w:p w:rsidR="00F452E6" w:rsidRPr="00DC5EC3" w:rsidRDefault="00F33F03" w:rsidP="00E079BD">
      <w:pPr>
        <w:pStyle w:val="ListParagraph"/>
        <w:numPr>
          <w:ilvl w:val="2"/>
          <w:numId w:val="19"/>
        </w:numPr>
        <w:spacing w:after="0" w:line="360" w:lineRule="auto"/>
        <w:ind w:left="1069"/>
        <w:rPr>
          <w:rFonts w:ascii="Times New Roman" w:eastAsia="Tahoma" w:hAnsi="Times New Roman"/>
          <w:sz w:val="24"/>
          <w:szCs w:val="24"/>
        </w:rPr>
      </w:pPr>
      <w:r w:rsidRPr="00DC5EC3">
        <w:rPr>
          <w:rFonts w:ascii="Times New Roman" w:eastAsia="Tahoma" w:hAnsi="Times New Roman"/>
          <w:sz w:val="24"/>
          <w:szCs w:val="24"/>
        </w:rPr>
        <w:t>P</w:t>
      </w:r>
      <w:r w:rsidRPr="00DC5EC3">
        <w:rPr>
          <w:rFonts w:ascii="Times New Roman" w:eastAsia="Tahoma" w:hAnsi="Times New Roman"/>
          <w:spacing w:val="-1"/>
          <w:sz w:val="24"/>
          <w:szCs w:val="24"/>
        </w:rPr>
        <w:t>eman</w:t>
      </w:r>
      <w:r w:rsidRPr="00DC5EC3">
        <w:rPr>
          <w:rFonts w:ascii="Times New Roman" w:eastAsia="Tahoma" w:hAnsi="Times New Roman"/>
          <w:sz w:val="24"/>
          <w:szCs w:val="24"/>
        </w:rPr>
        <w:t>f</w:t>
      </w:r>
      <w:r w:rsidRPr="00DC5EC3">
        <w:rPr>
          <w:rFonts w:ascii="Times New Roman" w:eastAsia="Tahoma" w:hAnsi="Times New Roman"/>
          <w:spacing w:val="-1"/>
          <w:sz w:val="24"/>
          <w:szCs w:val="24"/>
        </w:rPr>
        <w:t>aa</w:t>
      </w:r>
      <w:r w:rsidRPr="00DC5EC3">
        <w:rPr>
          <w:rFonts w:ascii="Times New Roman" w:eastAsia="Tahoma" w:hAnsi="Times New Roman"/>
          <w:sz w:val="24"/>
          <w:szCs w:val="24"/>
        </w:rPr>
        <w:t>t</w:t>
      </w:r>
      <w:r w:rsidRPr="00DC5EC3">
        <w:rPr>
          <w:rFonts w:ascii="Times New Roman" w:eastAsia="Tahoma" w:hAnsi="Times New Roman"/>
          <w:spacing w:val="1"/>
          <w:sz w:val="24"/>
          <w:szCs w:val="24"/>
        </w:rPr>
        <w:t>a</w:t>
      </w:r>
      <w:r w:rsidRPr="00DC5EC3">
        <w:rPr>
          <w:rFonts w:ascii="Times New Roman" w:eastAsia="Tahoma" w:hAnsi="Times New Roman"/>
          <w:sz w:val="24"/>
          <w:szCs w:val="24"/>
        </w:rPr>
        <w:t xml:space="preserve">n </w:t>
      </w:r>
      <w:r w:rsidR="00CD658A" w:rsidRPr="00DC5EC3">
        <w:rPr>
          <w:rFonts w:ascii="Times New Roman" w:eastAsia="Tahoma" w:hAnsi="Times New Roman"/>
          <w:sz w:val="24"/>
          <w:szCs w:val="24"/>
        </w:rPr>
        <w:t>Jurusan</w:t>
      </w:r>
      <w:r w:rsidRPr="00DC5EC3">
        <w:rPr>
          <w:rFonts w:ascii="Times New Roman" w:eastAsia="Tahoma" w:hAnsi="Times New Roman"/>
          <w:sz w:val="24"/>
          <w:szCs w:val="24"/>
        </w:rPr>
        <w:t xml:space="preserve"> </w:t>
      </w:r>
      <w:r w:rsidRPr="00DC5EC3">
        <w:rPr>
          <w:rFonts w:ascii="Times New Roman" w:eastAsia="Tahoma" w:hAnsi="Times New Roman"/>
          <w:spacing w:val="1"/>
          <w:sz w:val="24"/>
          <w:szCs w:val="24"/>
        </w:rPr>
        <w:t>d</w:t>
      </w:r>
      <w:r w:rsidRPr="00DC5EC3">
        <w:rPr>
          <w:rFonts w:ascii="Times New Roman" w:eastAsia="Tahoma" w:hAnsi="Times New Roman"/>
          <w:spacing w:val="-1"/>
          <w:sz w:val="24"/>
          <w:szCs w:val="24"/>
        </w:rPr>
        <w:t>a</w:t>
      </w:r>
      <w:r w:rsidRPr="00DC5EC3">
        <w:rPr>
          <w:rFonts w:ascii="Times New Roman" w:eastAsia="Tahoma" w:hAnsi="Times New Roman"/>
          <w:sz w:val="24"/>
          <w:szCs w:val="24"/>
        </w:rPr>
        <w:t xml:space="preserve">n </w:t>
      </w:r>
      <w:r w:rsidRPr="00DC5EC3">
        <w:rPr>
          <w:rFonts w:ascii="Times New Roman" w:eastAsia="Tahoma" w:hAnsi="Times New Roman"/>
          <w:spacing w:val="1"/>
          <w:sz w:val="24"/>
          <w:szCs w:val="24"/>
        </w:rPr>
        <w:t>p</w:t>
      </w:r>
      <w:r w:rsidRPr="00DC5EC3">
        <w:rPr>
          <w:rFonts w:ascii="Times New Roman" w:eastAsia="Tahoma" w:hAnsi="Times New Roman"/>
          <w:spacing w:val="-1"/>
          <w:sz w:val="24"/>
          <w:szCs w:val="24"/>
        </w:rPr>
        <w:t>u</w:t>
      </w:r>
      <w:r w:rsidRPr="00DC5EC3">
        <w:rPr>
          <w:rFonts w:ascii="Times New Roman" w:eastAsia="Tahoma" w:hAnsi="Times New Roman"/>
          <w:sz w:val="24"/>
          <w:szCs w:val="24"/>
        </w:rPr>
        <w:t>s</w:t>
      </w:r>
      <w:r w:rsidRPr="00DC5EC3">
        <w:rPr>
          <w:rFonts w:ascii="Times New Roman" w:eastAsia="Tahoma" w:hAnsi="Times New Roman"/>
          <w:spacing w:val="-3"/>
          <w:sz w:val="24"/>
          <w:szCs w:val="24"/>
        </w:rPr>
        <w:t>a</w:t>
      </w:r>
      <w:r w:rsidRPr="00DC5EC3">
        <w:rPr>
          <w:rFonts w:ascii="Times New Roman" w:eastAsia="Tahoma" w:hAnsi="Times New Roman"/>
          <w:sz w:val="24"/>
          <w:szCs w:val="24"/>
        </w:rPr>
        <w:t>t</w:t>
      </w:r>
      <w:r w:rsidRPr="00DC5EC3">
        <w:rPr>
          <w:rFonts w:ascii="Times New Roman" w:eastAsia="Tahoma" w:hAnsi="Times New Roman"/>
          <w:spacing w:val="1"/>
          <w:sz w:val="24"/>
          <w:szCs w:val="24"/>
        </w:rPr>
        <w:t xml:space="preserve"> </w:t>
      </w:r>
      <w:r w:rsidRPr="00DC5EC3">
        <w:rPr>
          <w:rFonts w:ascii="Times New Roman" w:eastAsia="Tahoma" w:hAnsi="Times New Roman"/>
          <w:sz w:val="24"/>
          <w:szCs w:val="24"/>
        </w:rPr>
        <w:t>st</w:t>
      </w:r>
      <w:r w:rsidRPr="00DC5EC3">
        <w:rPr>
          <w:rFonts w:ascii="Times New Roman" w:eastAsia="Tahoma" w:hAnsi="Times New Roman"/>
          <w:spacing w:val="-3"/>
          <w:sz w:val="24"/>
          <w:szCs w:val="24"/>
        </w:rPr>
        <w:t>u</w:t>
      </w:r>
      <w:r w:rsidRPr="00DC5EC3">
        <w:rPr>
          <w:rFonts w:ascii="Times New Roman" w:eastAsia="Tahoma" w:hAnsi="Times New Roman"/>
          <w:sz w:val="24"/>
          <w:szCs w:val="24"/>
        </w:rPr>
        <w:t>di ol</w:t>
      </w:r>
      <w:r w:rsidRPr="00DC5EC3">
        <w:rPr>
          <w:rFonts w:ascii="Times New Roman" w:eastAsia="Tahoma" w:hAnsi="Times New Roman"/>
          <w:spacing w:val="-4"/>
          <w:sz w:val="24"/>
          <w:szCs w:val="24"/>
        </w:rPr>
        <w:t>e</w:t>
      </w:r>
      <w:r w:rsidRPr="00DC5EC3">
        <w:rPr>
          <w:rFonts w:ascii="Times New Roman" w:eastAsia="Tahoma" w:hAnsi="Times New Roman"/>
          <w:sz w:val="24"/>
          <w:szCs w:val="24"/>
        </w:rPr>
        <w:t>h s</w:t>
      </w:r>
      <w:r w:rsidRPr="00DC5EC3">
        <w:rPr>
          <w:rFonts w:ascii="Times New Roman" w:eastAsia="Tahoma" w:hAnsi="Times New Roman"/>
          <w:spacing w:val="1"/>
          <w:sz w:val="24"/>
          <w:szCs w:val="24"/>
        </w:rPr>
        <w:t>t</w:t>
      </w:r>
      <w:r w:rsidRPr="00DC5EC3">
        <w:rPr>
          <w:rFonts w:ascii="Times New Roman" w:eastAsia="Tahoma" w:hAnsi="Times New Roman"/>
          <w:spacing w:val="-1"/>
          <w:sz w:val="24"/>
          <w:szCs w:val="24"/>
        </w:rPr>
        <w:t>a</w:t>
      </w:r>
      <w:r w:rsidRPr="00DC5EC3">
        <w:rPr>
          <w:rFonts w:ascii="Times New Roman" w:eastAsia="Tahoma" w:hAnsi="Times New Roman"/>
          <w:sz w:val="24"/>
          <w:szCs w:val="24"/>
        </w:rPr>
        <w:t>ke</w:t>
      </w:r>
      <w:r w:rsidRPr="00DC5EC3">
        <w:rPr>
          <w:rFonts w:ascii="Times New Roman" w:eastAsia="Tahoma" w:hAnsi="Times New Roman"/>
          <w:spacing w:val="-1"/>
          <w:sz w:val="24"/>
          <w:szCs w:val="24"/>
        </w:rPr>
        <w:t>h</w:t>
      </w:r>
      <w:r w:rsidRPr="00DC5EC3">
        <w:rPr>
          <w:rFonts w:ascii="Times New Roman" w:eastAsia="Tahoma" w:hAnsi="Times New Roman"/>
          <w:sz w:val="24"/>
          <w:szCs w:val="24"/>
        </w:rPr>
        <w:t>old</w:t>
      </w:r>
      <w:r w:rsidRPr="00DC5EC3">
        <w:rPr>
          <w:rFonts w:ascii="Times New Roman" w:eastAsia="Tahoma" w:hAnsi="Times New Roman"/>
          <w:spacing w:val="-1"/>
          <w:sz w:val="24"/>
          <w:szCs w:val="24"/>
        </w:rPr>
        <w:t>e</w:t>
      </w:r>
      <w:r w:rsidRPr="00DC5EC3">
        <w:rPr>
          <w:rFonts w:ascii="Times New Roman" w:eastAsia="Tahoma" w:hAnsi="Times New Roman"/>
          <w:sz w:val="24"/>
          <w:szCs w:val="24"/>
        </w:rPr>
        <w:t>r</w:t>
      </w:r>
    </w:p>
    <w:p w:rsidR="00F452E6" w:rsidRPr="00DC5EC3" w:rsidRDefault="00F33F03" w:rsidP="00E079BD">
      <w:pPr>
        <w:pStyle w:val="ListParagraph"/>
        <w:numPr>
          <w:ilvl w:val="0"/>
          <w:numId w:val="18"/>
        </w:numPr>
        <w:spacing w:after="0" w:line="360" w:lineRule="auto"/>
        <w:ind w:left="709"/>
        <w:rPr>
          <w:rFonts w:ascii="Times New Roman" w:eastAsia="Tahoma" w:hAnsi="Times New Roman"/>
          <w:sz w:val="24"/>
          <w:szCs w:val="24"/>
        </w:rPr>
      </w:pPr>
      <w:r w:rsidRPr="00DC5EC3">
        <w:rPr>
          <w:rFonts w:ascii="Times New Roman" w:eastAsia="Tahoma" w:hAnsi="Times New Roman"/>
          <w:sz w:val="24"/>
          <w:szCs w:val="24"/>
        </w:rPr>
        <w:t>P</w:t>
      </w:r>
      <w:r w:rsidRPr="00DC5EC3">
        <w:rPr>
          <w:rFonts w:ascii="Times New Roman" w:eastAsia="Tahoma" w:hAnsi="Times New Roman"/>
          <w:spacing w:val="-1"/>
          <w:sz w:val="24"/>
          <w:szCs w:val="24"/>
        </w:rPr>
        <w:t>en</w:t>
      </w:r>
      <w:r w:rsidRPr="00DC5EC3">
        <w:rPr>
          <w:rFonts w:ascii="Times New Roman" w:eastAsia="Tahoma" w:hAnsi="Times New Roman"/>
          <w:sz w:val="24"/>
          <w:szCs w:val="24"/>
        </w:rPr>
        <w:t>i</w:t>
      </w:r>
      <w:r w:rsidRPr="00DC5EC3">
        <w:rPr>
          <w:rFonts w:ascii="Times New Roman" w:eastAsia="Tahoma" w:hAnsi="Times New Roman"/>
          <w:spacing w:val="-1"/>
          <w:sz w:val="24"/>
          <w:szCs w:val="24"/>
        </w:rPr>
        <w:t>n</w:t>
      </w:r>
      <w:r w:rsidRPr="00DC5EC3">
        <w:rPr>
          <w:rFonts w:ascii="Times New Roman" w:eastAsia="Tahoma" w:hAnsi="Times New Roman"/>
          <w:sz w:val="24"/>
          <w:szCs w:val="24"/>
        </w:rPr>
        <w:t>gk</w:t>
      </w:r>
      <w:r w:rsidRPr="00DC5EC3">
        <w:rPr>
          <w:rFonts w:ascii="Times New Roman" w:eastAsia="Tahoma" w:hAnsi="Times New Roman"/>
          <w:spacing w:val="-1"/>
          <w:sz w:val="24"/>
          <w:szCs w:val="24"/>
        </w:rPr>
        <w:t>a</w:t>
      </w:r>
      <w:r w:rsidRPr="00DC5EC3">
        <w:rPr>
          <w:rFonts w:ascii="Times New Roman" w:eastAsia="Tahoma" w:hAnsi="Times New Roman"/>
          <w:sz w:val="24"/>
          <w:szCs w:val="24"/>
        </w:rPr>
        <w:t>tan M</w:t>
      </w:r>
      <w:r w:rsidRPr="00DC5EC3">
        <w:rPr>
          <w:rFonts w:ascii="Times New Roman" w:eastAsia="Tahoma" w:hAnsi="Times New Roman"/>
          <w:spacing w:val="-2"/>
          <w:sz w:val="24"/>
          <w:szCs w:val="24"/>
        </w:rPr>
        <w:t>u</w:t>
      </w:r>
      <w:r w:rsidRPr="00DC5EC3">
        <w:rPr>
          <w:rFonts w:ascii="Times New Roman" w:eastAsia="Tahoma" w:hAnsi="Times New Roman"/>
          <w:sz w:val="24"/>
          <w:szCs w:val="24"/>
        </w:rPr>
        <w:t>tu, Re</w:t>
      </w:r>
      <w:r w:rsidRPr="00DC5EC3">
        <w:rPr>
          <w:rFonts w:ascii="Times New Roman" w:eastAsia="Tahoma" w:hAnsi="Times New Roman"/>
          <w:spacing w:val="-1"/>
          <w:sz w:val="24"/>
          <w:szCs w:val="24"/>
        </w:rPr>
        <w:t>le</w:t>
      </w:r>
      <w:r w:rsidRPr="00DC5EC3">
        <w:rPr>
          <w:rFonts w:ascii="Times New Roman" w:eastAsia="Tahoma" w:hAnsi="Times New Roman"/>
          <w:spacing w:val="-2"/>
          <w:sz w:val="24"/>
          <w:szCs w:val="24"/>
        </w:rPr>
        <w:t>v</w:t>
      </w:r>
      <w:r w:rsidRPr="00DC5EC3">
        <w:rPr>
          <w:rFonts w:ascii="Times New Roman" w:eastAsia="Tahoma" w:hAnsi="Times New Roman"/>
          <w:spacing w:val="-1"/>
          <w:sz w:val="24"/>
          <w:szCs w:val="24"/>
        </w:rPr>
        <w:t>an</w:t>
      </w:r>
      <w:r w:rsidR="00CD658A" w:rsidRPr="00DC5EC3">
        <w:rPr>
          <w:rFonts w:ascii="Times New Roman" w:eastAsia="Tahoma" w:hAnsi="Times New Roman"/>
          <w:sz w:val="24"/>
          <w:szCs w:val="24"/>
        </w:rPr>
        <w:t>si</w:t>
      </w:r>
      <w:r w:rsidRPr="00DC5EC3">
        <w:rPr>
          <w:rFonts w:ascii="Times New Roman" w:eastAsia="Tahoma" w:hAnsi="Times New Roman"/>
          <w:sz w:val="24"/>
          <w:szCs w:val="24"/>
        </w:rPr>
        <w:t xml:space="preserve"> </w:t>
      </w:r>
      <w:r w:rsidRPr="00DC5EC3">
        <w:rPr>
          <w:rFonts w:ascii="Times New Roman" w:eastAsia="Tahoma" w:hAnsi="Times New Roman"/>
          <w:spacing w:val="1"/>
          <w:sz w:val="24"/>
          <w:szCs w:val="24"/>
        </w:rPr>
        <w:t>d</w:t>
      </w:r>
      <w:r w:rsidRPr="00DC5EC3">
        <w:rPr>
          <w:rFonts w:ascii="Times New Roman" w:eastAsia="Tahoma" w:hAnsi="Times New Roman"/>
          <w:spacing w:val="-1"/>
          <w:sz w:val="24"/>
          <w:szCs w:val="24"/>
        </w:rPr>
        <w:t>a</w:t>
      </w:r>
      <w:r w:rsidRPr="00DC5EC3">
        <w:rPr>
          <w:rFonts w:ascii="Times New Roman" w:eastAsia="Tahoma" w:hAnsi="Times New Roman"/>
          <w:sz w:val="24"/>
          <w:szCs w:val="24"/>
        </w:rPr>
        <w:t>n D</w:t>
      </w:r>
      <w:r w:rsidRPr="00DC5EC3">
        <w:rPr>
          <w:rFonts w:ascii="Times New Roman" w:eastAsia="Tahoma" w:hAnsi="Times New Roman"/>
          <w:spacing w:val="-1"/>
          <w:sz w:val="24"/>
          <w:szCs w:val="24"/>
        </w:rPr>
        <w:t>a</w:t>
      </w:r>
      <w:r w:rsidRPr="00DC5EC3">
        <w:rPr>
          <w:rFonts w:ascii="Times New Roman" w:eastAsia="Tahoma" w:hAnsi="Times New Roman"/>
          <w:sz w:val="24"/>
          <w:szCs w:val="24"/>
        </w:rPr>
        <w:t>ya S</w:t>
      </w:r>
      <w:r w:rsidRPr="00DC5EC3">
        <w:rPr>
          <w:rFonts w:ascii="Times New Roman" w:eastAsia="Tahoma" w:hAnsi="Times New Roman"/>
          <w:spacing w:val="-1"/>
          <w:sz w:val="24"/>
          <w:szCs w:val="24"/>
        </w:rPr>
        <w:t>a</w:t>
      </w:r>
      <w:r w:rsidRPr="00DC5EC3">
        <w:rPr>
          <w:rFonts w:ascii="Times New Roman" w:eastAsia="Tahoma" w:hAnsi="Times New Roman"/>
          <w:sz w:val="24"/>
          <w:szCs w:val="24"/>
        </w:rPr>
        <w:t>i</w:t>
      </w:r>
      <w:r w:rsidRPr="00DC5EC3">
        <w:rPr>
          <w:rFonts w:ascii="Times New Roman" w:eastAsia="Tahoma" w:hAnsi="Times New Roman"/>
          <w:spacing w:val="-1"/>
          <w:sz w:val="24"/>
          <w:szCs w:val="24"/>
        </w:rPr>
        <w:t>n</w:t>
      </w:r>
      <w:r w:rsidRPr="00DC5EC3">
        <w:rPr>
          <w:rFonts w:ascii="Times New Roman" w:eastAsia="Tahoma" w:hAnsi="Times New Roman"/>
          <w:spacing w:val="-2"/>
          <w:sz w:val="24"/>
          <w:szCs w:val="24"/>
        </w:rPr>
        <w:t>g</w:t>
      </w:r>
      <w:r w:rsidRPr="00DC5EC3">
        <w:rPr>
          <w:rFonts w:ascii="Times New Roman" w:eastAsia="Tahoma" w:hAnsi="Times New Roman"/>
          <w:spacing w:val="69"/>
          <w:sz w:val="24"/>
          <w:szCs w:val="24"/>
        </w:rPr>
        <w:t xml:space="preserve"> </w:t>
      </w:r>
      <w:r w:rsidRPr="00DC5EC3">
        <w:rPr>
          <w:rFonts w:ascii="Times New Roman" w:eastAsia="Tahoma" w:hAnsi="Times New Roman"/>
          <w:spacing w:val="-2"/>
          <w:sz w:val="24"/>
          <w:szCs w:val="24"/>
        </w:rPr>
        <w:t>d</w:t>
      </w:r>
      <w:r w:rsidRPr="00DC5EC3">
        <w:rPr>
          <w:rFonts w:ascii="Times New Roman" w:eastAsia="Tahoma" w:hAnsi="Times New Roman"/>
          <w:spacing w:val="-1"/>
          <w:sz w:val="24"/>
          <w:szCs w:val="24"/>
        </w:rPr>
        <w:t>en</w:t>
      </w:r>
      <w:r w:rsidRPr="00DC5EC3">
        <w:rPr>
          <w:rFonts w:ascii="Times New Roman" w:eastAsia="Tahoma" w:hAnsi="Times New Roman"/>
          <w:sz w:val="24"/>
          <w:szCs w:val="24"/>
        </w:rPr>
        <w:t>gan</w:t>
      </w:r>
      <w:r w:rsidRPr="00DC5EC3">
        <w:rPr>
          <w:rFonts w:ascii="Times New Roman" w:eastAsia="Tahoma" w:hAnsi="Times New Roman"/>
          <w:spacing w:val="2"/>
          <w:sz w:val="24"/>
          <w:szCs w:val="24"/>
        </w:rPr>
        <w:t xml:space="preserve"> </w:t>
      </w:r>
      <w:r w:rsidRPr="00DC5EC3">
        <w:rPr>
          <w:rFonts w:ascii="Times New Roman" w:eastAsia="Tahoma" w:hAnsi="Times New Roman"/>
          <w:sz w:val="24"/>
          <w:szCs w:val="24"/>
        </w:rPr>
        <w:t>strat</w:t>
      </w:r>
      <w:r w:rsidRPr="00DC5EC3">
        <w:rPr>
          <w:rFonts w:ascii="Times New Roman" w:eastAsia="Tahoma" w:hAnsi="Times New Roman"/>
          <w:spacing w:val="-1"/>
          <w:sz w:val="24"/>
          <w:szCs w:val="24"/>
        </w:rPr>
        <w:t>e</w:t>
      </w:r>
      <w:r w:rsidRPr="00DC5EC3">
        <w:rPr>
          <w:rFonts w:ascii="Times New Roman" w:eastAsia="Tahoma" w:hAnsi="Times New Roman"/>
          <w:sz w:val="24"/>
          <w:szCs w:val="24"/>
        </w:rPr>
        <w:t xml:space="preserve">gi </w:t>
      </w:r>
      <w:r w:rsidRPr="00DC5EC3">
        <w:rPr>
          <w:rFonts w:ascii="Times New Roman" w:eastAsia="Tahoma" w:hAnsi="Times New Roman"/>
          <w:spacing w:val="1"/>
          <w:sz w:val="24"/>
          <w:szCs w:val="24"/>
        </w:rPr>
        <w:t>p</w:t>
      </w:r>
      <w:r w:rsidRPr="00DC5EC3">
        <w:rPr>
          <w:rFonts w:ascii="Times New Roman" w:eastAsia="Tahoma" w:hAnsi="Times New Roman"/>
          <w:spacing w:val="-3"/>
          <w:sz w:val="24"/>
          <w:szCs w:val="24"/>
        </w:rPr>
        <w:t>r</w:t>
      </w:r>
      <w:r w:rsidRPr="00DC5EC3">
        <w:rPr>
          <w:rFonts w:ascii="Times New Roman" w:eastAsia="Tahoma" w:hAnsi="Times New Roman"/>
          <w:sz w:val="24"/>
          <w:szCs w:val="24"/>
        </w:rPr>
        <w:t>ogram:</w:t>
      </w:r>
    </w:p>
    <w:p w:rsidR="00F452E6" w:rsidRPr="00DC5EC3" w:rsidRDefault="00F33F03" w:rsidP="00E079BD">
      <w:pPr>
        <w:pStyle w:val="ListParagraph"/>
        <w:numPr>
          <w:ilvl w:val="2"/>
          <w:numId w:val="18"/>
        </w:numPr>
        <w:spacing w:after="0" w:line="360" w:lineRule="auto"/>
        <w:ind w:left="1080"/>
        <w:rPr>
          <w:rFonts w:ascii="Times New Roman" w:eastAsia="Tahoma" w:hAnsi="Times New Roman"/>
          <w:sz w:val="24"/>
          <w:szCs w:val="24"/>
        </w:rPr>
      </w:pPr>
      <w:r w:rsidRPr="00DC5EC3">
        <w:rPr>
          <w:rFonts w:ascii="Times New Roman" w:eastAsia="Tahoma" w:hAnsi="Times New Roman"/>
          <w:sz w:val="24"/>
          <w:szCs w:val="24"/>
        </w:rPr>
        <w:t>P</w:t>
      </w:r>
      <w:r w:rsidRPr="00DC5EC3">
        <w:rPr>
          <w:rFonts w:ascii="Times New Roman" w:eastAsia="Tahoma" w:hAnsi="Times New Roman"/>
          <w:spacing w:val="-1"/>
          <w:sz w:val="24"/>
          <w:szCs w:val="24"/>
        </w:rPr>
        <w:t>en</w:t>
      </w:r>
      <w:r w:rsidRPr="00DC5EC3">
        <w:rPr>
          <w:rFonts w:ascii="Times New Roman" w:eastAsia="Tahoma" w:hAnsi="Times New Roman"/>
          <w:sz w:val="24"/>
          <w:szCs w:val="24"/>
        </w:rPr>
        <w:t>i</w:t>
      </w:r>
      <w:r w:rsidRPr="00DC5EC3">
        <w:rPr>
          <w:rFonts w:ascii="Times New Roman" w:eastAsia="Tahoma" w:hAnsi="Times New Roman"/>
          <w:spacing w:val="-1"/>
          <w:sz w:val="24"/>
          <w:szCs w:val="24"/>
        </w:rPr>
        <w:t>n</w:t>
      </w:r>
      <w:r w:rsidRPr="00DC5EC3">
        <w:rPr>
          <w:rFonts w:ascii="Times New Roman" w:eastAsia="Tahoma" w:hAnsi="Times New Roman"/>
          <w:sz w:val="24"/>
          <w:szCs w:val="24"/>
        </w:rPr>
        <w:t>gk</w:t>
      </w:r>
      <w:r w:rsidRPr="00DC5EC3">
        <w:rPr>
          <w:rFonts w:ascii="Times New Roman" w:eastAsia="Tahoma" w:hAnsi="Times New Roman"/>
          <w:spacing w:val="-1"/>
          <w:sz w:val="24"/>
          <w:szCs w:val="24"/>
        </w:rPr>
        <w:t>a</w:t>
      </w:r>
      <w:r w:rsidRPr="00DC5EC3">
        <w:rPr>
          <w:rFonts w:ascii="Times New Roman" w:eastAsia="Tahoma" w:hAnsi="Times New Roman"/>
          <w:sz w:val="24"/>
          <w:szCs w:val="24"/>
        </w:rPr>
        <w:t xml:space="preserve">tan </w:t>
      </w:r>
      <w:r w:rsidRPr="00DC5EC3">
        <w:rPr>
          <w:rFonts w:ascii="Times New Roman" w:eastAsia="Tahoma" w:hAnsi="Times New Roman"/>
          <w:spacing w:val="1"/>
          <w:sz w:val="24"/>
          <w:szCs w:val="24"/>
        </w:rPr>
        <w:t>k</w:t>
      </w:r>
      <w:r w:rsidRPr="00DC5EC3">
        <w:rPr>
          <w:rFonts w:ascii="Times New Roman" w:eastAsia="Tahoma" w:hAnsi="Times New Roman"/>
          <w:spacing w:val="-1"/>
          <w:sz w:val="24"/>
          <w:szCs w:val="24"/>
        </w:rPr>
        <w:t>ua</w:t>
      </w:r>
      <w:r w:rsidRPr="00DC5EC3">
        <w:rPr>
          <w:rFonts w:ascii="Times New Roman" w:eastAsia="Tahoma" w:hAnsi="Times New Roman"/>
          <w:sz w:val="24"/>
          <w:szCs w:val="24"/>
        </w:rPr>
        <w:t>l</w:t>
      </w:r>
      <w:r w:rsidRPr="00DC5EC3">
        <w:rPr>
          <w:rFonts w:ascii="Times New Roman" w:eastAsia="Tahoma" w:hAnsi="Times New Roman"/>
          <w:spacing w:val="-2"/>
          <w:sz w:val="24"/>
          <w:szCs w:val="24"/>
        </w:rPr>
        <w:t>i</w:t>
      </w:r>
      <w:r w:rsidRPr="00DC5EC3">
        <w:rPr>
          <w:rFonts w:ascii="Times New Roman" w:eastAsia="Tahoma" w:hAnsi="Times New Roman"/>
          <w:sz w:val="24"/>
          <w:szCs w:val="24"/>
        </w:rPr>
        <w:t>tas pe</w:t>
      </w:r>
      <w:r w:rsidRPr="00DC5EC3">
        <w:rPr>
          <w:rFonts w:ascii="Times New Roman" w:eastAsia="Tahoma" w:hAnsi="Times New Roman"/>
          <w:spacing w:val="-3"/>
          <w:sz w:val="24"/>
          <w:szCs w:val="24"/>
        </w:rPr>
        <w:t>n</w:t>
      </w:r>
      <w:r w:rsidRPr="00DC5EC3">
        <w:rPr>
          <w:rFonts w:ascii="Times New Roman" w:eastAsia="Tahoma" w:hAnsi="Times New Roman"/>
          <w:spacing w:val="-1"/>
          <w:sz w:val="24"/>
          <w:szCs w:val="24"/>
        </w:rPr>
        <w:t>e</w:t>
      </w:r>
      <w:r w:rsidRPr="00DC5EC3">
        <w:rPr>
          <w:rFonts w:ascii="Times New Roman" w:eastAsia="Tahoma" w:hAnsi="Times New Roman"/>
          <w:sz w:val="24"/>
          <w:szCs w:val="24"/>
        </w:rPr>
        <w:t>litia</w:t>
      </w:r>
      <w:r w:rsidRPr="00DC5EC3">
        <w:rPr>
          <w:rFonts w:ascii="Times New Roman" w:eastAsia="Tahoma" w:hAnsi="Times New Roman"/>
          <w:spacing w:val="-1"/>
          <w:sz w:val="24"/>
          <w:szCs w:val="24"/>
        </w:rPr>
        <w:t>n</w:t>
      </w:r>
      <w:r w:rsidRPr="00DC5EC3">
        <w:rPr>
          <w:rFonts w:ascii="Times New Roman" w:eastAsia="Tahoma" w:hAnsi="Times New Roman"/>
          <w:sz w:val="24"/>
          <w:szCs w:val="24"/>
        </w:rPr>
        <w:t>.</w:t>
      </w:r>
    </w:p>
    <w:p w:rsidR="00F452E6" w:rsidRPr="00DC5EC3" w:rsidRDefault="00F33F03" w:rsidP="00E079BD">
      <w:pPr>
        <w:pStyle w:val="ListParagraph"/>
        <w:numPr>
          <w:ilvl w:val="2"/>
          <w:numId w:val="18"/>
        </w:numPr>
        <w:spacing w:after="0" w:line="360" w:lineRule="auto"/>
        <w:ind w:left="1080"/>
        <w:rPr>
          <w:rFonts w:ascii="Times New Roman" w:eastAsia="Tahoma" w:hAnsi="Times New Roman"/>
          <w:sz w:val="24"/>
          <w:szCs w:val="24"/>
        </w:rPr>
      </w:pPr>
      <w:r w:rsidRPr="00DC5EC3">
        <w:rPr>
          <w:rFonts w:ascii="Times New Roman" w:eastAsia="Tahoma" w:hAnsi="Times New Roman"/>
          <w:sz w:val="24"/>
          <w:szCs w:val="24"/>
        </w:rPr>
        <w:t>P</w:t>
      </w:r>
      <w:r w:rsidRPr="00DC5EC3">
        <w:rPr>
          <w:rFonts w:ascii="Times New Roman" w:eastAsia="Tahoma" w:hAnsi="Times New Roman"/>
          <w:spacing w:val="-1"/>
          <w:sz w:val="24"/>
          <w:szCs w:val="24"/>
        </w:rPr>
        <w:t>en</w:t>
      </w:r>
      <w:r w:rsidRPr="00DC5EC3">
        <w:rPr>
          <w:rFonts w:ascii="Times New Roman" w:eastAsia="Tahoma" w:hAnsi="Times New Roman"/>
          <w:sz w:val="24"/>
          <w:szCs w:val="24"/>
        </w:rPr>
        <w:t>gu</w:t>
      </w:r>
      <w:r w:rsidRPr="00DC5EC3">
        <w:rPr>
          <w:rFonts w:ascii="Times New Roman" w:eastAsia="Tahoma" w:hAnsi="Times New Roman"/>
          <w:spacing w:val="-1"/>
          <w:sz w:val="24"/>
          <w:szCs w:val="24"/>
        </w:rPr>
        <w:t>a</w:t>
      </w:r>
      <w:r w:rsidRPr="00DC5EC3">
        <w:rPr>
          <w:rFonts w:ascii="Times New Roman" w:eastAsia="Tahoma" w:hAnsi="Times New Roman"/>
          <w:sz w:val="24"/>
          <w:szCs w:val="24"/>
        </w:rPr>
        <w:t xml:space="preserve">tan </w:t>
      </w:r>
      <w:r w:rsidRPr="00DC5EC3">
        <w:rPr>
          <w:rFonts w:ascii="Times New Roman" w:eastAsia="Tahoma" w:hAnsi="Times New Roman"/>
          <w:spacing w:val="1"/>
          <w:sz w:val="24"/>
          <w:szCs w:val="24"/>
        </w:rPr>
        <w:t>k</w:t>
      </w:r>
      <w:r w:rsidRPr="00DC5EC3">
        <w:rPr>
          <w:rFonts w:ascii="Times New Roman" w:eastAsia="Tahoma" w:hAnsi="Times New Roman"/>
          <w:spacing w:val="-1"/>
          <w:sz w:val="24"/>
          <w:szCs w:val="24"/>
        </w:rPr>
        <w:t>e</w:t>
      </w:r>
      <w:r w:rsidRPr="00DC5EC3">
        <w:rPr>
          <w:rFonts w:ascii="Times New Roman" w:eastAsia="Tahoma" w:hAnsi="Times New Roman"/>
          <w:sz w:val="24"/>
          <w:szCs w:val="24"/>
        </w:rPr>
        <w:t>lo</w:t>
      </w:r>
      <w:r w:rsidRPr="00DC5EC3">
        <w:rPr>
          <w:rFonts w:ascii="Times New Roman" w:eastAsia="Tahoma" w:hAnsi="Times New Roman"/>
          <w:spacing w:val="-1"/>
          <w:sz w:val="24"/>
          <w:szCs w:val="24"/>
        </w:rPr>
        <w:t>m</w:t>
      </w:r>
      <w:r w:rsidRPr="00DC5EC3">
        <w:rPr>
          <w:rFonts w:ascii="Times New Roman" w:eastAsia="Tahoma" w:hAnsi="Times New Roman"/>
          <w:spacing w:val="-2"/>
          <w:sz w:val="24"/>
          <w:szCs w:val="24"/>
        </w:rPr>
        <w:t>p</w:t>
      </w:r>
      <w:r w:rsidRPr="00DC5EC3">
        <w:rPr>
          <w:rFonts w:ascii="Times New Roman" w:eastAsia="Tahoma" w:hAnsi="Times New Roman"/>
          <w:sz w:val="24"/>
          <w:szCs w:val="24"/>
        </w:rPr>
        <w:t>ok</w:t>
      </w:r>
      <w:r w:rsidRPr="00DC5EC3">
        <w:rPr>
          <w:rFonts w:ascii="Times New Roman" w:eastAsia="Tahoma" w:hAnsi="Times New Roman"/>
          <w:spacing w:val="-1"/>
          <w:sz w:val="24"/>
          <w:szCs w:val="24"/>
        </w:rPr>
        <w:t xml:space="preserve"> </w:t>
      </w:r>
      <w:r w:rsidRPr="00DC5EC3">
        <w:rPr>
          <w:rFonts w:ascii="Times New Roman" w:eastAsia="Tahoma" w:hAnsi="Times New Roman"/>
          <w:sz w:val="24"/>
          <w:szCs w:val="24"/>
        </w:rPr>
        <w:t>pe</w:t>
      </w:r>
      <w:r w:rsidRPr="00DC5EC3">
        <w:rPr>
          <w:rFonts w:ascii="Times New Roman" w:eastAsia="Tahoma" w:hAnsi="Times New Roman"/>
          <w:spacing w:val="-1"/>
          <w:sz w:val="24"/>
          <w:szCs w:val="24"/>
        </w:rPr>
        <w:t>ne</w:t>
      </w:r>
      <w:r w:rsidRPr="00DC5EC3">
        <w:rPr>
          <w:rFonts w:ascii="Times New Roman" w:eastAsia="Tahoma" w:hAnsi="Times New Roman"/>
          <w:sz w:val="24"/>
          <w:szCs w:val="24"/>
        </w:rPr>
        <w:t>litian</w:t>
      </w:r>
    </w:p>
    <w:p w:rsidR="00F452E6" w:rsidRPr="00DC5EC3" w:rsidRDefault="00F33F03" w:rsidP="00E079BD">
      <w:pPr>
        <w:pStyle w:val="ListParagraph"/>
        <w:numPr>
          <w:ilvl w:val="0"/>
          <w:numId w:val="18"/>
        </w:numPr>
        <w:spacing w:after="0" w:line="360" w:lineRule="auto"/>
        <w:ind w:left="709" w:right="80"/>
        <w:rPr>
          <w:rFonts w:ascii="Times New Roman" w:eastAsia="Tahoma" w:hAnsi="Times New Roman"/>
          <w:sz w:val="24"/>
          <w:szCs w:val="24"/>
        </w:rPr>
      </w:pPr>
      <w:r w:rsidRPr="00DC5EC3">
        <w:rPr>
          <w:rFonts w:ascii="Times New Roman" w:eastAsia="Tahoma" w:hAnsi="Times New Roman"/>
          <w:sz w:val="24"/>
          <w:szCs w:val="24"/>
        </w:rPr>
        <w:t>P</w:t>
      </w:r>
      <w:r w:rsidRPr="00DC5EC3">
        <w:rPr>
          <w:rFonts w:ascii="Times New Roman" w:eastAsia="Tahoma" w:hAnsi="Times New Roman"/>
          <w:spacing w:val="-1"/>
          <w:sz w:val="24"/>
          <w:szCs w:val="24"/>
        </w:rPr>
        <w:t>en</w:t>
      </w:r>
      <w:r w:rsidRPr="00DC5EC3">
        <w:rPr>
          <w:rFonts w:ascii="Times New Roman" w:eastAsia="Tahoma" w:hAnsi="Times New Roman"/>
          <w:sz w:val="24"/>
          <w:szCs w:val="24"/>
        </w:rPr>
        <w:t>i</w:t>
      </w:r>
      <w:r w:rsidRPr="00DC5EC3">
        <w:rPr>
          <w:rFonts w:ascii="Times New Roman" w:eastAsia="Tahoma" w:hAnsi="Times New Roman"/>
          <w:spacing w:val="-1"/>
          <w:sz w:val="24"/>
          <w:szCs w:val="24"/>
        </w:rPr>
        <w:t>n</w:t>
      </w:r>
      <w:r w:rsidRPr="00DC5EC3">
        <w:rPr>
          <w:rFonts w:ascii="Times New Roman" w:eastAsia="Tahoma" w:hAnsi="Times New Roman"/>
          <w:sz w:val="24"/>
          <w:szCs w:val="24"/>
        </w:rPr>
        <w:t>gk</w:t>
      </w:r>
      <w:r w:rsidRPr="00DC5EC3">
        <w:rPr>
          <w:rFonts w:ascii="Times New Roman" w:eastAsia="Tahoma" w:hAnsi="Times New Roman"/>
          <w:spacing w:val="-1"/>
          <w:sz w:val="24"/>
          <w:szCs w:val="24"/>
        </w:rPr>
        <w:t>a</w:t>
      </w:r>
      <w:r w:rsidRPr="00DC5EC3">
        <w:rPr>
          <w:rFonts w:ascii="Times New Roman" w:eastAsia="Tahoma" w:hAnsi="Times New Roman"/>
          <w:sz w:val="24"/>
          <w:szCs w:val="24"/>
        </w:rPr>
        <w:t>tan</w:t>
      </w:r>
      <w:r w:rsidRPr="00DC5EC3">
        <w:rPr>
          <w:rFonts w:ascii="Times New Roman" w:eastAsia="Tahoma" w:hAnsi="Times New Roman"/>
          <w:spacing w:val="36"/>
          <w:sz w:val="24"/>
          <w:szCs w:val="24"/>
        </w:rPr>
        <w:t xml:space="preserve"> </w:t>
      </w:r>
      <w:r w:rsidRPr="00DC5EC3">
        <w:rPr>
          <w:rFonts w:ascii="Times New Roman" w:eastAsia="Tahoma" w:hAnsi="Times New Roman"/>
          <w:sz w:val="24"/>
          <w:szCs w:val="24"/>
        </w:rPr>
        <w:t>Tata</w:t>
      </w:r>
      <w:r w:rsidRPr="00DC5EC3">
        <w:rPr>
          <w:rFonts w:ascii="Times New Roman" w:eastAsia="Tahoma" w:hAnsi="Times New Roman"/>
          <w:spacing w:val="37"/>
          <w:sz w:val="24"/>
          <w:szCs w:val="24"/>
        </w:rPr>
        <w:t xml:space="preserve"> </w:t>
      </w:r>
      <w:r w:rsidRPr="00DC5EC3">
        <w:rPr>
          <w:rFonts w:ascii="Times New Roman" w:eastAsia="Tahoma" w:hAnsi="Times New Roman"/>
          <w:sz w:val="24"/>
          <w:szCs w:val="24"/>
        </w:rPr>
        <w:t>K</w:t>
      </w:r>
      <w:r w:rsidRPr="00DC5EC3">
        <w:rPr>
          <w:rFonts w:ascii="Times New Roman" w:eastAsia="Tahoma" w:hAnsi="Times New Roman"/>
          <w:spacing w:val="-1"/>
          <w:sz w:val="24"/>
          <w:szCs w:val="24"/>
        </w:rPr>
        <w:t>e</w:t>
      </w:r>
      <w:r w:rsidRPr="00DC5EC3">
        <w:rPr>
          <w:rFonts w:ascii="Times New Roman" w:eastAsia="Tahoma" w:hAnsi="Times New Roman"/>
          <w:sz w:val="24"/>
          <w:szCs w:val="24"/>
        </w:rPr>
        <w:t>lola</w:t>
      </w:r>
      <w:r w:rsidRPr="00DC5EC3">
        <w:rPr>
          <w:rFonts w:ascii="Times New Roman" w:eastAsia="Tahoma" w:hAnsi="Times New Roman"/>
          <w:spacing w:val="36"/>
          <w:sz w:val="24"/>
          <w:szCs w:val="24"/>
        </w:rPr>
        <w:t xml:space="preserve"> </w:t>
      </w:r>
      <w:r w:rsidRPr="00DC5EC3">
        <w:rPr>
          <w:rFonts w:ascii="Times New Roman" w:eastAsia="Tahoma" w:hAnsi="Times New Roman"/>
          <w:spacing w:val="1"/>
          <w:sz w:val="24"/>
          <w:szCs w:val="24"/>
        </w:rPr>
        <w:t>(</w:t>
      </w:r>
      <w:r w:rsidRPr="00DC5EC3">
        <w:rPr>
          <w:rFonts w:ascii="Times New Roman" w:eastAsia="Tahoma" w:hAnsi="Times New Roman"/>
          <w:spacing w:val="-1"/>
          <w:sz w:val="24"/>
          <w:szCs w:val="24"/>
        </w:rPr>
        <w:t>G</w:t>
      </w:r>
      <w:r w:rsidRPr="00DC5EC3">
        <w:rPr>
          <w:rFonts w:ascii="Times New Roman" w:eastAsia="Tahoma" w:hAnsi="Times New Roman"/>
          <w:sz w:val="24"/>
          <w:szCs w:val="24"/>
        </w:rPr>
        <w:t>ood</w:t>
      </w:r>
      <w:r w:rsidRPr="00DC5EC3">
        <w:rPr>
          <w:rFonts w:ascii="Times New Roman" w:eastAsia="Tahoma" w:hAnsi="Times New Roman"/>
          <w:spacing w:val="13"/>
          <w:sz w:val="24"/>
          <w:szCs w:val="24"/>
        </w:rPr>
        <w:t xml:space="preserve"> </w:t>
      </w:r>
      <w:r w:rsidRPr="00DC5EC3">
        <w:rPr>
          <w:rFonts w:ascii="Times New Roman" w:eastAsia="Tahoma" w:hAnsi="Times New Roman"/>
          <w:spacing w:val="-1"/>
          <w:sz w:val="24"/>
          <w:szCs w:val="24"/>
        </w:rPr>
        <w:t>G</w:t>
      </w:r>
      <w:r w:rsidRPr="00DC5EC3">
        <w:rPr>
          <w:rFonts w:ascii="Times New Roman" w:eastAsia="Tahoma" w:hAnsi="Times New Roman"/>
          <w:sz w:val="24"/>
          <w:szCs w:val="24"/>
        </w:rPr>
        <w:t>ove</w:t>
      </w:r>
      <w:r w:rsidRPr="00DC5EC3">
        <w:rPr>
          <w:rFonts w:ascii="Times New Roman" w:eastAsia="Tahoma" w:hAnsi="Times New Roman"/>
          <w:spacing w:val="-1"/>
          <w:sz w:val="24"/>
          <w:szCs w:val="24"/>
        </w:rPr>
        <w:t>rnanc</w:t>
      </w:r>
      <w:r w:rsidRPr="00DC5EC3">
        <w:rPr>
          <w:rFonts w:ascii="Times New Roman" w:eastAsia="Tahoma" w:hAnsi="Times New Roman"/>
          <w:sz w:val="24"/>
          <w:szCs w:val="24"/>
        </w:rPr>
        <w:t>e),</w:t>
      </w:r>
      <w:r w:rsidRPr="00DC5EC3">
        <w:rPr>
          <w:rFonts w:ascii="Times New Roman" w:eastAsia="Tahoma" w:hAnsi="Times New Roman"/>
          <w:spacing w:val="-9"/>
          <w:sz w:val="24"/>
          <w:szCs w:val="24"/>
        </w:rPr>
        <w:t xml:space="preserve"> </w:t>
      </w:r>
      <w:r w:rsidRPr="00DC5EC3">
        <w:rPr>
          <w:rFonts w:ascii="Times New Roman" w:eastAsia="Tahoma" w:hAnsi="Times New Roman"/>
          <w:spacing w:val="-3"/>
          <w:sz w:val="24"/>
          <w:szCs w:val="24"/>
        </w:rPr>
        <w:t>A</w:t>
      </w:r>
      <w:r w:rsidRPr="00DC5EC3">
        <w:rPr>
          <w:rFonts w:ascii="Times New Roman" w:eastAsia="Tahoma" w:hAnsi="Times New Roman"/>
          <w:spacing w:val="-2"/>
          <w:sz w:val="24"/>
          <w:szCs w:val="24"/>
        </w:rPr>
        <w:t>k</w:t>
      </w:r>
      <w:r w:rsidRPr="00DC5EC3">
        <w:rPr>
          <w:rFonts w:ascii="Times New Roman" w:eastAsia="Tahoma" w:hAnsi="Times New Roman"/>
          <w:spacing w:val="-1"/>
          <w:sz w:val="24"/>
          <w:szCs w:val="24"/>
        </w:rPr>
        <w:t>un</w:t>
      </w:r>
      <w:r w:rsidRPr="00DC5EC3">
        <w:rPr>
          <w:rFonts w:ascii="Times New Roman" w:eastAsia="Tahoma" w:hAnsi="Times New Roman"/>
          <w:sz w:val="24"/>
          <w:szCs w:val="24"/>
        </w:rPr>
        <w:t>tabilitas</w:t>
      </w:r>
      <w:r w:rsidRPr="00DC5EC3">
        <w:rPr>
          <w:rFonts w:ascii="Times New Roman" w:eastAsia="Tahoma" w:hAnsi="Times New Roman"/>
          <w:spacing w:val="37"/>
          <w:sz w:val="24"/>
          <w:szCs w:val="24"/>
        </w:rPr>
        <w:t xml:space="preserve"> </w:t>
      </w:r>
      <w:r w:rsidRPr="00DC5EC3">
        <w:rPr>
          <w:rFonts w:ascii="Times New Roman" w:eastAsia="Tahoma" w:hAnsi="Times New Roman"/>
          <w:sz w:val="24"/>
          <w:szCs w:val="24"/>
        </w:rPr>
        <w:t>dan</w:t>
      </w:r>
      <w:r w:rsidRPr="00DC5EC3">
        <w:rPr>
          <w:rFonts w:ascii="Times New Roman" w:eastAsia="Tahoma" w:hAnsi="Times New Roman"/>
          <w:spacing w:val="36"/>
          <w:sz w:val="24"/>
          <w:szCs w:val="24"/>
        </w:rPr>
        <w:t xml:space="preserve"> </w:t>
      </w:r>
      <w:r w:rsidRPr="00DC5EC3">
        <w:rPr>
          <w:rFonts w:ascii="Times New Roman" w:eastAsia="Tahoma" w:hAnsi="Times New Roman"/>
          <w:sz w:val="24"/>
          <w:szCs w:val="24"/>
        </w:rPr>
        <w:t>P</w:t>
      </w:r>
      <w:r w:rsidRPr="00DC5EC3">
        <w:rPr>
          <w:rFonts w:ascii="Times New Roman" w:eastAsia="Tahoma" w:hAnsi="Times New Roman"/>
          <w:spacing w:val="-1"/>
          <w:sz w:val="24"/>
          <w:szCs w:val="24"/>
        </w:rPr>
        <w:t>enc</w:t>
      </w:r>
      <w:r w:rsidRPr="00DC5EC3">
        <w:rPr>
          <w:rFonts w:ascii="Times New Roman" w:eastAsia="Tahoma" w:hAnsi="Times New Roman"/>
          <w:sz w:val="24"/>
          <w:szCs w:val="24"/>
        </w:rPr>
        <w:t>itra</w:t>
      </w:r>
      <w:r w:rsidRPr="00DC5EC3">
        <w:rPr>
          <w:rFonts w:ascii="Times New Roman" w:eastAsia="Tahoma" w:hAnsi="Times New Roman"/>
          <w:spacing w:val="-1"/>
          <w:sz w:val="24"/>
          <w:szCs w:val="24"/>
        </w:rPr>
        <w:t>a</w:t>
      </w:r>
      <w:r w:rsidRPr="00DC5EC3">
        <w:rPr>
          <w:rFonts w:ascii="Times New Roman" w:eastAsia="Tahoma" w:hAnsi="Times New Roman"/>
          <w:sz w:val="24"/>
          <w:szCs w:val="24"/>
        </w:rPr>
        <w:t>n</w:t>
      </w:r>
      <w:r w:rsidRPr="00DC5EC3">
        <w:rPr>
          <w:rFonts w:ascii="Times New Roman" w:eastAsia="Tahoma" w:hAnsi="Times New Roman"/>
          <w:spacing w:val="39"/>
          <w:sz w:val="24"/>
          <w:szCs w:val="24"/>
        </w:rPr>
        <w:t xml:space="preserve"> </w:t>
      </w:r>
      <w:r w:rsidRPr="00DC5EC3">
        <w:rPr>
          <w:rFonts w:ascii="Times New Roman" w:eastAsia="Tahoma" w:hAnsi="Times New Roman"/>
          <w:sz w:val="24"/>
          <w:szCs w:val="24"/>
        </w:rPr>
        <w:t>P</w:t>
      </w:r>
      <w:r w:rsidRPr="00DC5EC3">
        <w:rPr>
          <w:rFonts w:ascii="Times New Roman" w:eastAsia="Tahoma" w:hAnsi="Times New Roman"/>
          <w:spacing w:val="-1"/>
          <w:sz w:val="24"/>
          <w:szCs w:val="24"/>
        </w:rPr>
        <w:t>u</w:t>
      </w:r>
      <w:r w:rsidRPr="00DC5EC3">
        <w:rPr>
          <w:rFonts w:ascii="Times New Roman" w:eastAsia="Tahoma" w:hAnsi="Times New Roman"/>
          <w:sz w:val="24"/>
          <w:szCs w:val="24"/>
        </w:rPr>
        <w:t>bl</w:t>
      </w:r>
      <w:r w:rsidRPr="00DC5EC3">
        <w:rPr>
          <w:rFonts w:ascii="Times New Roman" w:eastAsia="Tahoma" w:hAnsi="Times New Roman"/>
          <w:spacing w:val="-2"/>
          <w:sz w:val="24"/>
          <w:szCs w:val="24"/>
        </w:rPr>
        <w:t>i</w:t>
      </w:r>
      <w:r w:rsidRPr="00DC5EC3">
        <w:rPr>
          <w:rFonts w:ascii="Times New Roman" w:eastAsia="Tahoma" w:hAnsi="Times New Roman"/>
          <w:sz w:val="24"/>
          <w:szCs w:val="24"/>
        </w:rPr>
        <w:t>k, de</w:t>
      </w:r>
      <w:r w:rsidRPr="00DC5EC3">
        <w:rPr>
          <w:rFonts w:ascii="Times New Roman" w:eastAsia="Tahoma" w:hAnsi="Times New Roman"/>
          <w:spacing w:val="-1"/>
          <w:sz w:val="24"/>
          <w:szCs w:val="24"/>
        </w:rPr>
        <w:t>n</w:t>
      </w:r>
      <w:r w:rsidRPr="00DC5EC3">
        <w:rPr>
          <w:rFonts w:ascii="Times New Roman" w:eastAsia="Tahoma" w:hAnsi="Times New Roman"/>
          <w:sz w:val="24"/>
          <w:szCs w:val="24"/>
        </w:rPr>
        <w:t>gan strat</w:t>
      </w:r>
      <w:r w:rsidRPr="00DC5EC3">
        <w:rPr>
          <w:rFonts w:ascii="Times New Roman" w:eastAsia="Tahoma" w:hAnsi="Times New Roman"/>
          <w:spacing w:val="-1"/>
          <w:sz w:val="24"/>
          <w:szCs w:val="24"/>
        </w:rPr>
        <w:t>e</w:t>
      </w:r>
      <w:r w:rsidRPr="00DC5EC3">
        <w:rPr>
          <w:rFonts w:ascii="Times New Roman" w:eastAsia="Tahoma" w:hAnsi="Times New Roman"/>
          <w:sz w:val="24"/>
          <w:szCs w:val="24"/>
        </w:rPr>
        <w:t>gi</w:t>
      </w:r>
      <w:r w:rsidRPr="00DC5EC3">
        <w:rPr>
          <w:rFonts w:ascii="Times New Roman" w:eastAsia="Tahoma" w:hAnsi="Times New Roman"/>
          <w:spacing w:val="-1"/>
          <w:sz w:val="24"/>
          <w:szCs w:val="24"/>
        </w:rPr>
        <w:t xml:space="preserve"> </w:t>
      </w:r>
      <w:r w:rsidRPr="00DC5EC3">
        <w:rPr>
          <w:rFonts w:ascii="Times New Roman" w:eastAsia="Tahoma" w:hAnsi="Times New Roman"/>
          <w:sz w:val="24"/>
          <w:szCs w:val="24"/>
        </w:rPr>
        <w:t>progra</w:t>
      </w:r>
      <w:r w:rsidRPr="00DC5EC3">
        <w:rPr>
          <w:rFonts w:ascii="Times New Roman" w:eastAsia="Tahoma" w:hAnsi="Times New Roman"/>
          <w:spacing w:val="-3"/>
          <w:sz w:val="24"/>
          <w:szCs w:val="24"/>
        </w:rPr>
        <w:t>m</w:t>
      </w:r>
      <w:r w:rsidRPr="00DC5EC3">
        <w:rPr>
          <w:rFonts w:ascii="Times New Roman" w:eastAsia="Tahoma" w:hAnsi="Times New Roman"/>
          <w:sz w:val="24"/>
          <w:szCs w:val="24"/>
        </w:rPr>
        <w:t>:</w:t>
      </w:r>
    </w:p>
    <w:p w:rsidR="00F452E6" w:rsidRPr="00DC5EC3" w:rsidRDefault="00F33F03" w:rsidP="00E079BD">
      <w:pPr>
        <w:pStyle w:val="ListParagraph"/>
        <w:numPr>
          <w:ilvl w:val="3"/>
          <w:numId w:val="22"/>
        </w:numPr>
        <w:spacing w:after="0" w:line="360" w:lineRule="auto"/>
        <w:ind w:left="1080"/>
        <w:rPr>
          <w:rFonts w:ascii="Times New Roman" w:eastAsia="Tahoma" w:hAnsi="Times New Roman"/>
          <w:sz w:val="24"/>
          <w:szCs w:val="24"/>
        </w:rPr>
      </w:pPr>
      <w:r w:rsidRPr="00DC5EC3">
        <w:rPr>
          <w:rFonts w:ascii="Times New Roman" w:eastAsia="Tahoma" w:hAnsi="Times New Roman"/>
          <w:sz w:val="24"/>
          <w:szCs w:val="24"/>
        </w:rPr>
        <w:t>P</w:t>
      </w:r>
      <w:r w:rsidRPr="00DC5EC3">
        <w:rPr>
          <w:rFonts w:ascii="Times New Roman" w:eastAsia="Tahoma" w:hAnsi="Times New Roman"/>
          <w:spacing w:val="-1"/>
          <w:sz w:val="24"/>
          <w:szCs w:val="24"/>
        </w:rPr>
        <w:t>e</w:t>
      </w:r>
      <w:r w:rsidRPr="00DC5EC3">
        <w:rPr>
          <w:rFonts w:ascii="Times New Roman" w:eastAsia="Tahoma" w:hAnsi="Times New Roman"/>
          <w:sz w:val="24"/>
          <w:szCs w:val="24"/>
        </w:rPr>
        <w:t>rl</w:t>
      </w:r>
      <w:r w:rsidRPr="00DC5EC3">
        <w:rPr>
          <w:rFonts w:ascii="Times New Roman" w:eastAsia="Tahoma" w:hAnsi="Times New Roman"/>
          <w:spacing w:val="-1"/>
          <w:sz w:val="24"/>
          <w:szCs w:val="24"/>
        </w:rPr>
        <w:t>ua</w:t>
      </w:r>
      <w:r w:rsidRPr="00DC5EC3">
        <w:rPr>
          <w:rFonts w:ascii="Times New Roman" w:eastAsia="Tahoma" w:hAnsi="Times New Roman"/>
          <w:sz w:val="24"/>
          <w:szCs w:val="24"/>
        </w:rPr>
        <w:t>s</w:t>
      </w:r>
      <w:r w:rsidRPr="00DC5EC3">
        <w:rPr>
          <w:rFonts w:ascii="Times New Roman" w:eastAsia="Tahoma" w:hAnsi="Times New Roman"/>
          <w:spacing w:val="-1"/>
          <w:sz w:val="24"/>
          <w:szCs w:val="24"/>
        </w:rPr>
        <w:t>a</w:t>
      </w:r>
      <w:r w:rsidRPr="00DC5EC3">
        <w:rPr>
          <w:rFonts w:ascii="Times New Roman" w:eastAsia="Tahoma" w:hAnsi="Times New Roman"/>
          <w:sz w:val="24"/>
          <w:szCs w:val="24"/>
        </w:rPr>
        <w:t xml:space="preserve">n </w:t>
      </w:r>
      <w:r w:rsidRPr="00DC5EC3">
        <w:rPr>
          <w:rFonts w:ascii="Times New Roman" w:eastAsia="Tahoma" w:hAnsi="Times New Roman"/>
          <w:spacing w:val="1"/>
          <w:sz w:val="24"/>
          <w:szCs w:val="24"/>
        </w:rPr>
        <w:t>k</w:t>
      </w:r>
      <w:r w:rsidRPr="00DC5EC3">
        <w:rPr>
          <w:rFonts w:ascii="Times New Roman" w:eastAsia="Tahoma" w:hAnsi="Times New Roman"/>
          <w:spacing w:val="-1"/>
          <w:sz w:val="24"/>
          <w:szCs w:val="24"/>
        </w:rPr>
        <w:t>e</w:t>
      </w:r>
      <w:r w:rsidRPr="00DC5EC3">
        <w:rPr>
          <w:rFonts w:ascii="Times New Roman" w:eastAsia="Tahoma" w:hAnsi="Times New Roman"/>
          <w:sz w:val="24"/>
          <w:szCs w:val="24"/>
        </w:rPr>
        <w:t>rj</w:t>
      </w:r>
      <w:r w:rsidRPr="00DC5EC3">
        <w:rPr>
          <w:rFonts w:ascii="Times New Roman" w:eastAsia="Tahoma" w:hAnsi="Times New Roman"/>
          <w:spacing w:val="-1"/>
          <w:sz w:val="24"/>
          <w:szCs w:val="24"/>
        </w:rPr>
        <w:t>a</w:t>
      </w:r>
      <w:r w:rsidRPr="00DC5EC3">
        <w:rPr>
          <w:rFonts w:ascii="Times New Roman" w:eastAsia="Tahoma" w:hAnsi="Times New Roman"/>
          <w:sz w:val="24"/>
          <w:szCs w:val="24"/>
        </w:rPr>
        <w:t>s</w:t>
      </w:r>
      <w:r w:rsidRPr="00DC5EC3">
        <w:rPr>
          <w:rFonts w:ascii="Times New Roman" w:eastAsia="Tahoma" w:hAnsi="Times New Roman"/>
          <w:spacing w:val="-1"/>
          <w:sz w:val="24"/>
          <w:szCs w:val="24"/>
        </w:rPr>
        <w:t>am</w:t>
      </w:r>
      <w:r w:rsidRPr="00DC5EC3">
        <w:rPr>
          <w:rFonts w:ascii="Times New Roman" w:eastAsia="Tahoma" w:hAnsi="Times New Roman"/>
          <w:sz w:val="24"/>
          <w:szCs w:val="24"/>
        </w:rPr>
        <w:t xml:space="preserve">a </w:t>
      </w:r>
      <w:r w:rsidR="00505FA1" w:rsidRPr="00DC5EC3">
        <w:rPr>
          <w:rFonts w:ascii="Times New Roman" w:eastAsia="Tahoma" w:hAnsi="Times New Roman"/>
          <w:sz w:val="24"/>
          <w:szCs w:val="24"/>
        </w:rPr>
        <w:t>penlitian</w:t>
      </w:r>
      <w:r w:rsidRPr="00DC5EC3">
        <w:rPr>
          <w:rFonts w:ascii="Times New Roman" w:eastAsia="Tahoma" w:hAnsi="Times New Roman"/>
          <w:sz w:val="24"/>
          <w:szCs w:val="24"/>
        </w:rPr>
        <w:t>/asi</w:t>
      </w:r>
      <w:r w:rsidRPr="00DC5EC3">
        <w:rPr>
          <w:rFonts w:ascii="Times New Roman" w:eastAsia="Tahoma" w:hAnsi="Times New Roman"/>
          <w:spacing w:val="-1"/>
          <w:sz w:val="24"/>
          <w:szCs w:val="24"/>
        </w:rPr>
        <w:t>s</w:t>
      </w:r>
      <w:r w:rsidRPr="00DC5EC3">
        <w:rPr>
          <w:rFonts w:ascii="Times New Roman" w:eastAsia="Tahoma" w:hAnsi="Times New Roman"/>
          <w:sz w:val="24"/>
          <w:szCs w:val="24"/>
        </w:rPr>
        <w:t>te</w:t>
      </w:r>
      <w:r w:rsidRPr="00DC5EC3">
        <w:rPr>
          <w:rFonts w:ascii="Times New Roman" w:eastAsia="Tahoma" w:hAnsi="Times New Roman"/>
          <w:spacing w:val="-1"/>
          <w:sz w:val="24"/>
          <w:szCs w:val="24"/>
        </w:rPr>
        <w:t>n</w:t>
      </w:r>
      <w:r w:rsidRPr="00DC5EC3">
        <w:rPr>
          <w:rFonts w:ascii="Times New Roman" w:eastAsia="Tahoma" w:hAnsi="Times New Roman"/>
          <w:sz w:val="24"/>
          <w:szCs w:val="24"/>
        </w:rPr>
        <w:t>si/ kons</w:t>
      </w:r>
      <w:r w:rsidRPr="00DC5EC3">
        <w:rPr>
          <w:rFonts w:ascii="Times New Roman" w:eastAsia="Tahoma" w:hAnsi="Times New Roman"/>
          <w:spacing w:val="-1"/>
          <w:sz w:val="24"/>
          <w:szCs w:val="24"/>
        </w:rPr>
        <w:t>u</w:t>
      </w:r>
      <w:r w:rsidRPr="00DC5EC3">
        <w:rPr>
          <w:rFonts w:ascii="Times New Roman" w:eastAsia="Tahoma" w:hAnsi="Times New Roman"/>
          <w:spacing w:val="-3"/>
          <w:sz w:val="24"/>
          <w:szCs w:val="24"/>
        </w:rPr>
        <w:t>l</w:t>
      </w:r>
      <w:r w:rsidRPr="00DC5EC3">
        <w:rPr>
          <w:rFonts w:ascii="Times New Roman" w:eastAsia="Tahoma" w:hAnsi="Times New Roman"/>
          <w:sz w:val="24"/>
          <w:szCs w:val="24"/>
        </w:rPr>
        <w:t>tasi d</w:t>
      </w:r>
      <w:r w:rsidRPr="00DC5EC3">
        <w:rPr>
          <w:rFonts w:ascii="Times New Roman" w:eastAsia="Tahoma" w:hAnsi="Times New Roman"/>
          <w:spacing w:val="-3"/>
          <w:sz w:val="24"/>
          <w:szCs w:val="24"/>
        </w:rPr>
        <w:t>e</w:t>
      </w:r>
      <w:r w:rsidRPr="00DC5EC3">
        <w:rPr>
          <w:rFonts w:ascii="Times New Roman" w:eastAsia="Tahoma" w:hAnsi="Times New Roman"/>
          <w:spacing w:val="-1"/>
          <w:sz w:val="24"/>
          <w:szCs w:val="24"/>
        </w:rPr>
        <w:t>n</w:t>
      </w:r>
      <w:r w:rsidRPr="00DC5EC3">
        <w:rPr>
          <w:rFonts w:ascii="Times New Roman" w:eastAsia="Tahoma" w:hAnsi="Times New Roman"/>
          <w:sz w:val="24"/>
          <w:szCs w:val="24"/>
        </w:rPr>
        <w:t>gan</w:t>
      </w:r>
      <w:r w:rsidRPr="00DC5EC3">
        <w:rPr>
          <w:rFonts w:ascii="Times New Roman" w:eastAsia="Tahoma" w:hAnsi="Times New Roman"/>
          <w:spacing w:val="-1"/>
          <w:sz w:val="24"/>
          <w:szCs w:val="24"/>
        </w:rPr>
        <w:t xml:space="preserve"> </w:t>
      </w:r>
      <w:r w:rsidRPr="00DC5EC3">
        <w:rPr>
          <w:rFonts w:ascii="Times New Roman" w:eastAsia="Tahoma" w:hAnsi="Times New Roman"/>
          <w:sz w:val="24"/>
          <w:szCs w:val="24"/>
        </w:rPr>
        <w:t>s</w:t>
      </w:r>
      <w:r w:rsidRPr="00DC5EC3">
        <w:rPr>
          <w:rFonts w:ascii="Times New Roman" w:eastAsia="Tahoma" w:hAnsi="Times New Roman"/>
          <w:spacing w:val="1"/>
          <w:sz w:val="24"/>
          <w:szCs w:val="24"/>
        </w:rPr>
        <w:t>t</w:t>
      </w:r>
      <w:r w:rsidRPr="00DC5EC3">
        <w:rPr>
          <w:rFonts w:ascii="Times New Roman" w:eastAsia="Tahoma" w:hAnsi="Times New Roman"/>
          <w:spacing w:val="-1"/>
          <w:sz w:val="24"/>
          <w:szCs w:val="24"/>
        </w:rPr>
        <w:t>a</w:t>
      </w:r>
      <w:r w:rsidRPr="00DC5EC3">
        <w:rPr>
          <w:rFonts w:ascii="Times New Roman" w:eastAsia="Tahoma" w:hAnsi="Times New Roman"/>
          <w:sz w:val="24"/>
          <w:szCs w:val="24"/>
        </w:rPr>
        <w:t>ke</w:t>
      </w:r>
      <w:r w:rsidRPr="00DC5EC3">
        <w:rPr>
          <w:rFonts w:ascii="Times New Roman" w:eastAsia="Tahoma" w:hAnsi="Times New Roman"/>
          <w:spacing w:val="-1"/>
          <w:sz w:val="24"/>
          <w:szCs w:val="24"/>
        </w:rPr>
        <w:t>h</w:t>
      </w:r>
      <w:r w:rsidRPr="00DC5EC3">
        <w:rPr>
          <w:rFonts w:ascii="Times New Roman" w:eastAsia="Tahoma" w:hAnsi="Times New Roman"/>
          <w:sz w:val="24"/>
          <w:szCs w:val="24"/>
        </w:rPr>
        <w:t>old</w:t>
      </w:r>
      <w:r w:rsidRPr="00DC5EC3">
        <w:rPr>
          <w:rFonts w:ascii="Times New Roman" w:eastAsia="Tahoma" w:hAnsi="Times New Roman"/>
          <w:spacing w:val="-1"/>
          <w:sz w:val="24"/>
          <w:szCs w:val="24"/>
        </w:rPr>
        <w:t>e</w:t>
      </w:r>
      <w:r w:rsidR="00CD658A" w:rsidRPr="00DC5EC3">
        <w:rPr>
          <w:rFonts w:ascii="Times New Roman" w:eastAsia="Tahoma" w:hAnsi="Times New Roman"/>
          <w:sz w:val="24"/>
          <w:szCs w:val="24"/>
        </w:rPr>
        <w:t>rs</w:t>
      </w:r>
    </w:p>
    <w:p w:rsidR="00EF44D7" w:rsidRPr="00DC5EC3" w:rsidRDefault="00F33F03" w:rsidP="00E079BD">
      <w:pPr>
        <w:pStyle w:val="ListParagraph"/>
        <w:numPr>
          <w:ilvl w:val="3"/>
          <w:numId w:val="22"/>
        </w:numPr>
        <w:spacing w:after="0" w:line="360" w:lineRule="auto"/>
        <w:ind w:left="1080"/>
        <w:rPr>
          <w:rFonts w:ascii="Times New Roman" w:eastAsia="Tahoma" w:hAnsi="Times New Roman"/>
          <w:sz w:val="24"/>
          <w:szCs w:val="24"/>
        </w:rPr>
      </w:pPr>
      <w:r w:rsidRPr="00DC5EC3">
        <w:rPr>
          <w:rFonts w:ascii="Times New Roman" w:eastAsia="Tahoma" w:hAnsi="Times New Roman"/>
          <w:sz w:val="24"/>
          <w:szCs w:val="24"/>
        </w:rPr>
        <w:t>P</w:t>
      </w:r>
      <w:r w:rsidRPr="00DC5EC3">
        <w:rPr>
          <w:rFonts w:ascii="Times New Roman" w:eastAsia="Tahoma" w:hAnsi="Times New Roman"/>
          <w:spacing w:val="-1"/>
          <w:sz w:val="24"/>
          <w:szCs w:val="24"/>
        </w:rPr>
        <w:t>en</w:t>
      </w:r>
      <w:r w:rsidRPr="00DC5EC3">
        <w:rPr>
          <w:rFonts w:ascii="Times New Roman" w:eastAsia="Tahoma" w:hAnsi="Times New Roman"/>
          <w:sz w:val="24"/>
          <w:szCs w:val="24"/>
        </w:rPr>
        <w:t>i</w:t>
      </w:r>
      <w:r w:rsidRPr="00DC5EC3">
        <w:rPr>
          <w:rFonts w:ascii="Times New Roman" w:eastAsia="Tahoma" w:hAnsi="Times New Roman"/>
          <w:spacing w:val="-1"/>
          <w:sz w:val="24"/>
          <w:szCs w:val="24"/>
        </w:rPr>
        <w:t>n</w:t>
      </w:r>
      <w:r w:rsidRPr="00DC5EC3">
        <w:rPr>
          <w:rFonts w:ascii="Times New Roman" w:eastAsia="Tahoma" w:hAnsi="Times New Roman"/>
          <w:sz w:val="24"/>
          <w:szCs w:val="24"/>
        </w:rPr>
        <w:t>gk</w:t>
      </w:r>
      <w:r w:rsidRPr="00DC5EC3">
        <w:rPr>
          <w:rFonts w:ascii="Times New Roman" w:eastAsia="Tahoma" w:hAnsi="Times New Roman"/>
          <w:spacing w:val="-1"/>
          <w:sz w:val="24"/>
          <w:szCs w:val="24"/>
        </w:rPr>
        <w:t>a</w:t>
      </w:r>
      <w:r w:rsidRPr="00DC5EC3">
        <w:rPr>
          <w:rFonts w:ascii="Times New Roman" w:eastAsia="Tahoma" w:hAnsi="Times New Roman"/>
          <w:sz w:val="24"/>
          <w:szCs w:val="24"/>
        </w:rPr>
        <w:t xml:space="preserve">tan </w:t>
      </w:r>
      <w:r w:rsidRPr="00DC5EC3">
        <w:rPr>
          <w:rFonts w:ascii="Times New Roman" w:eastAsia="Tahoma" w:hAnsi="Times New Roman"/>
          <w:spacing w:val="1"/>
          <w:sz w:val="24"/>
          <w:szCs w:val="24"/>
        </w:rPr>
        <w:t>p</w:t>
      </w:r>
      <w:r w:rsidRPr="00DC5EC3">
        <w:rPr>
          <w:rFonts w:ascii="Times New Roman" w:eastAsia="Tahoma" w:hAnsi="Times New Roman"/>
          <w:spacing w:val="-1"/>
          <w:sz w:val="24"/>
          <w:szCs w:val="24"/>
        </w:rPr>
        <w:t>e</w:t>
      </w:r>
      <w:r w:rsidRPr="00DC5EC3">
        <w:rPr>
          <w:rFonts w:ascii="Times New Roman" w:eastAsia="Tahoma" w:hAnsi="Times New Roman"/>
          <w:sz w:val="24"/>
          <w:szCs w:val="24"/>
        </w:rPr>
        <w:t>r</w:t>
      </w:r>
      <w:r w:rsidRPr="00DC5EC3">
        <w:rPr>
          <w:rFonts w:ascii="Times New Roman" w:eastAsia="Tahoma" w:hAnsi="Times New Roman"/>
          <w:spacing w:val="-1"/>
          <w:sz w:val="24"/>
          <w:szCs w:val="24"/>
        </w:rPr>
        <w:t>a</w:t>
      </w:r>
      <w:r w:rsidRPr="00DC5EC3">
        <w:rPr>
          <w:rFonts w:ascii="Times New Roman" w:eastAsia="Tahoma" w:hAnsi="Times New Roman"/>
          <w:sz w:val="24"/>
          <w:szCs w:val="24"/>
        </w:rPr>
        <w:t>n se</w:t>
      </w:r>
      <w:r w:rsidRPr="00DC5EC3">
        <w:rPr>
          <w:rFonts w:ascii="Times New Roman" w:eastAsia="Tahoma" w:hAnsi="Times New Roman"/>
          <w:spacing w:val="-1"/>
          <w:sz w:val="24"/>
          <w:szCs w:val="24"/>
        </w:rPr>
        <w:t>r</w:t>
      </w:r>
      <w:r w:rsidRPr="00DC5EC3">
        <w:rPr>
          <w:rFonts w:ascii="Times New Roman" w:eastAsia="Tahoma" w:hAnsi="Times New Roman"/>
          <w:sz w:val="24"/>
          <w:szCs w:val="24"/>
        </w:rPr>
        <w:t>ta</w:t>
      </w:r>
      <w:r w:rsidRPr="00DC5EC3">
        <w:rPr>
          <w:rFonts w:ascii="Times New Roman" w:eastAsia="Tahoma" w:hAnsi="Times New Roman"/>
          <w:spacing w:val="-4"/>
          <w:sz w:val="24"/>
          <w:szCs w:val="24"/>
        </w:rPr>
        <w:t xml:space="preserve"> </w:t>
      </w:r>
      <w:r w:rsidR="00505FA1" w:rsidRPr="00DC5EC3">
        <w:rPr>
          <w:rFonts w:ascii="Times New Roman" w:eastAsia="Tahoma" w:hAnsi="Times New Roman"/>
          <w:spacing w:val="-1"/>
          <w:sz w:val="24"/>
          <w:szCs w:val="24"/>
        </w:rPr>
        <w:t xml:space="preserve">Poltekkes </w:t>
      </w:r>
      <w:r w:rsidRPr="00DC5EC3">
        <w:rPr>
          <w:rFonts w:ascii="Times New Roman" w:eastAsia="Tahoma" w:hAnsi="Times New Roman"/>
          <w:spacing w:val="-1"/>
          <w:sz w:val="24"/>
          <w:szCs w:val="24"/>
        </w:rPr>
        <w:t xml:space="preserve"> </w:t>
      </w:r>
      <w:r w:rsidRPr="00DC5EC3">
        <w:rPr>
          <w:rFonts w:ascii="Times New Roman" w:eastAsia="Tahoma" w:hAnsi="Times New Roman"/>
          <w:spacing w:val="1"/>
          <w:sz w:val="24"/>
          <w:szCs w:val="24"/>
        </w:rPr>
        <w:t>p</w:t>
      </w:r>
      <w:r w:rsidRPr="00DC5EC3">
        <w:rPr>
          <w:rFonts w:ascii="Times New Roman" w:eastAsia="Tahoma" w:hAnsi="Times New Roman"/>
          <w:spacing w:val="-1"/>
          <w:sz w:val="24"/>
          <w:szCs w:val="24"/>
        </w:rPr>
        <w:t>a</w:t>
      </w:r>
      <w:r w:rsidRPr="00DC5EC3">
        <w:rPr>
          <w:rFonts w:ascii="Times New Roman" w:eastAsia="Tahoma" w:hAnsi="Times New Roman"/>
          <w:sz w:val="24"/>
          <w:szCs w:val="24"/>
        </w:rPr>
        <w:t>da Co</w:t>
      </w:r>
      <w:r w:rsidRPr="00DC5EC3">
        <w:rPr>
          <w:rFonts w:ascii="Times New Roman" w:eastAsia="Tahoma" w:hAnsi="Times New Roman"/>
          <w:spacing w:val="-1"/>
          <w:sz w:val="24"/>
          <w:szCs w:val="24"/>
        </w:rPr>
        <w:t>mmun</w:t>
      </w:r>
      <w:r w:rsidRPr="00DC5EC3">
        <w:rPr>
          <w:rFonts w:ascii="Times New Roman" w:eastAsia="Tahoma" w:hAnsi="Times New Roman"/>
          <w:sz w:val="24"/>
          <w:szCs w:val="24"/>
        </w:rPr>
        <w:t>i</w:t>
      </w:r>
      <w:r w:rsidRPr="00DC5EC3">
        <w:rPr>
          <w:rFonts w:ascii="Times New Roman" w:eastAsia="Tahoma" w:hAnsi="Times New Roman"/>
          <w:spacing w:val="-2"/>
          <w:sz w:val="24"/>
          <w:szCs w:val="24"/>
        </w:rPr>
        <w:t>t</w:t>
      </w:r>
      <w:r w:rsidRPr="00DC5EC3">
        <w:rPr>
          <w:rFonts w:ascii="Times New Roman" w:eastAsia="Tahoma" w:hAnsi="Times New Roman"/>
          <w:sz w:val="24"/>
          <w:szCs w:val="24"/>
        </w:rPr>
        <w:t>y</w:t>
      </w:r>
      <w:r w:rsidRPr="00DC5EC3">
        <w:rPr>
          <w:rFonts w:ascii="Times New Roman" w:eastAsia="Tahoma" w:hAnsi="Times New Roman"/>
          <w:spacing w:val="1"/>
          <w:sz w:val="24"/>
          <w:szCs w:val="24"/>
        </w:rPr>
        <w:t xml:space="preserve"> </w:t>
      </w:r>
      <w:r w:rsidRPr="00DC5EC3">
        <w:rPr>
          <w:rFonts w:ascii="Times New Roman" w:eastAsia="Tahoma" w:hAnsi="Times New Roman"/>
          <w:sz w:val="24"/>
          <w:szCs w:val="24"/>
        </w:rPr>
        <w:t>B</w:t>
      </w:r>
      <w:r w:rsidRPr="00DC5EC3">
        <w:rPr>
          <w:rFonts w:ascii="Times New Roman" w:eastAsia="Tahoma" w:hAnsi="Times New Roman"/>
          <w:spacing w:val="-1"/>
          <w:sz w:val="24"/>
          <w:szCs w:val="24"/>
        </w:rPr>
        <w:t>a</w:t>
      </w:r>
      <w:r w:rsidRPr="00DC5EC3">
        <w:rPr>
          <w:rFonts w:ascii="Times New Roman" w:eastAsia="Tahoma" w:hAnsi="Times New Roman"/>
          <w:sz w:val="24"/>
          <w:szCs w:val="24"/>
        </w:rPr>
        <w:t>s</w:t>
      </w:r>
      <w:r w:rsidRPr="00DC5EC3">
        <w:rPr>
          <w:rFonts w:ascii="Times New Roman" w:eastAsia="Tahoma" w:hAnsi="Times New Roman"/>
          <w:spacing w:val="-1"/>
          <w:sz w:val="24"/>
          <w:szCs w:val="24"/>
        </w:rPr>
        <w:t>e</w:t>
      </w:r>
      <w:r w:rsidRPr="00DC5EC3">
        <w:rPr>
          <w:rFonts w:ascii="Times New Roman" w:eastAsia="Tahoma" w:hAnsi="Times New Roman"/>
          <w:sz w:val="24"/>
          <w:szCs w:val="24"/>
        </w:rPr>
        <w:t>d</w:t>
      </w:r>
      <w:r w:rsidRPr="00DC5EC3">
        <w:rPr>
          <w:rFonts w:ascii="Times New Roman" w:eastAsia="Tahoma" w:hAnsi="Times New Roman"/>
          <w:spacing w:val="1"/>
          <w:sz w:val="24"/>
          <w:szCs w:val="24"/>
        </w:rPr>
        <w:t xml:space="preserve"> </w:t>
      </w:r>
      <w:r w:rsidRPr="00DC5EC3">
        <w:rPr>
          <w:rFonts w:ascii="Times New Roman" w:eastAsia="Tahoma" w:hAnsi="Times New Roman"/>
          <w:spacing w:val="-1"/>
          <w:sz w:val="24"/>
          <w:szCs w:val="24"/>
        </w:rPr>
        <w:t>De</w:t>
      </w:r>
      <w:r w:rsidRPr="00DC5EC3">
        <w:rPr>
          <w:rFonts w:ascii="Times New Roman" w:eastAsia="Tahoma" w:hAnsi="Times New Roman"/>
          <w:sz w:val="24"/>
          <w:szCs w:val="24"/>
        </w:rPr>
        <w:t>ve</w:t>
      </w:r>
      <w:r w:rsidRPr="00DC5EC3">
        <w:rPr>
          <w:rFonts w:ascii="Times New Roman" w:eastAsia="Tahoma" w:hAnsi="Times New Roman"/>
          <w:spacing w:val="-1"/>
          <w:sz w:val="24"/>
          <w:szCs w:val="24"/>
        </w:rPr>
        <w:t>l</w:t>
      </w:r>
      <w:r w:rsidRPr="00DC5EC3">
        <w:rPr>
          <w:rFonts w:ascii="Times New Roman" w:eastAsia="Tahoma" w:hAnsi="Times New Roman"/>
          <w:sz w:val="24"/>
          <w:szCs w:val="24"/>
        </w:rPr>
        <w:t>opm</w:t>
      </w:r>
      <w:r w:rsidRPr="00DC5EC3">
        <w:rPr>
          <w:rFonts w:ascii="Times New Roman" w:eastAsia="Tahoma" w:hAnsi="Times New Roman"/>
          <w:spacing w:val="-1"/>
          <w:sz w:val="24"/>
          <w:szCs w:val="24"/>
        </w:rPr>
        <w:t>en</w:t>
      </w:r>
      <w:r w:rsidRPr="00DC5EC3">
        <w:rPr>
          <w:rFonts w:ascii="Times New Roman" w:eastAsia="Tahoma" w:hAnsi="Times New Roman"/>
          <w:spacing w:val="-2"/>
          <w:sz w:val="24"/>
          <w:szCs w:val="24"/>
        </w:rPr>
        <w:t>t</w:t>
      </w:r>
    </w:p>
    <w:p w:rsidR="00EF44D7" w:rsidRPr="00DC5EC3" w:rsidRDefault="00F33F03" w:rsidP="00E079BD">
      <w:pPr>
        <w:pStyle w:val="ListParagraph"/>
        <w:numPr>
          <w:ilvl w:val="3"/>
          <w:numId w:val="22"/>
        </w:numPr>
        <w:spacing w:after="0" w:line="360" w:lineRule="auto"/>
        <w:ind w:left="1080"/>
        <w:rPr>
          <w:rFonts w:ascii="Times New Roman" w:eastAsia="Tahoma" w:hAnsi="Times New Roman"/>
          <w:sz w:val="24"/>
          <w:szCs w:val="24"/>
        </w:rPr>
      </w:pPr>
      <w:r w:rsidRPr="00DC5EC3">
        <w:rPr>
          <w:rFonts w:ascii="Times New Roman" w:eastAsia="Tahoma" w:hAnsi="Times New Roman"/>
          <w:sz w:val="24"/>
          <w:szCs w:val="24"/>
        </w:rPr>
        <w:t>Ass</w:t>
      </w:r>
      <w:r w:rsidRPr="00DC5EC3">
        <w:rPr>
          <w:rFonts w:ascii="Times New Roman" w:eastAsia="Tahoma" w:hAnsi="Times New Roman"/>
          <w:spacing w:val="-2"/>
          <w:sz w:val="24"/>
          <w:szCs w:val="24"/>
        </w:rPr>
        <w:t>e</w:t>
      </w:r>
      <w:r w:rsidRPr="00DC5EC3">
        <w:rPr>
          <w:rFonts w:ascii="Times New Roman" w:eastAsia="Tahoma" w:hAnsi="Times New Roman"/>
          <w:sz w:val="24"/>
          <w:szCs w:val="24"/>
        </w:rPr>
        <w:t>ss</w:t>
      </w:r>
      <w:r w:rsidRPr="00DC5EC3">
        <w:rPr>
          <w:rFonts w:ascii="Times New Roman" w:eastAsia="Tahoma" w:hAnsi="Times New Roman"/>
          <w:spacing w:val="-1"/>
          <w:sz w:val="24"/>
          <w:szCs w:val="24"/>
        </w:rPr>
        <w:t>men</w:t>
      </w:r>
      <w:r w:rsidRPr="00DC5EC3">
        <w:rPr>
          <w:rFonts w:ascii="Times New Roman" w:eastAsia="Tahoma" w:hAnsi="Times New Roman"/>
          <w:sz w:val="24"/>
          <w:szCs w:val="24"/>
        </w:rPr>
        <w:t>t</w:t>
      </w:r>
      <w:r w:rsidRPr="00DC5EC3">
        <w:rPr>
          <w:rFonts w:ascii="Times New Roman" w:eastAsia="Tahoma" w:hAnsi="Times New Roman"/>
          <w:spacing w:val="1"/>
          <w:sz w:val="24"/>
          <w:szCs w:val="24"/>
        </w:rPr>
        <w:t xml:space="preserve"> </w:t>
      </w:r>
      <w:r w:rsidRPr="00DC5EC3">
        <w:rPr>
          <w:rFonts w:ascii="Times New Roman" w:eastAsia="Tahoma" w:hAnsi="Times New Roman"/>
          <w:sz w:val="24"/>
          <w:szCs w:val="24"/>
        </w:rPr>
        <w:t>dan</w:t>
      </w:r>
      <w:r w:rsidRPr="00DC5EC3">
        <w:rPr>
          <w:rFonts w:ascii="Times New Roman" w:eastAsia="Tahoma" w:hAnsi="Times New Roman"/>
          <w:spacing w:val="-1"/>
          <w:sz w:val="24"/>
          <w:szCs w:val="24"/>
        </w:rPr>
        <w:t xml:space="preserve"> </w:t>
      </w:r>
      <w:r w:rsidRPr="00DC5EC3">
        <w:rPr>
          <w:rFonts w:ascii="Times New Roman" w:eastAsia="Tahoma" w:hAnsi="Times New Roman"/>
          <w:spacing w:val="1"/>
          <w:sz w:val="24"/>
          <w:szCs w:val="24"/>
        </w:rPr>
        <w:t>p</w:t>
      </w:r>
      <w:r w:rsidRPr="00DC5EC3">
        <w:rPr>
          <w:rFonts w:ascii="Times New Roman" w:eastAsia="Tahoma" w:hAnsi="Times New Roman"/>
          <w:spacing w:val="-1"/>
          <w:sz w:val="24"/>
          <w:szCs w:val="24"/>
        </w:rPr>
        <w:t>en</w:t>
      </w:r>
      <w:r w:rsidRPr="00DC5EC3">
        <w:rPr>
          <w:rFonts w:ascii="Times New Roman" w:eastAsia="Tahoma" w:hAnsi="Times New Roman"/>
          <w:sz w:val="24"/>
          <w:szCs w:val="24"/>
        </w:rPr>
        <w:t>dat</w:t>
      </w:r>
      <w:r w:rsidRPr="00DC5EC3">
        <w:rPr>
          <w:rFonts w:ascii="Times New Roman" w:eastAsia="Tahoma" w:hAnsi="Times New Roman"/>
          <w:spacing w:val="-3"/>
          <w:sz w:val="24"/>
          <w:szCs w:val="24"/>
        </w:rPr>
        <w:t>a</w:t>
      </w:r>
      <w:r w:rsidRPr="00DC5EC3">
        <w:rPr>
          <w:rFonts w:ascii="Times New Roman" w:eastAsia="Tahoma" w:hAnsi="Times New Roman"/>
          <w:spacing w:val="-1"/>
          <w:sz w:val="24"/>
          <w:szCs w:val="24"/>
        </w:rPr>
        <w:t>a</w:t>
      </w:r>
      <w:r w:rsidRPr="00DC5EC3">
        <w:rPr>
          <w:rFonts w:ascii="Times New Roman" w:eastAsia="Tahoma" w:hAnsi="Times New Roman"/>
          <w:sz w:val="24"/>
          <w:szCs w:val="24"/>
        </w:rPr>
        <w:t>n h</w:t>
      </w:r>
      <w:r w:rsidRPr="00DC5EC3">
        <w:rPr>
          <w:rFonts w:ascii="Times New Roman" w:eastAsia="Tahoma" w:hAnsi="Times New Roman"/>
          <w:spacing w:val="-1"/>
          <w:sz w:val="24"/>
          <w:szCs w:val="24"/>
        </w:rPr>
        <w:t>a</w:t>
      </w:r>
      <w:r w:rsidRPr="00DC5EC3">
        <w:rPr>
          <w:rFonts w:ascii="Times New Roman" w:eastAsia="Tahoma" w:hAnsi="Times New Roman"/>
          <w:sz w:val="24"/>
          <w:szCs w:val="24"/>
        </w:rPr>
        <w:t xml:space="preserve">sil </w:t>
      </w:r>
      <w:r w:rsidR="00505FA1" w:rsidRPr="00DC5EC3">
        <w:rPr>
          <w:rFonts w:ascii="Times New Roman" w:eastAsia="Tahoma" w:hAnsi="Times New Roman"/>
          <w:sz w:val="24"/>
          <w:szCs w:val="24"/>
        </w:rPr>
        <w:t xml:space="preserve">Penelitian </w:t>
      </w:r>
    </w:p>
    <w:p w:rsidR="00EF44D7" w:rsidRPr="00DC5EC3" w:rsidRDefault="00F33F03" w:rsidP="00E079BD">
      <w:pPr>
        <w:pStyle w:val="ListParagraph"/>
        <w:numPr>
          <w:ilvl w:val="3"/>
          <w:numId w:val="22"/>
        </w:numPr>
        <w:spacing w:after="0" w:line="360" w:lineRule="auto"/>
        <w:ind w:left="1080"/>
        <w:rPr>
          <w:rFonts w:ascii="Times New Roman" w:eastAsia="Tahoma" w:hAnsi="Times New Roman"/>
          <w:sz w:val="24"/>
          <w:szCs w:val="24"/>
        </w:rPr>
      </w:pPr>
      <w:r w:rsidRPr="00DC5EC3">
        <w:rPr>
          <w:rFonts w:ascii="Times New Roman" w:eastAsia="Tahoma" w:hAnsi="Times New Roman"/>
          <w:sz w:val="24"/>
          <w:szCs w:val="24"/>
        </w:rPr>
        <w:t>P</w:t>
      </w:r>
      <w:r w:rsidRPr="00DC5EC3">
        <w:rPr>
          <w:rFonts w:ascii="Times New Roman" w:eastAsia="Tahoma" w:hAnsi="Times New Roman"/>
          <w:spacing w:val="-1"/>
          <w:sz w:val="24"/>
          <w:szCs w:val="24"/>
        </w:rPr>
        <w:t>en</w:t>
      </w:r>
      <w:r w:rsidRPr="00DC5EC3">
        <w:rPr>
          <w:rFonts w:ascii="Times New Roman" w:eastAsia="Tahoma" w:hAnsi="Times New Roman"/>
          <w:sz w:val="24"/>
          <w:szCs w:val="24"/>
        </w:rPr>
        <w:t>gu</w:t>
      </w:r>
      <w:r w:rsidRPr="00DC5EC3">
        <w:rPr>
          <w:rFonts w:ascii="Times New Roman" w:eastAsia="Tahoma" w:hAnsi="Times New Roman"/>
          <w:spacing w:val="-1"/>
          <w:sz w:val="24"/>
          <w:szCs w:val="24"/>
        </w:rPr>
        <w:t>a</w:t>
      </w:r>
      <w:r w:rsidRPr="00DC5EC3">
        <w:rPr>
          <w:rFonts w:ascii="Times New Roman" w:eastAsia="Tahoma" w:hAnsi="Times New Roman"/>
          <w:sz w:val="24"/>
          <w:szCs w:val="24"/>
        </w:rPr>
        <w:t xml:space="preserve">tan </w:t>
      </w:r>
      <w:r w:rsidRPr="00DC5EC3">
        <w:rPr>
          <w:rFonts w:ascii="Times New Roman" w:eastAsia="Tahoma" w:hAnsi="Times New Roman"/>
          <w:spacing w:val="1"/>
          <w:sz w:val="24"/>
          <w:szCs w:val="24"/>
        </w:rPr>
        <w:t>d</w:t>
      </w:r>
      <w:r w:rsidRPr="00DC5EC3">
        <w:rPr>
          <w:rFonts w:ascii="Times New Roman" w:eastAsia="Tahoma" w:hAnsi="Times New Roman"/>
          <w:spacing w:val="-1"/>
          <w:sz w:val="24"/>
          <w:szCs w:val="24"/>
        </w:rPr>
        <w:t>a</w:t>
      </w:r>
      <w:r w:rsidRPr="00DC5EC3">
        <w:rPr>
          <w:rFonts w:ascii="Times New Roman" w:eastAsia="Tahoma" w:hAnsi="Times New Roman"/>
          <w:sz w:val="24"/>
          <w:szCs w:val="24"/>
        </w:rPr>
        <w:t xml:space="preserve">tabase </w:t>
      </w:r>
      <w:r w:rsidR="00505FA1" w:rsidRPr="00DC5EC3">
        <w:rPr>
          <w:rFonts w:ascii="Times New Roman" w:eastAsia="Tahoma" w:hAnsi="Times New Roman"/>
          <w:sz w:val="24"/>
          <w:szCs w:val="24"/>
        </w:rPr>
        <w:t xml:space="preserve">Penelitian </w:t>
      </w:r>
      <w:r w:rsidRPr="00DC5EC3">
        <w:rPr>
          <w:rFonts w:ascii="Times New Roman" w:eastAsia="Tahoma" w:hAnsi="Times New Roman"/>
          <w:spacing w:val="2"/>
          <w:sz w:val="24"/>
          <w:szCs w:val="24"/>
        </w:rPr>
        <w:t xml:space="preserve"> </w:t>
      </w:r>
      <w:r w:rsidRPr="00DC5EC3">
        <w:rPr>
          <w:rFonts w:ascii="Times New Roman" w:eastAsia="Tahoma" w:hAnsi="Times New Roman"/>
          <w:sz w:val="24"/>
          <w:szCs w:val="24"/>
        </w:rPr>
        <w:t>p</w:t>
      </w:r>
      <w:r w:rsidRPr="00DC5EC3">
        <w:rPr>
          <w:rFonts w:ascii="Times New Roman" w:eastAsia="Tahoma" w:hAnsi="Times New Roman"/>
          <w:spacing w:val="-2"/>
          <w:sz w:val="24"/>
          <w:szCs w:val="24"/>
        </w:rPr>
        <w:t>o</w:t>
      </w:r>
      <w:r w:rsidRPr="00DC5EC3">
        <w:rPr>
          <w:rFonts w:ascii="Times New Roman" w:eastAsia="Tahoma" w:hAnsi="Times New Roman"/>
          <w:sz w:val="24"/>
          <w:szCs w:val="24"/>
        </w:rPr>
        <w:t>te</w:t>
      </w:r>
      <w:r w:rsidRPr="00DC5EC3">
        <w:rPr>
          <w:rFonts w:ascii="Times New Roman" w:eastAsia="Tahoma" w:hAnsi="Times New Roman"/>
          <w:spacing w:val="-1"/>
          <w:sz w:val="24"/>
          <w:szCs w:val="24"/>
        </w:rPr>
        <w:t>n</w:t>
      </w:r>
      <w:r w:rsidRPr="00DC5EC3">
        <w:rPr>
          <w:rFonts w:ascii="Times New Roman" w:eastAsia="Tahoma" w:hAnsi="Times New Roman"/>
          <w:sz w:val="24"/>
          <w:szCs w:val="24"/>
        </w:rPr>
        <w:t xml:space="preserve">si </w:t>
      </w:r>
      <w:r w:rsidR="00505FA1" w:rsidRPr="00DC5EC3">
        <w:rPr>
          <w:rFonts w:ascii="Times New Roman" w:eastAsia="Tahoma" w:hAnsi="Times New Roman"/>
          <w:sz w:val="24"/>
          <w:szCs w:val="24"/>
        </w:rPr>
        <w:t xml:space="preserve">Jurusan dan </w:t>
      </w:r>
      <w:r w:rsidRPr="00DC5EC3">
        <w:rPr>
          <w:rFonts w:ascii="Times New Roman" w:eastAsia="Tahoma" w:hAnsi="Times New Roman"/>
          <w:sz w:val="24"/>
          <w:szCs w:val="24"/>
        </w:rPr>
        <w:t>da</w:t>
      </w:r>
      <w:r w:rsidRPr="00DC5EC3">
        <w:rPr>
          <w:rFonts w:ascii="Times New Roman" w:eastAsia="Tahoma" w:hAnsi="Times New Roman"/>
          <w:spacing w:val="-1"/>
          <w:sz w:val="24"/>
          <w:szCs w:val="24"/>
        </w:rPr>
        <w:t>e</w:t>
      </w:r>
      <w:r w:rsidRPr="00DC5EC3">
        <w:rPr>
          <w:rFonts w:ascii="Times New Roman" w:eastAsia="Tahoma" w:hAnsi="Times New Roman"/>
          <w:sz w:val="24"/>
          <w:szCs w:val="24"/>
        </w:rPr>
        <w:t>r</w:t>
      </w:r>
      <w:r w:rsidRPr="00DC5EC3">
        <w:rPr>
          <w:rFonts w:ascii="Times New Roman" w:eastAsia="Tahoma" w:hAnsi="Times New Roman"/>
          <w:spacing w:val="-1"/>
          <w:sz w:val="24"/>
          <w:szCs w:val="24"/>
        </w:rPr>
        <w:t>a</w:t>
      </w:r>
      <w:r w:rsidR="00CD658A" w:rsidRPr="00DC5EC3">
        <w:rPr>
          <w:rFonts w:ascii="Times New Roman" w:eastAsia="Tahoma" w:hAnsi="Times New Roman"/>
          <w:sz w:val="24"/>
          <w:szCs w:val="24"/>
        </w:rPr>
        <w:t>h</w:t>
      </w:r>
    </w:p>
    <w:p w:rsidR="00EF44D7" w:rsidRPr="00DC5EC3" w:rsidRDefault="00F33F03" w:rsidP="00E079BD">
      <w:pPr>
        <w:pStyle w:val="ListParagraph"/>
        <w:numPr>
          <w:ilvl w:val="3"/>
          <w:numId w:val="22"/>
        </w:numPr>
        <w:spacing w:after="0" w:line="360" w:lineRule="auto"/>
        <w:ind w:left="1080"/>
        <w:rPr>
          <w:rFonts w:ascii="Times New Roman" w:eastAsia="Tahoma" w:hAnsi="Times New Roman"/>
          <w:sz w:val="24"/>
          <w:szCs w:val="24"/>
        </w:rPr>
      </w:pPr>
      <w:r w:rsidRPr="00DC5EC3">
        <w:rPr>
          <w:rFonts w:ascii="Times New Roman" w:eastAsia="Tahoma" w:hAnsi="Times New Roman"/>
          <w:sz w:val="24"/>
          <w:szCs w:val="24"/>
        </w:rPr>
        <w:t>P</w:t>
      </w:r>
      <w:r w:rsidRPr="00DC5EC3">
        <w:rPr>
          <w:rFonts w:ascii="Times New Roman" w:eastAsia="Tahoma" w:hAnsi="Times New Roman"/>
          <w:spacing w:val="-1"/>
          <w:sz w:val="24"/>
          <w:szCs w:val="24"/>
        </w:rPr>
        <w:t>em</w:t>
      </w:r>
      <w:r w:rsidRPr="00DC5EC3">
        <w:rPr>
          <w:rFonts w:ascii="Times New Roman" w:eastAsia="Tahoma" w:hAnsi="Times New Roman"/>
          <w:sz w:val="24"/>
          <w:szCs w:val="24"/>
        </w:rPr>
        <w:t>be</w:t>
      </w:r>
      <w:r w:rsidRPr="00DC5EC3">
        <w:rPr>
          <w:rFonts w:ascii="Times New Roman" w:eastAsia="Tahoma" w:hAnsi="Times New Roman"/>
          <w:spacing w:val="-1"/>
          <w:sz w:val="24"/>
          <w:szCs w:val="24"/>
        </w:rPr>
        <w:t>r</w:t>
      </w:r>
      <w:r w:rsidRPr="00DC5EC3">
        <w:rPr>
          <w:rFonts w:ascii="Times New Roman" w:eastAsia="Tahoma" w:hAnsi="Times New Roman"/>
          <w:sz w:val="24"/>
          <w:szCs w:val="24"/>
        </w:rPr>
        <w:t>day</w:t>
      </w:r>
      <w:r w:rsidRPr="00DC5EC3">
        <w:rPr>
          <w:rFonts w:ascii="Times New Roman" w:eastAsia="Tahoma" w:hAnsi="Times New Roman"/>
          <w:spacing w:val="-1"/>
          <w:sz w:val="24"/>
          <w:szCs w:val="24"/>
        </w:rPr>
        <w:t>aa</w:t>
      </w:r>
      <w:r w:rsidRPr="00DC5EC3">
        <w:rPr>
          <w:rFonts w:ascii="Times New Roman" w:eastAsia="Tahoma" w:hAnsi="Times New Roman"/>
          <w:sz w:val="24"/>
          <w:szCs w:val="24"/>
        </w:rPr>
        <w:t xml:space="preserve">n </w:t>
      </w:r>
      <w:r w:rsidRPr="00DC5EC3">
        <w:rPr>
          <w:rFonts w:ascii="Times New Roman" w:eastAsia="Tahoma" w:hAnsi="Times New Roman"/>
          <w:spacing w:val="22"/>
          <w:sz w:val="24"/>
          <w:szCs w:val="24"/>
        </w:rPr>
        <w:t xml:space="preserve"> </w:t>
      </w:r>
      <w:r w:rsidR="00505FA1" w:rsidRPr="00DC5EC3">
        <w:rPr>
          <w:rFonts w:ascii="Times New Roman" w:eastAsia="Tahoma" w:hAnsi="Times New Roman"/>
          <w:sz w:val="24"/>
          <w:szCs w:val="24"/>
        </w:rPr>
        <w:t xml:space="preserve">Jurusan/ Program Studi </w:t>
      </w:r>
      <w:r w:rsidRPr="00DC5EC3">
        <w:rPr>
          <w:rFonts w:ascii="Times New Roman" w:eastAsia="Tahoma" w:hAnsi="Times New Roman"/>
          <w:spacing w:val="-1"/>
          <w:sz w:val="24"/>
          <w:szCs w:val="24"/>
        </w:rPr>
        <w:t>un</w:t>
      </w:r>
      <w:r w:rsidRPr="00DC5EC3">
        <w:rPr>
          <w:rFonts w:ascii="Times New Roman" w:eastAsia="Tahoma" w:hAnsi="Times New Roman"/>
          <w:sz w:val="24"/>
          <w:szCs w:val="24"/>
        </w:rPr>
        <w:t xml:space="preserve">tuk </w:t>
      </w:r>
      <w:r w:rsidR="00B30943" w:rsidRPr="00DC5EC3">
        <w:rPr>
          <w:rFonts w:ascii="Times New Roman" w:eastAsia="Tahoma" w:hAnsi="Times New Roman"/>
          <w:sz w:val="24"/>
          <w:szCs w:val="24"/>
        </w:rPr>
        <w:t>m</w:t>
      </w:r>
      <w:r w:rsidRPr="00DC5EC3">
        <w:rPr>
          <w:rFonts w:ascii="Times New Roman" w:eastAsia="Tahoma" w:hAnsi="Times New Roman"/>
          <w:spacing w:val="-1"/>
          <w:sz w:val="24"/>
          <w:szCs w:val="24"/>
        </w:rPr>
        <w:t>em</w:t>
      </w:r>
      <w:r w:rsidRPr="00DC5EC3">
        <w:rPr>
          <w:rFonts w:ascii="Times New Roman" w:eastAsia="Tahoma" w:hAnsi="Times New Roman"/>
          <w:sz w:val="24"/>
          <w:szCs w:val="24"/>
        </w:rPr>
        <w:t>pe</w:t>
      </w:r>
      <w:r w:rsidRPr="00DC5EC3">
        <w:rPr>
          <w:rFonts w:ascii="Times New Roman" w:eastAsia="Tahoma" w:hAnsi="Times New Roman"/>
          <w:spacing w:val="-1"/>
          <w:sz w:val="24"/>
          <w:szCs w:val="24"/>
        </w:rPr>
        <w:t>r</w:t>
      </w:r>
      <w:r w:rsidRPr="00DC5EC3">
        <w:rPr>
          <w:rFonts w:ascii="Times New Roman" w:eastAsia="Tahoma" w:hAnsi="Times New Roman"/>
          <w:sz w:val="24"/>
          <w:szCs w:val="24"/>
        </w:rPr>
        <w:t>ku</w:t>
      </w:r>
      <w:r w:rsidRPr="00DC5EC3">
        <w:rPr>
          <w:rFonts w:ascii="Times New Roman" w:eastAsia="Tahoma" w:hAnsi="Times New Roman"/>
          <w:spacing w:val="-1"/>
          <w:sz w:val="24"/>
          <w:szCs w:val="24"/>
        </w:rPr>
        <w:t>a</w:t>
      </w:r>
      <w:r w:rsidRPr="00DC5EC3">
        <w:rPr>
          <w:rFonts w:ascii="Times New Roman" w:eastAsia="Tahoma" w:hAnsi="Times New Roman"/>
          <w:sz w:val="24"/>
          <w:szCs w:val="24"/>
        </w:rPr>
        <w:t>t</w:t>
      </w:r>
      <w:r w:rsidR="00B30943" w:rsidRPr="00DC5EC3">
        <w:rPr>
          <w:rFonts w:ascii="Times New Roman" w:eastAsia="Tahoma" w:hAnsi="Times New Roman"/>
          <w:sz w:val="24"/>
          <w:szCs w:val="24"/>
        </w:rPr>
        <w:t xml:space="preserve"> </w:t>
      </w:r>
      <w:r w:rsidRPr="00DC5EC3">
        <w:rPr>
          <w:rFonts w:ascii="Times New Roman" w:eastAsia="Tahoma" w:hAnsi="Times New Roman"/>
          <w:spacing w:val="-2"/>
          <w:sz w:val="24"/>
          <w:szCs w:val="24"/>
        </w:rPr>
        <w:t>k</w:t>
      </w:r>
      <w:r w:rsidRPr="00DC5EC3">
        <w:rPr>
          <w:rFonts w:ascii="Times New Roman" w:eastAsia="Tahoma" w:hAnsi="Times New Roman"/>
          <w:spacing w:val="-1"/>
          <w:sz w:val="24"/>
          <w:szCs w:val="24"/>
        </w:rPr>
        <w:t>e</w:t>
      </w:r>
      <w:r w:rsidRPr="00DC5EC3">
        <w:rPr>
          <w:rFonts w:ascii="Times New Roman" w:eastAsia="Tahoma" w:hAnsi="Times New Roman"/>
          <w:sz w:val="24"/>
          <w:szCs w:val="24"/>
        </w:rPr>
        <w:t>rj</w:t>
      </w:r>
      <w:r w:rsidRPr="00DC5EC3">
        <w:rPr>
          <w:rFonts w:ascii="Times New Roman" w:eastAsia="Tahoma" w:hAnsi="Times New Roman"/>
          <w:spacing w:val="-1"/>
          <w:sz w:val="24"/>
          <w:szCs w:val="24"/>
        </w:rPr>
        <w:t>a</w:t>
      </w:r>
      <w:r w:rsidRPr="00DC5EC3">
        <w:rPr>
          <w:rFonts w:ascii="Times New Roman" w:eastAsia="Tahoma" w:hAnsi="Times New Roman"/>
          <w:sz w:val="24"/>
          <w:szCs w:val="24"/>
        </w:rPr>
        <w:t>s</w:t>
      </w:r>
      <w:r w:rsidRPr="00DC5EC3">
        <w:rPr>
          <w:rFonts w:ascii="Times New Roman" w:eastAsia="Tahoma" w:hAnsi="Times New Roman"/>
          <w:spacing w:val="-1"/>
          <w:sz w:val="24"/>
          <w:szCs w:val="24"/>
        </w:rPr>
        <w:t>am</w:t>
      </w:r>
      <w:r w:rsidRPr="00DC5EC3">
        <w:rPr>
          <w:rFonts w:ascii="Times New Roman" w:eastAsia="Tahoma" w:hAnsi="Times New Roman"/>
          <w:sz w:val="24"/>
          <w:szCs w:val="24"/>
        </w:rPr>
        <w:t>a de</w:t>
      </w:r>
      <w:r w:rsidRPr="00DC5EC3">
        <w:rPr>
          <w:rFonts w:ascii="Times New Roman" w:eastAsia="Tahoma" w:hAnsi="Times New Roman"/>
          <w:spacing w:val="-1"/>
          <w:sz w:val="24"/>
          <w:szCs w:val="24"/>
        </w:rPr>
        <w:t>n</w:t>
      </w:r>
      <w:r w:rsidRPr="00DC5EC3">
        <w:rPr>
          <w:rFonts w:ascii="Times New Roman" w:eastAsia="Tahoma" w:hAnsi="Times New Roman"/>
          <w:sz w:val="24"/>
          <w:szCs w:val="24"/>
        </w:rPr>
        <w:t>gan</w:t>
      </w:r>
      <w:r w:rsidR="00EF44D7" w:rsidRPr="00DC5EC3">
        <w:rPr>
          <w:rFonts w:ascii="Times New Roman" w:eastAsia="Tahoma" w:hAnsi="Times New Roman"/>
          <w:sz w:val="24"/>
          <w:szCs w:val="24"/>
        </w:rPr>
        <w:t xml:space="preserve"> </w:t>
      </w:r>
      <w:r w:rsidRPr="00DC5EC3">
        <w:rPr>
          <w:rFonts w:ascii="Times New Roman" w:eastAsia="Tahoma" w:hAnsi="Times New Roman"/>
          <w:sz w:val="24"/>
          <w:szCs w:val="24"/>
        </w:rPr>
        <w:t>stake</w:t>
      </w:r>
      <w:r w:rsidRPr="00DC5EC3">
        <w:rPr>
          <w:rFonts w:ascii="Times New Roman" w:eastAsia="Tahoma" w:hAnsi="Times New Roman"/>
          <w:spacing w:val="-2"/>
          <w:sz w:val="24"/>
          <w:szCs w:val="24"/>
        </w:rPr>
        <w:t>h</w:t>
      </w:r>
      <w:r w:rsidRPr="00DC5EC3">
        <w:rPr>
          <w:rFonts w:ascii="Times New Roman" w:eastAsia="Tahoma" w:hAnsi="Times New Roman"/>
          <w:sz w:val="24"/>
          <w:szCs w:val="24"/>
        </w:rPr>
        <w:t>old</w:t>
      </w:r>
      <w:r w:rsidRPr="00DC5EC3">
        <w:rPr>
          <w:rFonts w:ascii="Times New Roman" w:eastAsia="Tahoma" w:hAnsi="Times New Roman"/>
          <w:spacing w:val="-1"/>
          <w:sz w:val="24"/>
          <w:szCs w:val="24"/>
        </w:rPr>
        <w:t>e</w:t>
      </w:r>
      <w:r w:rsidRPr="00DC5EC3">
        <w:rPr>
          <w:rFonts w:ascii="Times New Roman" w:eastAsia="Tahoma" w:hAnsi="Times New Roman"/>
          <w:sz w:val="24"/>
          <w:szCs w:val="24"/>
        </w:rPr>
        <w:t xml:space="preserve">r </w:t>
      </w:r>
      <w:r w:rsidRPr="00DC5EC3">
        <w:rPr>
          <w:rFonts w:ascii="Times New Roman" w:eastAsia="Tahoma" w:hAnsi="Times New Roman"/>
          <w:spacing w:val="-1"/>
          <w:sz w:val="24"/>
          <w:szCs w:val="24"/>
        </w:rPr>
        <w:t>un</w:t>
      </w:r>
      <w:r w:rsidRPr="00DC5EC3">
        <w:rPr>
          <w:rFonts w:ascii="Times New Roman" w:eastAsia="Tahoma" w:hAnsi="Times New Roman"/>
          <w:sz w:val="24"/>
          <w:szCs w:val="24"/>
        </w:rPr>
        <w:t>tuk</w:t>
      </w:r>
      <w:r w:rsidRPr="00DC5EC3">
        <w:rPr>
          <w:rFonts w:ascii="Times New Roman" w:eastAsia="Tahoma" w:hAnsi="Times New Roman"/>
          <w:spacing w:val="1"/>
          <w:sz w:val="24"/>
          <w:szCs w:val="24"/>
        </w:rPr>
        <w:t xml:space="preserve"> </w:t>
      </w:r>
      <w:r w:rsidR="00505FA1" w:rsidRPr="00DC5EC3">
        <w:rPr>
          <w:rFonts w:ascii="Times New Roman" w:eastAsia="Tahoma" w:hAnsi="Times New Roman"/>
          <w:sz w:val="24"/>
          <w:szCs w:val="24"/>
        </w:rPr>
        <w:t>Penelitian</w:t>
      </w:r>
      <w:r w:rsidR="00B30943" w:rsidRPr="00DC5EC3">
        <w:rPr>
          <w:rFonts w:ascii="Times New Roman" w:eastAsia="Tahoma" w:hAnsi="Times New Roman"/>
          <w:sz w:val="24"/>
          <w:szCs w:val="24"/>
        </w:rPr>
        <w:t xml:space="preserve"> </w:t>
      </w:r>
      <w:r w:rsidRPr="00DC5EC3">
        <w:rPr>
          <w:rFonts w:ascii="Times New Roman" w:eastAsia="Tahoma" w:hAnsi="Times New Roman"/>
          <w:sz w:val="24"/>
          <w:szCs w:val="24"/>
        </w:rPr>
        <w:t>dan</w:t>
      </w:r>
      <w:r w:rsidRPr="00DC5EC3">
        <w:rPr>
          <w:rFonts w:ascii="Times New Roman" w:eastAsia="Tahoma" w:hAnsi="Times New Roman"/>
          <w:spacing w:val="-1"/>
          <w:sz w:val="24"/>
          <w:szCs w:val="24"/>
        </w:rPr>
        <w:t xml:space="preserve"> </w:t>
      </w:r>
      <w:r w:rsidRPr="00DC5EC3">
        <w:rPr>
          <w:rFonts w:ascii="Times New Roman" w:eastAsia="Tahoma" w:hAnsi="Times New Roman"/>
          <w:spacing w:val="1"/>
          <w:sz w:val="24"/>
          <w:szCs w:val="24"/>
        </w:rPr>
        <w:t>p</w:t>
      </w:r>
      <w:r w:rsidRPr="00DC5EC3">
        <w:rPr>
          <w:rFonts w:ascii="Times New Roman" w:eastAsia="Tahoma" w:hAnsi="Times New Roman"/>
          <w:spacing w:val="-1"/>
          <w:sz w:val="24"/>
          <w:szCs w:val="24"/>
        </w:rPr>
        <w:t>en</w:t>
      </w:r>
      <w:r w:rsidRPr="00DC5EC3">
        <w:rPr>
          <w:rFonts w:ascii="Times New Roman" w:eastAsia="Tahoma" w:hAnsi="Times New Roman"/>
          <w:sz w:val="24"/>
          <w:szCs w:val="24"/>
        </w:rPr>
        <w:t>ge</w:t>
      </w:r>
      <w:r w:rsidRPr="00DC5EC3">
        <w:rPr>
          <w:rFonts w:ascii="Times New Roman" w:eastAsia="Tahoma" w:hAnsi="Times New Roman"/>
          <w:spacing w:val="-1"/>
          <w:sz w:val="24"/>
          <w:szCs w:val="24"/>
        </w:rPr>
        <w:t>m</w:t>
      </w:r>
      <w:r w:rsidRPr="00DC5EC3">
        <w:rPr>
          <w:rFonts w:ascii="Times New Roman" w:eastAsia="Tahoma" w:hAnsi="Times New Roman"/>
          <w:spacing w:val="-2"/>
          <w:sz w:val="24"/>
          <w:szCs w:val="24"/>
        </w:rPr>
        <w:t>b</w:t>
      </w:r>
      <w:r w:rsidRPr="00DC5EC3">
        <w:rPr>
          <w:rFonts w:ascii="Times New Roman" w:eastAsia="Tahoma" w:hAnsi="Times New Roman"/>
          <w:spacing w:val="-1"/>
          <w:sz w:val="24"/>
          <w:szCs w:val="24"/>
        </w:rPr>
        <w:t>an</w:t>
      </w:r>
      <w:r w:rsidRPr="00DC5EC3">
        <w:rPr>
          <w:rFonts w:ascii="Times New Roman" w:eastAsia="Tahoma" w:hAnsi="Times New Roman"/>
          <w:sz w:val="24"/>
          <w:szCs w:val="24"/>
        </w:rPr>
        <w:t>gan</w:t>
      </w:r>
      <w:r w:rsidRPr="00DC5EC3">
        <w:rPr>
          <w:rFonts w:ascii="Times New Roman" w:eastAsia="Tahoma" w:hAnsi="Times New Roman"/>
          <w:spacing w:val="-1"/>
          <w:sz w:val="24"/>
          <w:szCs w:val="24"/>
        </w:rPr>
        <w:t xml:space="preserve"> </w:t>
      </w:r>
      <w:r w:rsidRPr="00DC5EC3">
        <w:rPr>
          <w:rFonts w:ascii="Times New Roman" w:eastAsia="Tahoma" w:hAnsi="Times New Roman"/>
          <w:spacing w:val="1"/>
          <w:sz w:val="24"/>
          <w:szCs w:val="24"/>
        </w:rPr>
        <w:t>d</w:t>
      </w:r>
      <w:r w:rsidRPr="00DC5EC3">
        <w:rPr>
          <w:rFonts w:ascii="Times New Roman" w:eastAsia="Tahoma" w:hAnsi="Times New Roman"/>
          <w:spacing w:val="-1"/>
          <w:sz w:val="24"/>
          <w:szCs w:val="24"/>
        </w:rPr>
        <w:t>ae</w:t>
      </w:r>
      <w:r w:rsidRPr="00DC5EC3">
        <w:rPr>
          <w:rFonts w:ascii="Times New Roman" w:eastAsia="Tahoma" w:hAnsi="Times New Roman"/>
          <w:sz w:val="24"/>
          <w:szCs w:val="24"/>
        </w:rPr>
        <w:t>r</w:t>
      </w:r>
      <w:r w:rsidRPr="00DC5EC3">
        <w:rPr>
          <w:rFonts w:ascii="Times New Roman" w:eastAsia="Tahoma" w:hAnsi="Times New Roman"/>
          <w:spacing w:val="-1"/>
          <w:sz w:val="24"/>
          <w:szCs w:val="24"/>
        </w:rPr>
        <w:t>a</w:t>
      </w:r>
      <w:r w:rsidRPr="00DC5EC3">
        <w:rPr>
          <w:rFonts w:ascii="Times New Roman" w:eastAsia="Tahoma" w:hAnsi="Times New Roman"/>
          <w:spacing w:val="1"/>
          <w:sz w:val="24"/>
          <w:szCs w:val="24"/>
        </w:rPr>
        <w:t>h</w:t>
      </w:r>
    </w:p>
    <w:p w:rsidR="00EF44D7" w:rsidRPr="00DC5EC3" w:rsidRDefault="00F33F03" w:rsidP="00E079BD">
      <w:pPr>
        <w:pStyle w:val="ListParagraph"/>
        <w:numPr>
          <w:ilvl w:val="3"/>
          <w:numId w:val="22"/>
        </w:numPr>
        <w:spacing w:after="0" w:line="360" w:lineRule="auto"/>
        <w:ind w:left="1080"/>
        <w:rPr>
          <w:rFonts w:ascii="Times New Roman" w:eastAsia="Tahoma" w:hAnsi="Times New Roman"/>
          <w:sz w:val="24"/>
          <w:szCs w:val="24"/>
        </w:rPr>
      </w:pPr>
      <w:r w:rsidRPr="00DC5EC3">
        <w:rPr>
          <w:rFonts w:ascii="Times New Roman" w:eastAsia="Tahoma" w:hAnsi="Times New Roman"/>
          <w:spacing w:val="-1"/>
          <w:sz w:val="24"/>
          <w:szCs w:val="24"/>
        </w:rPr>
        <w:t>Im</w:t>
      </w:r>
      <w:r w:rsidRPr="00DC5EC3">
        <w:rPr>
          <w:rFonts w:ascii="Times New Roman" w:eastAsia="Tahoma" w:hAnsi="Times New Roman"/>
          <w:sz w:val="24"/>
          <w:szCs w:val="24"/>
        </w:rPr>
        <w:t>pl</w:t>
      </w:r>
      <w:r w:rsidRPr="00DC5EC3">
        <w:rPr>
          <w:rFonts w:ascii="Times New Roman" w:eastAsia="Tahoma" w:hAnsi="Times New Roman"/>
          <w:spacing w:val="-1"/>
          <w:sz w:val="24"/>
          <w:szCs w:val="24"/>
        </w:rPr>
        <w:t>emen</w:t>
      </w:r>
      <w:r w:rsidRPr="00DC5EC3">
        <w:rPr>
          <w:rFonts w:ascii="Times New Roman" w:eastAsia="Tahoma" w:hAnsi="Times New Roman"/>
          <w:sz w:val="24"/>
          <w:szCs w:val="24"/>
        </w:rPr>
        <w:t>tasi ke</w:t>
      </w:r>
      <w:r w:rsidRPr="00DC5EC3">
        <w:rPr>
          <w:rFonts w:ascii="Times New Roman" w:eastAsia="Tahoma" w:hAnsi="Times New Roman"/>
          <w:spacing w:val="-1"/>
          <w:sz w:val="24"/>
          <w:szCs w:val="24"/>
        </w:rPr>
        <w:t>r</w:t>
      </w:r>
      <w:r w:rsidRPr="00DC5EC3">
        <w:rPr>
          <w:rFonts w:ascii="Times New Roman" w:eastAsia="Tahoma" w:hAnsi="Times New Roman"/>
          <w:sz w:val="24"/>
          <w:szCs w:val="24"/>
        </w:rPr>
        <w:t>ja</w:t>
      </w:r>
      <w:r w:rsidRPr="00DC5EC3">
        <w:rPr>
          <w:rFonts w:ascii="Times New Roman" w:eastAsia="Tahoma" w:hAnsi="Times New Roman"/>
          <w:spacing w:val="-1"/>
          <w:sz w:val="24"/>
          <w:szCs w:val="24"/>
        </w:rPr>
        <w:t>sam</w:t>
      </w:r>
      <w:r w:rsidRPr="00DC5EC3">
        <w:rPr>
          <w:rFonts w:ascii="Times New Roman" w:eastAsia="Tahoma" w:hAnsi="Times New Roman"/>
          <w:sz w:val="24"/>
          <w:szCs w:val="24"/>
        </w:rPr>
        <w:t>a</w:t>
      </w:r>
      <w:r w:rsidR="00B30943" w:rsidRPr="00DC5EC3">
        <w:rPr>
          <w:rFonts w:ascii="Times New Roman" w:eastAsia="Tahoma" w:hAnsi="Times New Roman"/>
          <w:sz w:val="24"/>
          <w:szCs w:val="24"/>
        </w:rPr>
        <w:t xml:space="preserve"> </w:t>
      </w:r>
      <w:r w:rsidR="0035432C" w:rsidRPr="00DC5EC3">
        <w:rPr>
          <w:rFonts w:ascii="Times New Roman" w:eastAsia="Tahoma" w:hAnsi="Times New Roman"/>
          <w:sz w:val="24"/>
          <w:szCs w:val="24"/>
        </w:rPr>
        <w:t>Penelitian</w:t>
      </w:r>
      <w:r w:rsidR="00B30943" w:rsidRPr="00DC5EC3">
        <w:rPr>
          <w:rFonts w:ascii="Times New Roman" w:eastAsia="Tahoma" w:hAnsi="Times New Roman"/>
          <w:sz w:val="24"/>
          <w:szCs w:val="24"/>
        </w:rPr>
        <w:t xml:space="preserve"> </w:t>
      </w:r>
      <w:r w:rsidRPr="00DC5EC3">
        <w:rPr>
          <w:rFonts w:ascii="Times New Roman" w:eastAsia="Tahoma" w:hAnsi="Times New Roman"/>
          <w:spacing w:val="-1"/>
          <w:sz w:val="24"/>
          <w:szCs w:val="24"/>
        </w:rPr>
        <w:t>an</w:t>
      </w:r>
      <w:r w:rsidRPr="00DC5EC3">
        <w:rPr>
          <w:rFonts w:ascii="Times New Roman" w:eastAsia="Tahoma" w:hAnsi="Times New Roman"/>
          <w:sz w:val="24"/>
          <w:szCs w:val="24"/>
        </w:rPr>
        <w:t>tar</w:t>
      </w:r>
      <w:r w:rsidR="00B30943" w:rsidRPr="00DC5EC3">
        <w:rPr>
          <w:rFonts w:ascii="Times New Roman" w:eastAsia="Tahoma" w:hAnsi="Times New Roman"/>
          <w:sz w:val="24"/>
          <w:szCs w:val="24"/>
        </w:rPr>
        <w:t xml:space="preserve"> </w:t>
      </w:r>
      <w:r w:rsidR="0035432C" w:rsidRPr="00DC5EC3">
        <w:rPr>
          <w:rFonts w:ascii="Times New Roman" w:eastAsia="Tahoma" w:hAnsi="Times New Roman"/>
          <w:spacing w:val="-1"/>
          <w:sz w:val="24"/>
          <w:szCs w:val="24"/>
        </w:rPr>
        <w:t>Poltekkes</w:t>
      </w:r>
    </w:p>
    <w:p w:rsidR="00EF44D7" w:rsidRPr="00DC5EC3" w:rsidRDefault="00F33F03" w:rsidP="00E079BD">
      <w:pPr>
        <w:pStyle w:val="ListParagraph"/>
        <w:numPr>
          <w:ilvl w:val="3"/>
          <w:numId w:val="22"/>
        </w:numPr>
        <w:spacing w:after="0" w:line="360" w:lineRule="auto"/>
        <w:ind w:left="1080"/>
        <w:rPr>
          <w:rFonts w:ascii="Times New Roman" w:eastAsia="Tahoma" w:hAnsi="Times New Roman"/>
          <w:sz w:val="24"/>
          <w:szCs w:val="24"/>
        </w:rPr>
      </w:pPr>
      <w:r w:rsidRPr="00DC5EC3">
        <w:rPr>
          <w:rFonts w:ascii="Times New Roman" w:eastAsia="Tahoma" w:hAnsi="Times New Roman"/>
          <w:sz w:val="24"/>
          <w:szCs w:val="24"/>
        </w:rPr>
        <w:t>P</w:t>
      </w:r>
      <w:r w:rsidRPr="00DC5EC3">
        <w:rPr>
          <w:rFonts w:ascii="Times New Roman" w:eastAsia="Tahoma" w:hAnsi="Times New Roman"/>
          <w:spacing w:val="-1"/>
          <w:sz w:val="24"/>
          <w:szCs w:val="24"/>
        </w:rPr>
        <w:t>en</w:t>
      </w:r>
      <w:r w:rsidRPr="00DC5EC3">
        <w:rPr>
          <w:rFonts w:ascii="Times New Roman" w:eastAsia="Tahoma" w:hAnsi="Times New Roman"/>
          <w:sz w:val="24"/>
          <w:szCs w:val="24"/>
        </w:rPr>
        <w:t>i</w:t>
      </w:r>
      <w:r w:rsidRPr="00DC5EC3">
        <w:rPr>
          <w:rFonts w:ascii="Times New Roman" w:eastAsia="Tahoma" w:hAnsi="Times New Roman"/>
          <w:spacing w:val="-1"/>
          <w:sz w:val="24"/>
          <w:szCs w:val="24"/>
        </w:rPr>
        <w:t>n</w:t>
      </w:r>
      <w:r w:rsidRPr="00DC5EC3">
        <w:rPr>
          <w:rFonts w:ascii="Times New Roman" w:eastAsia="Tahoma" w:hAnsi="Times New Roman"/>
          <w:sz w:val="24"/>
          <w:szCs w:val="24"/>
        </w:rPr>
        <w:t>gk</w:t>
      </w:r>
      <w:r w:rsidRPr="00DC5EC3">
        <w:rPr>
          <w:rFonts w:ascii="Times New Roman" w:eastAsia="Tahoma" w:hAnsi="Times New Roman"/>
          <w:spacing w:val="-1"/>
          <w:sz w:val="24"/>
          <w:szCs w:val="24"/>
        </w:rPr>
        <w:t>a</w:t>
      </w:r>
      <w:r w:rsidRPr="00DC5EC3">
        <w:rPr>
          <w:rFonts w:ascii="Times New Roman" w:eastAsia="Tahoma" w:hAnsi="Times New Roman"/>
          <w:sz w:val="24"/>
          <w:szCs w:val="24"/>
        </w:rPr>
        <w:t xml:space="preserve">tan </w:t>
      </w:r>
      <w:r w:rsidRPr="00DC5EC3">
        <w:rPr>
          <w:rFonts w:ascii="Times New Roman" w:eastAsia="Tahoma" w:hAnsi="Times New Roman"/>
          <w:spacing w:val="1"/>
          <w:sz w:val="24"/>
          <w:szCs w:val="24"/>
        </w:rPr>
        <w:t>d</w:t>
      </w:r>
      <w:r w:rsidRPr="00DC5EC3">
        <w:rPr>
          <w:rFonts w:ascii="Times New Roman" w:eastAsia="Tahoma" w:hAnsi="Times New Roman"/>
          <w:sz w:val="24"/>
          <w:szCs w:val="24"/>
        </w:rPr>
        <w:t>is</w:t>
      </w:r>
      <w:r w:rsidRPr="00DC5EC3">
        <w:rPr>
          <w:rFonts w:ascii="Times New Roman" w:eastAsia="Tahoma" w:hAnsi="Times New Roman"/>
          <w:spacing w:val="-1"/>
          <w:sz w:val="24"/>
          <w:szCs w:val="24"/>
        </w:rPr>
        <w:t>em</w:t>
      </w:r>
      <w:r w:rsidRPr="00DC5EC3">
        <w:rPr>
          <w:rFonts w:ascii="Times New Roman" w:eastAsia="Tahoma" w:hAnsi="Times New Roman"/>
          <w:sz w:val="24"/>
          <w:szCs w:val="24"/>
        </w:rPr>
        <w:t>i</w:t>
      </w:r>
      <w:r w:rsidRPr="00DC5EC3">
        <w:rPr>
          <w:rFonts w:ascii="Times New Roman" w:eastAsia="Tahoma" w:hAnsi="Times New Roman"/>
          <w:spacing w:val="-1"/>
          <w:sz w:val="24"/>
          <w:szCs w:val="24"/>
        </w:rPr>
        <w:t>na</w:t>
      </w:r>
      <w:r w:rsidRPr="00DC5EC3">
        <w:rPr>
          <w:rFonts w:ascii="Times New Roman" w:eastAsia="Tahoma" w:hAnsi="Times New Roman"/>
          <w:sz w:val="24"/>
          <w:szCs w:val="24"/>
        </w:rPr>
        <w:t>si</w:t>
      </w:r>
      <w:r w:rsidRPr="00DC5EC3">
        <w:rPr>
          <w:rFonts w:ascii="Times New Roman" w:eastAsia="Tahoma" w:hAnsi="Times New Roman"/>
          <w:spacing w:val="-4"/>
          <w:sz w:val="24"/>
          <w:szCs w:val="24"/>
        </w:rPr>
        <w:t xml:space="preserve"> </w:t>
      </w:r>
      <w:r w:rsidRPr="00DC5EC3">
        <w:rPr>
          <w:rFonts w:ascii="Times New Roman" w:eastAsia="Tahoma" w:hAnsi="Times New Roman"/>
          <w:spacing w:val="-1"/>
          <w:sz w:val="24"/>
          <w:szCs w:val="24"/>
        </w:rPr>
        <w:t>ha</w:t>
      </w:r>
      <w:r w:rsidRPr="00DC5EC3">
        <w:rPr>
          <w:rFonts w:ascii="Times New Roman" w:eastAsia="Tahoma" w:hAnsi="Times New Roman"/>
          <w:sz w:val="24"/>
          <w:szCs w:val="24"/>
        </w:rPr>
        <w:t xml:space="preserve">sil </w:t>
      </w:r>
      <w:r w:rsidR="0035432C" w:rsidRPr="00DC5EC3">
        <w:rPr>
          <w:rFonts w:ascii="Times New Roman" w:eastAsia="Tahoma" w:hAnsi="Times New Roman"/>
          <w:sz w:val="24"/>
          <w:szCs w:val="24"/>
        </w:rPr>
        <w:t xml:space="preserve">Penelitian </w:t>
      </w:r>
      <w:r w:rsidRPr="00DC5EC3">
        <w:rPr>
          <w:rFonts w:ascii="Times New Roman" w:eastAsia="Tahoma" w:hAnsi="Times New Roman"/>
          <w:spacing w:val="1"/>
          <w:sz w:val="24"/>
          <w:szCs w:val="24"/>
        </w:rPr>
        <w:t xml:space="preserve"> </w:t>
      </w:r>
      <w:r w:rsidRPr="00DC5EC3">
        <w:rPr>
          <w:rFonts w:ascii="Times New Roman" w:eastAsia="Tahoma" w:hAnsi="Times New Roman"/>
          <w:sz w:val="24"/>
          <w:szCs w:val="24"/>
        </w:rPr>
        <w:t>B</w:t>
      </w:r>
      <w:r w:rsidRPr="00DC5EC3">
        <w:rPr>
          <w:rFonts w:ascii="Times New Roman" w:eastAsia="Tahoma" w:hAnsi="Times New Roman"/>
          <w:spacing w:val="-1"/>
          <w:sz w:val="24"/>
          <w:szCs w:val="24"/>
        </w:rPr>
        <w:t>e</w:t>
      </w:r>
      <w:r w:rsidRPr="00DC5EC3">
        <w:rPr>
          <w:rFonts w:ascii="Times New Roman" w:eastAsia="Tahoma" w:hAnsi="Times New Roman"/>
          <w:sz w:val="24"/>
          <w:szCs w:val="24"/>
        </w:rPr>
        <w:t>rku</w:t>
      </w:r>
      <w:r w:rsidRPr="00DC5EC3">
        <w:rPr>
          <w:rFonts w:ascii="Times New Roman" w:eastAsia="Tahoma" w:hAnsi="Times New Roman"/>
          <w:spacing w:val="-1"/>
          <w:sz w:val="24"/>
          <w:szCs w:val="24"/>
        </w:rPr>
        <w:t>a</w:t>
      </w:r>
      <w:r w:rsidRPr="00DC5EC3">
        <w:rPr>
          <w:rFonts w:ascii="Times New Roman" w:eastAsia="Tahoma" w:hAnsi="Times New Roman"/>
          <w:sz w:val="24"/>
          <w:szCs w:val="24"/>
        </w:rPr>
        <w:t>litas</w:t>
      </w:r>
      <w:r w:rsidRPr="00DC5EC3">
        <w:rPr>
          <w:rFonts w:ascii="Times New Roman" w:eastAsia="Tahoma" w:hAnsi="Times New Roman"/>
          <w:spacing w:val="-1"/>
          <w:sz w:val="24"/>
          <w:szCs w:val="24"/>
        </w:rPr>
        <w:t>/</w:t>
      </w:r>
      <w:r w:rsidRPr="00DC5EC3">
        <w:rPr>
          <w:rFonts w:ascii="Times New Roman" w:eastAsia="Tahoma" w:hAnsi="Times New Roman"/>
          <w:sz w:val="24"/>
          <w:szCs w:val="24"/>
        </w:rPr>
        <w:t>i</w:t>
      </w:r>
      <w:r w:rsidRPr="00DC5EC3">
        <w:rPr>
          <w:rFonts w:ascii="Times New Roman" w:eastAsia="Tahoma" w:hAnsi="Times New Roman"/>
          <w:spacing w:val="-1"/>
          <w:sz w:val="24"/>
          <w:szCs w:val="24"/>
        </w:rPr>
        <w:t>n</w:t>
      </w:r>
      <w:r w:rsidRPr="00DC5EC3">
        <w:rPr>
          <w:rFonts w:ascii="Times New Roman" w:eastAsia="Tahoma" w:hAnsi="Times New Roman"/>
          <w:spacing w:val="-2"/>
          <w:sz w:val="24"/>
          <w:szCs w:val="24"/>
        </w:rPr>
        <w:t>o</w:t>
      </w:r>
      <w:r w:rsidRPr="00DC5EC3">
        <w:rPr>
          <w:rFonts w:ascii="Times New Roman" w:eastAsia="Tahoma" w:hAnsi="Times New Roman"/>
          <w:sz w:val="24"/>
          <w:szCs w:val="24"/>
        </w:rPr>
        <w:t>vati</w:t>
      </w:r>
      <w:r w:rsidRPr="00DC5EC3">
        <w:rPr>
          <w:rFonts w:ascii="Times New Roman" w:eastAsia="Tahoma" w:hAnsi="Times New Roman"/>
          <w:spacing w:val="1"/>
          <w:sz w:val="24"/>
          <w:szCs w:val="24"/>
        </w:rPr>
        <w:t>f</w:t>
      </w:r>
    </w:p>
    <w:p w:rsidR="005E2F1C" w:rsidRPr="00DC5EC3" w:rsidRDefault="00F33F03" w:rsidP="00E079BD">
      <w:pPr>
        <w:pStyle w:val="ListParagraph"/>
        <w:numPr>
          <w:ilvl w:val="3"/>
          <w:numId w:val="22"/>
        </w:numPr>
        <w:spacing w:after="0" w:line="360" w:lineRule="auto"/>
        <w:ind w:left="1080"/>
        <w:rPr>
          <w:rFonts w:ascii="Times New Roman" w:eastAsia="Tahoma" w:hAnsi="Times New Roman"/>
          <w:sz w:val="24"/>
          <w:szCs w:val="24"/>
        </w:rPr>
      </w:pPr>
      <w:r w:rsidRPr="00DC5EC3">
        <w:rPr>
          <w:rFonts w:ascii="Times New Roman" w:eastAsia="Tahoma" w:hAnsi="Times New Roman"/>
          <w:sz w:val="24"/>
          <w:szCs w:val="24"/>
        </w:rPr>
        <w:t>P</w:t>
      </w:r>
      <w:r w:rsidRPr="00DC5EC3">
        <w:rPr>
          <w:rFonts w:ascii="Times New Roman" w:eastAsia="Tahoma" w:hAnsi="Times New Roman"/>
          <w:spacing w:val="-1"/>
          <w:sz w:val="24"/>
          <w:szCs w:val="24"/>
        </w:rPr>
        <w:t>ene</w:t>
      </w:r>
      <w:r w:rsidRPr="00DC5EC3">
        <w:rPr>
          <w:rFonts w:ascii="Times New Roman" w:eastAsia="Tahoma" w:hAnsi="Times New Roman"/>
          <w:sz w:val="24"/>
          <w:szCs w:val="24"/>
        </w:rPr>
        <w:t>rbitan J</w:t>
      </w:r>
      <w:r w:rsidRPr="00DC5EC3">
        <w:rPr>
          <w:rFonts w:ascii="Times New Roman" w:eastAsia="Tahoma" w:hAnsi="Times New Roman"/>
          <w:spacing w:val="-1"/>
          <w:sz w:val="24"/>
          <w:szCs w:val="24"/>
        </w:rPr>
        <w:t>u</w:t>
      </w:r>
      <w:r w:rsidRPr="00DC5EC3">
        <w:rPr>
          <w:rFonts w:ascii="Times New Roman" w:eastAsia="Tahoma" w:hAnsi="Times New Roman"/>
          <w:sz w:val="24"/>
          <w:szCs w:val="24"/>
        </w:rPr>
        <w:t>r</w:t>
      </w:r>
      <w:r w:rsidRPr="00DC5EC3">
        <w:rPr>
          <w:rFonts w:ascii="Times New Roman" w:eastAsia="Tahoma" w:hAnsi="Times New Roman"/>
          <w:spacing w:val="-1"/>
          <w:sz w:val="24"/>
          <w:szCs w:val="24"/>
        </w:rPr>
        <w:t>na</w:t>
      </w:r>
      <w:r w:rsidRPr="00DC5EC3">
        <w:rPr>
          <w:rFonts w:ascii="Times New Roman" w:eastAsia="Tahoma" w:hAnsi="Times New Roman"/>
          <w:sz w:val="24"/>
          <w:szCs w:val="24"/>
        </w:rPr>
        <w:t>l N</w:t>
      </w:r>
      <w:r w:rsidRPr="00DC5EC3">
        <w:rPr>
          <w:rFonts w:ascii="Times New Roman" w:eastAsia="Tahoma" w:hAnsi="Times New Roman"/>
          <w:spacing w:val="-1"/>
          <w:sz w:val="24"/>
          <w:szCs w:val="24"/>
        </w:rPr>
        <w:t>a</w:t>
      </w:r>
      <w:r w:rsidRPr="00DC5EC3">
        <w:rPr>
          <w:rFonts w:ascii="Times New Roman" w:eastAsia="Tahoma" w:hAnsi="Times New Roman"/>
          <w:sz w:val="24"/>
          <w:szCs w:val="24"/>
        </w:rPr>
        <w:t>sio</w:t>
      </w:r>
      <w:r w:rsidRPr="00DC5EC3">
        <w:rPr>
          <w:rFonts w:ascii="Times New Roman" w:eastAsia="Tahoma" w:hAnsi="Times New Roman"/>
          <w:spacing w:val="-1"/>
          <w:sz w:val="24"/>
          <w:szCs w:val="24"/>
        </w:rPr>
        <w:t>na</w:t>
      </w:r>
      <w:r w:rsidRPr="00DC5EC3">
        <w:rPr>
          <w:rFonts w:ascii="Times New Roman" w:eastAsia="Tahoma" w:hAnsi="Times New Roman"/>
          <w:sz w:val="24"/>
          <w:szCs w:val="24"/>
        </w:rPr>
        <w:t>l dan I</w:t>
      </w:r>
      <w:r w:rsidRPr="00DC5EC3">
        <w:rPr>
          <w:rFonts w:ascii="Times New Roman" w:eastAsia="Tahoma" w:hAnsi="Times New Roman"/>
          <w:spacing w:val="-1"/>
          <w:sz w:val="24"/>
          <w:szCs w:val="24"/>
        </w:rPr>
        <w:t>n</w:t>
      </w:r>
      <w:r w:rsidRPr="00DC5EC3">
        <w:rPr>
          <w:rFonts w:ascii="Times New Roman" w:eastAsia="Tahoma" w:hAnsi="Times New Roman"/>
          <w:sz w:val="24"/>
          <w:szCs w:val="24"/>
        </w:rPr>
        <w:t>ter</w:t>
      </w:r>
      <w:r w:rsidRPr="00DC5EC3">
        <w:rPr>
          <w:rFonts w:ascii="Times New Roman" w:eastAsia="Tahoma" w:hAnsi="Times New Roman"/>
          <w:spacing w:val="-2"/>
          <w:sz w:val="24"/>
          <w:szCs w:val="24"/>
        </w:rPr>
        <w:t>n</w:t>
      </w:r>
      <w:r w:rsidRPr="00DC5EC3">
        <w:rPr>
          <w:rFonts w:ascii="Times New Roman" w:eastAsia="Tahoma" w:hAnsi="Times New Roman"/>
          <w:spacing w:val="-1"/>
          <w:sz w:val="24"/>
          <w:szCs w:val="24"/>
        </w:rPr>
        <w:t>a</w:t>
      </w:r>
      <w:r w:rsidRPr="00DC5EC3">
        <w:rPr>
          <w:rFonts w:ascii="Times New Roman" w:eastAsia="Tahoma" w:hAnsi="Times New Roman"/>
          <w:sz w:val="24"/>
          <w:szCs w:val="24"/>
        </w:rPr>
        <w:t>sio</w:t>
      </w:r>
      <w:r w:rsidRPr="00DC5EC3">
        <w:rPr>
          <w:rFonts w:ascii="Times New Roman" w:eastAsia="Tahoma" w:hAnsi="Times New Roman"/>
          <w:spacing w:val="-1"/>
          <w:sz w:val="24"/>
          <w:szCs w:val="24"/>
        </w:rPr>
        <w:t>na</w:t>
      </w:r>
      <w:r w:rsidRPr="00DC5EC3">
        <w:rPr>
          <w:rFonts w:ascii="Times New Roman" w:eastAsia="Tahoma" w:hAnsi="Times New Roman"/>
          <w:sz w:val="24"/>
          <w:szCs w:val="24"/>
        </w:rPr>
        <w:t>l</w:t>
      </w:r>
    </w:p>
    <w:p w:rsidR="005E2F1C" w:rsidRPr="00DC5EC3" w:rsidRDefault="005E2F1C">
      <w:pPr>
        <w:rPr>
          <w:rFonts w:eastAsia="Tahoma"/>
          <w:sz w:val="24"/>
          <w:szCs w:val="24"/>
        </w:rPr>
      </w:pPr>
      <w:r w:rsidRPr="00DC5EC3">
        <w:rPr>
          <w:rFonts w:eastAsia="Tahoma"/>
          <w:sz w:val="24"/>
          <w:szCs w:val="24"/>
        </w:rPr>
        <w:br w:type="page"/>
      </w:r>
    </w:p>
    <w:p w:rsidR="00F452E6" w:rsidRPr="00DC5EC3" w:rsidRDefault="00F33F03" w:rsidP="005E2F1C">
      <w:pPr>
        <w:pStyle w:val="Heading1"/>
        <w:rPr>
          <w:rFonts w:ascii="Times New Roman" w:eastAsia="Tahoma" w:hAnsi="Times New Roman" w:cs="Times New Roman"/>
          <w:szCs w:val="24"/>
        </w:rPr>
      </w:pPr>
      <w:bookmarkStart w:id="30" w:name="_Toc439672545"/>
      <w:r w:rsidRPr="00DC5EC3">
        <w:rPr>
          <w:rFonts w:ascii="Times New Roman" w:eastAsia="Tahoma" w:hAnsi="Times New Roman" w:cs="Times New Roman"/>
          <w:szCs w:val="24"/>
        </w:rPr>
        <w:lastRenderedPageBreak/>
        <w:t xml:space="preserve">BAB </w:t>
      </w:r>
      <w:r w:rsidRPr="00DC5EC3">
        <w:rPr>
          <w:rFonts w:ascii="Times New Roman" w:eastAsia="Tahoma" w:hAnsi="Times New Roman" w:cs="Times New Roman"/>
          <w:spacing w:val="-2"/>
          <w:szCs w:val="24"/>
        </w:rPr>
        <w:t>I</w:t>
      </w:r>
      <w:r w:rsidRPr="00DC5EC3">
        <w:rPr>
          <w:rFonts w:ascii="Times New Roman" w:eastAsia="Tahoma" w:hAnsi="Times New Roman" w:cs="Times New Roman"/>
          <w:szCs w:val="24"/>
        </w:rPr>
        <w:t>V</w:t>
      </w:r>
      <w:r w:rsidR="003E70B0" w:rsidRPr="00DC5EC3">
        <w:rPr>
          <w:rFonts w:ascii="Times New Roman" w:eastAsia="Tahoma" w:hAnsi="Times New Roman" w:cs="Times New Roman"/>
          <w:szCs w:val="24"/>
        </w:rPr>
        <w:br/>
      </w:r>
      <w:r w:rsidRPr="00DC5EC3">
        <w:rPr>
          <w:rFonts w:ascii="Times New Roman" w:eastAsia="Tahoma" w:hAnsi="Times New Roman" w:cs="Times New Roman"/>
          <w:szCs w:val="24"/>
        </w:rPr>
        <w:t>SA</w:t>
      </w:r>
      <w:r w:rsidRPr="00DC5EC3">
        <w:rPr>
          <w:rFonts w:ascii="Times New Roman" w:eastAsia="Tahoma" w:hAnsi="Times New Roman" w:cs="Times New Roman"/>
          <w:spacing w:val="-1"/>
          <w:szCs w:val="24"/>
        </w:rPr>
        <w:t>S</w:t>
      </w:r>
      <w:r w:rsidRPr="00DC5EC3">
        <w:rPr>
          <w:rFonts w:ascii="Times New Roman" w:eastAsia="Tahoma" w:hAnsi="Times New Roman" w:cs="Times New Roman"/>
          <w:szCs w:val="24"/>
        </w:rPr>
        <w:t>ARA</w:t>
      </w:r>
      <w:r w:rsidRPr="00DC5EC3">
        <w:rPr>
          <w:rFonts w:ascii="Times New Roman" w:eastAsia="Tahoma" w:hAnsi="Times New Roman" w:cs="Times New Roman"/>
          <w:spacing w:val="-1"/>
          <w:szCs w:val="24"/>
        </w:rPr>
        <w:t>N</w:t>
      </w:r>
      <w:r w:rsidRPr="00DC5EC3">
        <w:rPr>
          <w:rFonts w:ascii="Times New Roman" w:eastAsia="Tahoma" w:hAnsi="Times New Roman" w:cs="Times New Roman"/>
          <w:szCs w:val="24"/>
        </w:rPr>
        <w:t>, P</w:t>
      </w:r>
      <w:r w:rsidRPr="00DC5EC3">
        <w:rPr>
          <w:rFonts w:ascii="Times New Roman" w:eastAsia="Tahoma" w:hAnsi="Times New Roman" w:cs="Times New Roman"/>
          <w:spacing w:val="-2"/>
          <w:szCs w:val="24"/>
        </w:rPr>
        <w:t>R</w:t>
      </w:r>
      <w:r w:rsidRPr="00DC5EC3">
        <w:rPr>
          <w:rFonts w:ascii="Times New Roman" w:eastAsia="Tahoma" w:hAnsi="Times New Roman" w:cs="Times New Roman"/>
          <w:szCs w:val="24"/>
        </w:rPr>
        <w:t>O</w:t>
      </w:r>
      <w:r w:rsidRPr="00DC5EC3">
        <w:rPr>
          <w:rFonts w:ascii="Times New Roman" w:eastAsia="Tahoma" w:hAnsi="Times New Roman" w:cs="Times New Roman"/>
          <w:spacing w:val="-1"/>
          <w:szCs w:val="24"/>
        </w:rPr>
        <w:t>G</w:t>
      </w:r>
      <w:r w:rsidRPr="00DC5EC3">
        <w:rPr>
          <w:rFonts w:ascii="Times New Roman" w:eastAsia="Tahoma" w:hAnsi="Times New Roman" w:cs="Times New Roman"/>
          <w:szCs w:val="24"/>
        </w:rPr>
        <w:t>RAM</w:t>
      </w:r>
      <w:r w:rsidRPr="00DC5EC3">
        <w:rPr>
          <w:rFonts w:ascii="Times New Roman" w:eastAsia="Tahoma" w:hAnsi="Times New Roman" w:cs="Times New Roman"/>
          <w:spacing w:val="-2"/>
          <w:szCs w:val="24"/>
        </w:rPr>
        <w:t xml:space="preserve"> </w:t>
      </w:r>
      <w:r w:rsidRPr="00DC5EC3">
        <w:rPr>
          <w:rFonts w:ascii="Times New Roman" w:eastAsia="Tahoma" w:hAnsi="Times New Roman" w:cs="Times New Roman"/>
          <w:szCs w:val="24"/>
        </w:rPr>
        <w:t>S</w:t>
      </w:r>
      <w:r w:rsidRPr="00DC5EC3">
        <w:rPr>
          <w:rFonts w:ascii="Times New Roman" w:eastAsia="Tahoma" w:hAnsi="Times New Roman" w:cs="Times New Roman"/>
          <w:spacing w:val="-1"/>
          <w:szCs w:val="24"/>
        </w:rPr>
        <w:t>T</w:t>
      </w:r>
      <w:r w:rsidRPr="00DC5EC3">
        <w:rPr>
          <w:rFonts w:ascii="Times New Roman" w:eastAsia="Tahoma" w:hAnsi="Times New Roman" w:cs="Times New Roman"/>
          <w:szCs w:val="24"/>
        </w:rPr>
        <w:t>RAT</w:t>
      </w:r>
      <w:r w:rsidRPr="00DC5EC3">
        <w:rPr>
          <w:rFonts w:ascii="Times New Roman" w:eastAsia="Tahoma" w:hAnsi="Times New Roman" w:cs="Times New Roman"/>
          <w:spacing w:val="-2"/>
          <w:szCs w:val="24"/>
        </w:rPr>
        <w:t>E</w:t>
      </w:r>
      <w:r w:rsidRPr="00DC5EC3">
        <w:rPr>
          <w:rFonts w:ascii="Times New Roman" w:eastAsia="Tahoma" w:hAnsi="Times New Roman" w:cs="Times New Roman"/>
          <w:spacing w:val="1"/>
          <w:szCs w:val="24"/>
        </w:rPr>
        <w:t>G</w:t>
      </w:r>
      <w:r w:rsidRPr="00DC5EC3">
        <w:rPr>
          <w:rFonts w:ascii="Times New Roman" w:eastAsia="Tahoma" w:hAnsi="Times New Roman" w:cs="Times New Roman"/>
          <w:spacing w:val="-1"/>
          <w:szCs w:val="24"/>
        </w:rPr>
        <w:t>I</w:t>
      </w:r>
      <w:r w:rsidR="00CD658A" w:rsidRPr="00DC5EC3">
        <w:rPr>
          <w:rFonts w:ascii="Times New Roman" w:eastAsia="Tahoma" w:hAnsi="Times New Roman" w:cs="Times New Roman"/>
          <w:szCs w:val="24"/>
        </w:rPr>
        <w:t xml:space="preserve">S </w:t>
      </w:r>
      <w:r w:rsidRPr="00DC5EC3">
        <w:rPr>
          <w:rFonts w:ascii="Times New Roman" w:eastAsia="Tahoma" w:hAnsi="Times New Roman" w:cs="Times New Roman"/>
          <w:spacing w:val="-2"/>
          <w:szCs w:val="24"/>
        </w:rPr>
        <w:t>D</w:t>
      </w:r>
      <w:r w:rsidRPr="00DC5EC3">
        <w:rPr>
          <w:rFonts w:ascii="Times New Roman" w:eastAsia="Tahoma" w:hAnsi="Times New Roman" w:cs="Times New Roman"/>
          <w:szCs w:val="24"/>
        </w:rPr>
        <w:t>AN</w:t>
      </w:r>
      <w:r w:rsidRPr="00DC5EC3">
        <w:rPr>
          <w:rFonts w:ascii="Times New Roman" w:eastAsia="Tahoma" w:hAnsi="Times New Roman" w:cs="Times New Roman"/>
          <w:spacing w:val="1"/>
          <w:szCs w:val="24"/>
        </w:rPr>
        <w:t xml:space="preserve"> </w:t>
      </w:r>
      <w:r w:rsidRPr="00DC5EC3">
        <w:rPr>
          <w:rFonts w:ascii="Times New Roman" w:eastAsia="Tahoma" w:hAnsi="Times New Roman" w:cs="Times New Roman"/>
          <w:spacing w:val="-1"/>
          <w:szCs w:val="24"/>
        </w:rPr>
        <w:t>I</w:t>
      </w:r>
      <w:r w:rsidRPr="00DC5EC3">
        <w:rPr>
          <w:rFonts w:ascii="Times New Roman" w:eastAsia="Tahoma" w:hAnsi="Times New Roman" w:cs="Times New Roman"/>
          <w:spacing w:val="-2"/>
          <w:szCs w:val="24"/>
        </w:rPr>
        <w:t>ND</w:t>
      </w:r>
      <w:r w:rsidRPr="00DC5EC3">
        <w:rPr>
          <w:rFonts w:ascii="Times New Roman" w:eastAsia="Tahoma" w:hAnsi="Times New Roman" w:cs="Times New Roman"/>
          <w:spacing w:val="-1"/>
          <w:szCs w:val="24"/>
        </w:rPr>
        <w:t>I</w:t>
      </w:r>
      <w:r w:rsidRPr="00DC5EC3">
        <w:rPr>
          <w:rFonts w:ascii="Times New Roman" w:eastAsia="Tahoma" w:hAnsi="Times New Roman" w:cs="Times New Roman"/>
          <w:szCs w:val="24"/>
        </w:rPr>
        <w:t>KA</w:t>
      </w:r>
      <w:r w:rsidRPr="00DC5EC3">
        <w:rPr>
          <w:rFonts w:ascii="Times New Roman" w:eastAsia="Tahoma" w:hAnsi="Times New Roman" w:cs="Times New Roman"/>
          <w:spacing w:val="-1"/>
          <w:szCs w:val="24"/>
        </w:rPr>
        <w:t>T</w:t>
      </w:r>
      <w:r w:rsidRPr="00DC5EC3">
        <w:rPr>
          <w:rFonts w:ascii="Times New Roman" w:eastAsia="Tahoma" w:hAnsi="Times New Roman" w:cs="Times New Roman"/>
          <w:szCs w:val="24"/>
        </w:rPr>
        <w:t>OR</w:t>
      </w:r>
      <w:r w:rsidRPr="00DC5EC3">
        <w:rPr>
          <w:rFonts w:ascii="Times New Roman" w:eastAsia="Tahoma" w:hAnsi="Times New Roman" w:cs="Times New Roman"/>
          <w:spacing w:val="1"/>
          <w:szCs w:val="24"/>
        </w:rPr>
        <w:t xml:space="preserve"> </w:t>
      </w:r>
      <w:r w:rsidRPr="00DC5EC3">
        <w:rPr>
          <w:rFonts w:ascii="Times New Roman" w:eastAsia="Tahoma" w:hAnsi="Times New Roman" w:cs="Times New Roman"/>
          <w:szCs w:val="24"/>
        </w:rPr>
        <w:t>K</w:t>
      </w:r>
      <w:r w:rsidRPr="00DC5EC3">
        <w:rPr>
          <w:rFonts w:ascii="Times New Roman" w:eastAsia="Tahoma" w:hAnsi="Times New Roman" w:cs="Times New Roman"/>
          <w:spacing w:val="-1"/>
          <w:szCs w:val="24"/>
        </w:rPr>
        <w:t>I</w:t>
      </w:r>
      <w:r w:rsidRPr="00DC5EC3">
        <w:rPr>
          <w:rFonts w:ascii="Times New Roman" w:eastAsia="Tahoma" w:hAnsi="Times New Roman" w:cs="Times New Roman"/>
          <w:spacing w:val="-2"/>
          <w:szCs w:val="24"/>
        </w:rPr>
        <w:t>N</w:t>
      </w:r>
      <w:r w:rsidRPr="00DC5EC3">
        <w:rPr>
          <w:rFonts w:ascii="Times New Roman" w:eastAsia="Tahoma" w:hAnsi="Times New Roman" w:cs="Times New Roman"/>
          <w:spacing w:val="1"/>
          <w:szCs w:val="24"/>
        </w:rPr>
        <w:t>E</w:t>
      </w:r>
      <w:r w:rsidRPr="00DC5EC3">
        <w:rPr>
          <w:rFonts w:ascii="Times New Roman" w:eastAsia="Tahoma" w:hAnsi="Times New Roman" w:cs="Times New Roman"/>
          <w:szCs w:val="24"/>
        </w:rPr>
        <w:t>R</w:t>
      </w:r>
      <w:r w:rsidRPr="00DC5EC3">
        <w:rPr>
          <w:rFonts w:ascii="Times New Roman" w:eastAsia="Tahoma" w:hAnsi="Times New Roman" w:cs="Times New Roman"/>
          <w:spacing w:val="-2"/>
          <w:szCs w:val="24"/>
        </w:rPr>
        <w:t>J</w:t>
      </w:r>
      <w:r w:rsidRPr="00DC5EC3">
        <w:rPr>
          <w:rFonts w:ascii="Times New Roman" w:eastAsia="Tahoma" w:hAnsi="Times New Roman" w:cs="Times New Roman"/>
          <w:szCs w:val="24"/>
        </w:rPr>
        <w:t>A</w:t>
      </w:r>
      <w:bookmarkEnd w:id="30"/>
    </w:p>
    <w:p w:rsidR="00F452E6" w:rsidRPr="00DC5EC3" w:rsidRDefault="00F452E6" w:rsidP="00E079BD">
      <w:pPr>
        <w:spacing w:line="360" w:lineRule="auto"/>
        <w:rPr>
          <w:sz w:val="24"/>
          <w:szCs w:val="24"/>
        </w:rPr>
      </w:pPr>
    </w:p>
    <w:p w:rsidR="00F452E6" w:rsidRPr="00DC5EC3" w:rsidRDefault="00F33F03" w:rsidP="00851D20">
      <w:pPr>
        <w:pStyle w:val="Heading2"/>
        <w:numPr>
          <w:ilvl w:val="0"/>
          <w:numId w:val="32"/>
        </w:numPr>
        <w:ind w:left="360"/>
        <w:rPr>
          <w:rFonts w:ascii="Times New Roman" w:eastAsia="Tahoma" w:hAnsi="Times New Roman" w:cs="Times New Roman"/>
          <w:szCs w:val="24"/>
        </w:rPr>
      </w:pPr>
      <w:bookmarkStart w:id="31" w:name="_Toc439672546"/>
      <w:r w:rsidRPr="00DC5EC3">
        <w:rPr>
          <w:rFonts w:ascii="Times New Roman" w:eastAsia="Tahoma" w:hAnsi="Times New Roman" w:cs="Times New Roman"/>
          <w:szCs w:val="24"/>
        </w:rPr>
        <w:t>S</w:t>
      </w:r>
      <w:r w:rsidRPr="00DC5EC3">
        <w:rPr>
          <w:rFonts w:ascii="Times New Roman" w:eastAsia="Tahoma" w:hAnsi="Times New Roman" w:cs="Times New Roman"/>
          <w:spacing w:val="-1"/>
          <w:szCs w:val="24"/>
        </w:rPr>
        <w:t>as</w:t>
      </w:r>
      <w:r w:rsidRPr="00DC5EC3">
        <w:rPr>
          <w:rFonts w:ascii="Times New Roman" w:eastAsia="Tahoma" w:hAnsi="Times New Roman" w:cs="Times New Roman"/>
          <w:szCs w:val="24"/>
        </w:rPr>
        <w:t>aran</w:t>
      </w:r>
      <w:r w:rsidRPr="00DC5EC3">
        <w:rPr>
          <w:rFonts w:ascii="Times New Roman" w:eastAsia="Tahoma" w:hAnsi="Times New Roman" w:cs="Times New Roman"/>
          <w:spacing w:val="-2"/>
          <w:szCs w:val="24"/>
        </w:rPr>
        <w:t xml:space="preserve"> </w:t>
      </w:r>
      <w:r w:rsidRPr="00DC5EC3">
        <w:rPr>
          <w:rFonts w:ascii="Times New Roman" w:eastAsia="Tahoma" w:hAnsi="Times New Roman" w:cs="Times New Roman"/>
          <w:szCs w:val="24"/>
        </w:rPr>
        <w:t>dan P</w:t>
      </w:r>
      <w:r w:rsidRPr="00DC5EC3">
        <w:rPr>
          <w:rFonts w:ascii="Times New Roman" w:eastAsia="Tahoma" w:hAnsi="Times New Roman" w:cs="Times New Roman"/>
          <w:spacing w:val="-3"/>
          <w:szCs w:val="24"/>
        </w:rPr>
        <w:t>r</w:t>
      </w:r>
      <w:r w:rsidRPr="00DC5EC3">
        <w:rPr>
          <w:rFonts w:ascii="Times New Roman" w:eastAsia="Tahoma" w:hAnsi="Times New Roman" w:cs="Times New Roman"/>
          <w:szCs w:val="24"/>
        </w:rPr>
        <w:t>og</w:t>
      </w:r>
      <w:r w:rsidRPr="00DC5EC3">
        <w:rPr>
          <w:rFonts w:ascii="Times New Roman" w:eastAsia="Tahoma" w:hAnsi="Times New Roman" w:cs="Times New Roman"/>
          <w:spacing w:val="-2"/>
          <w:szCs w:val="24"/>
        </w:rPr>
        <w:t>r</w:t>
      </w:r>
      <w:r w:rsidRPr="00DC5EC3">
        <w:rPr>
          <w:rFonts w:ascii="Times New Roman" w:eastAsia="Tahoma" w:hAnsi="Times New Roman" w:cs="Times New Roman"/>
          <w:szCs w:val="24"/>
        </w:rPr>
        <w:t>am Stra</w:t>
      </w:r>
      <w:r w:rsidRPr="00DC5EC3">
        <w:rPr>
          <w:rFonts w:ascii="Times New Roman" w:eastAsia="Tahoma" w:hAnsi="Times New Roman" w:cs="Times New Roman"/>
          <w:spacing w:val="-3"/>
          <w:szCs w:val="24"/>
        </w:rPr>
        <w:t>t</w:t>
      </w:r>
      <w:r w:rsidRPr="00DC5EC3">
        <w:rPr>
          <w:rFonts w:ascii="Times New Roman" w:eastAsia="Tahoma" w:hAnsi="Times New Roman" w:cs="Times New Roman"/>
          <w:szCs w:val="24"/>
        </w:rPr>
        <w:t>egis</w:t>
      </w:r>
      <w:bookmarkEnd w:id="31"/>
    </w:p>
    <w:p w:rsidR="00EF0EBC" w:rsidRPr="00DC5EC3" w:rsidRDefault="00F33F03" w:rsidP="00B30A14">
      <w:pPr>
        <w:spacing w:line="360" w:lineRule="auto"/>
        <w:ind w:left="360" w:right="77" w:firstLine="360"/>
        <w:jc w:val="both"/>
        <w:rPr>
          <w:rFonts w:eastAsia="Tahoma"/>
          <w:sz w:val="24"/>
          <w:szCs w:val="24"/>
        </w:rPr>
      </w:pPr>
      <w:r w:rsidRPr="00DC5EC3">
        <w:rPr>
          <w:rFonts w:eastAsia="Tahoma"/>
          <w:sz w:val="24"/>
          <w:szCs w:val="24"/>
        </w:rPr>
        <w:t>B</w:t>
      </w:r>
      <w:r w:rsidRPr="00DC5EC3">
        <w:rPr>
          <w:rFonts w:eastAsia="Tahoma"/>
          <w:spacing w:val="-1"/>
          <w:sz w:val="24"/>
          <w:szCs w:val="24"/>
        </w:rPr>
        <w:t>e</w:t>
      </w:r>
      <w:r w:rsidRPr="00DC5EC3">
        <w:rPr>
          <w:rFonts w:eastAsia="Tahoma"/>
          <w:sz w:val="24"/>
          <w:szCs w:val="24"/>
        </w:rPr>
        <w:t>rd</w:t>
      </w:r>
      <w:r w:rsidRPr="00DC5EC3">
        <w:rPr>
          <w:rFonts w:eastAsia="Tahoma"/>
          <w:spacing w:val="-1"/>
          <w:sz w:val="24"/>
          <w:szCs w:val="24"/>
        </w:rPr>
        <w:t>a</w:t>
      </w:r>
      <w:r w:rsidRPr="00DC5EC3">
        <w:rPr>
          <w:rFonts w:eastAsia="Tahoma"/>
          <w:sz w:val="24"/>
          <w:szCs w:val="24"/>
        </w:rPr>
        <w:t>s</w:t>
      </w:r>
      <w:r w:rsidRPr="00DC5EC3">
        <w:rPr>
          <w:rFonts w:eastAsia="Tahoma"/>
          <w:spacing w:val="-1"/>
          <w:sz w:val="24"/>
          <w:szCs w:val="24"/>
        </w:rPr>
        <w:t>a</w:t>
      </w:r>
      <w:r w:rsidRPr="00DC5EC3">
        <w:rPr>
          <w:rFonts w:eastAsia="Tahoma"/>
          <w:sz w:val="24"/>
          <w:szCs w:val="24"/>
        </w:rPr>
        <w:t>rkan</w:t>
      </w:r>
      <w:r w:rsidRPr="00DC5EC3">
        <w:rPr>
          <w:rFonts w:eastAsia="Tahoma"/>
          <w:spacing w:val="3"/>
          <w:sz w:val="24"/>
          <w:szCs w:val="24"/>
        </w:rPr>
        <w:t xml:space="preserve"> </w:t>
      </w:r>
      <w:r w:rsidRPr="00DC5EC3">
        <w:rPr>
          <w:rFonts w:eastAsia="Tahoma"/>
          <w:sz w:val="24"/>
          <w:szCs w:val="24"/>
        </w:rPr>
        <w:t>SW</w:t>
      </w:r>
      <w:r w:rsidRPr="00DC5EC3">
        <w:rPr>
          <w:rFonts w:eastAsia="Tahoma"/>
          <w:spacing w:val="-1"/>
          <w:sz w:val="24"/>
          <w:szCs w:val="24"/>
        </w:rPr>
        <w:t>O</w:t>
      </w:r>
      <w:r w:rsidRPr="00DC5EC3">
        <w:rPr>
          <w:rFonts w:eastAsia="Tahoma"/>
          <w:sz w:val="24"/>
          <w:szCs w:val="24"/>
        </w:rPr>
        <w:t>T</w:t>
      </w:r>
      <w:r w:rsidRPr="00DC5EC3">
        <w:rPr>
          <w:rFonts w:eastAsia="Tahoma"/>
          <w:spacing w:val="2"/>
          <w:sz w:val="24"/>
          <w:szCs w:val="24"/>
        </w:rPr>
        <w:t xml:space="preserve"> </w:t>
      </w:r>
      <w:r w:rsidRPr="00DC5EC3">
        <w:rPr>
          <w:rFonts w:eastAsia="Tahoma"/>
          <w:sz w:val="24"/>
          <w:szCs w:val="24"/>
        </w:rPr>
        <w:t>ya</w:t>
      </w:r>
      <w:r w:rsidRPr="00DC5EC3">
        <w:rPr>
          <w:rFonts w:eastAsia="Tahoma"/>
          <w:spacing w:val="-3"/>
          <w:sz w:val="24"/>
          <w:szCs w:val="24"/>
        </w:rPr>
        <w:t>n</w:t>
      </w:r>
      <w:r w:rsidRPr="00DC5EC3">
        <w:rPr>
          <w:rFonts w:eastAsia="Tahoma"/>
          <w:sz w:val="24"/>
          <w:szCs w:val="24"/>
        </w:rPr>
        <w:t>g</w:t>
      </w:r>
      <w:r w:rsidRPr="00DC5EC3">
        <w:rPr>
          <w:rFonts w:eastAsia="Tahoma"/>
          <w:spacing w:val="4"/>
          <w:sz w:val="24"/>
          <w:szCs w:val="24"/>
        </w:rPr>
        <w:t xml:space="preserve"> </w:t>
      </w:r>
      <w:r w:rsidRPr="00DC5EC3">
        <w:rPr>
          <w:rFonts w:eastAsia="Tahoma"/>
          <w:sz w:val="24"/>
          <w:szCs w:val="24"/>
        </w:rPr>
        <w:t>tel</w:t>
      </w:r>
      <w:r w:rsidRPr="00DC5EC3">
        <w:rPr>
          <w:rFonts w:eastAsia="Tahoma"/>
          <w:spacing w:val="-1"/>
          <w:sz w:val="24"/>
          <w:szCs w:val="24"/>
        </w:rPr>
        <w:t>a</w:t>
      </w:r>
      <w:r w:rsidRPr="00DC5EC3">
        <w:rPr>
          <w:rFonts w:eastAsia="Tahoma"/>
          <w:sz w:val="24"/>
          <w:szCs w:val="24"/>
        </w:rPr>
        <w:t>h</w:t>
      </w:r>
      <w:r w:rsidRPr="00DC5EC3">
        <w:rPr>
          <w:rFonts w:eastAsia="Tahoma"/>
          <w:spacing w:val="1"/>
          <w:sz w:val="24"/>
          <w:szCs w:val="24"/>
        </w:rPr>
        <w:t xml:space="preserve"> </w:t>
      </w:r>
      <w:r w:rsidRPr="00DC5EC3">
        <w:rPr>
          <w:rFonts w:eastAsia="Tahoma"/>
          <w:sz w:val="24"/>
          <w:szCs w:val="24"/>
        </w:rPr>
        <w:t xml:space="preserve">dipaparkan </w:t>
      </w:r>
      <w:r w:rsidRPr="00DC5EC3">
        <w:rPr>
          <w:rFonts w:eastAsia="Tahoma"/>
          <w:spacing w:val="-1"/>
          <w:sz w:val="24"/>
          <w:szCs w:val="24"/>
        </w:rPr>
        <w:t>ma</w:t>
      </w:r>
      <w:r w:rsidRPr="00DC5EC3">
        <w:rPr>
          <w:rFonts w:eastAsia="Tahoma"/>
          <w:spacing w:val="-2"/>
          <w:sz w:val="24"/>
          <w:szCs w:val="24"/>
        </w:rPr>
        <w:t>k</w:t>
      </w:r>
      <w:r w:rsidRPr="00DC5EC3">
        <w:rPr>
          <w:rFonts w:eastAsia="Tahoma"/>
          <w:sz w:val="24"/>
          <w:szCs w:val="24"/>
        </w:rPr>
        <w:t>a</w:t>
      </w:r>
      <w:r w:rsidRPr="00DC5EC3">
        <w:rPr>
          <w:rFonts w:eastAsia="Tahoma"/>
          <w:spacing w:val="3"/>
          <w:sz w:val="24"/>
          <w:szCs w:val="24"/>
        </w:rPr>
        <w:t xml:space="preserve"> </w:t>
      </w:r>
      <w:r w:rsidR="0035432C" w:rsidRPr="00DC5EC3">
        <w:rPr>
          <w:rFonts w:eastAsia="Tahoma"/>
          <w:sz w:val="24"/>
          <w:szCs w:val="24"/>
        </w:rPr>
        <w:t>Unit</w:t>
      </w:r>
      <w:r w:rsidRPr="00DC5EC3">
        <w:rPr>
          <w:rFonts w:eastAsia="Tahoma"/>
          <w:spacing w:val="1"/>
          <w:sz w:val="24"/>
          <w:szCs w:val="24"/>
        </w:rPr>
        <w:t xml:space="preserve"> </w:t>
      </w:r>
      <w:r w:rsidRPr="00DC5EC3">
        <w:rPr>
          <w:rFonts w:eastAsia="Tahoma"/>
          <w:sz w:val="24"/>
          <w:szCs w:val="24"/>
        </w:rPr>
        <w:t>P</w:t>
      </w:r>
      <w:r w:rsidRPr="00DC5EC3">
        <w:rPr>
          <w:rFonts w:eastAsia="Tahoma"/>
          <w:spacing w:val="-1"/>
          <w:sz w:val="24"/>
          <w:szCs w:val="24"/>
        </w:rPr>
        <w:t>ene</w:t>
      </w:r>
      <w:r w:rsidRPr="00DC5EC3">
        <w:rPr>
          <w:rFonts w:eastAsia="Tahoma"/>
          <w:sz w:val="24"/>
          <w:szCs w:val="24"/>
        </w:rPr>
        <w:t>litian</w:t>
      </w:r>
      <w:r w:rsidRPr="00DC5EC3">
        <w:rPr>
          <w:rFonts w:eastAsia="Tahoma"/>
          <w:spacing w:val="3"/>
          <w:sz w:val="24"/>
          <w:szCs w:val="24"/>
        </w:rPr>
        <w:t xml:space="preserve"> </w:t>
      </w:r>
      <w:r w:rsidR="00B30A14" w:rsidRPr="00DC5EC3">
        <w:rPr>
          <w:rFonts w:eastAsia="Tahoma"/>
          <w:spacing w:val="3"/>
          <w:sz w:val="24"/>
          <w:szCs w:val="24"/>
        </w:rPr>
        <w:t xml:space="preserve"> prodi D-III </w:t>
      </w:r>
      <w:r w:rsidR="00CD658A" w:rsidRPr="00DC5EC3">
        <w:rPr>
          <w:rFonts w:eastAsia="Tahoma"/>
          <w:sz w:val="24"/>
          <w:szCs w:val="24"/>
        </w:rPr>
        <w:t>Kebidanan Maulaboh</w:t>
      </w:r>
      <w:r w:rsidR="00B30A14" w:rsidRPr="00DC5EC3">
        <w:rPr>
          <w:rFonts w:eastAsia="Tahoma"/>
          <w:spacing w:val="3"/>
          <w:sz w:val="24"/>
          <w:szCs w:val="24"/>
        </w:rPr>
        <w:t xml:space="preserve"> </w:t>
      </w:r>
      <w:r w:rsidR="0035432C" w:rsidRPr="00DC5EC3">
        <w:rPr>
          <w:rFonts w:eastAsia="Tahoma"/>
          <w:spacing w:val="-3"/>
          <w:sz w:val="24"/>
          <w:szCs w:val="24"/>
        </w:rPr>
        <w:t xml:space="preserve">Poltekkes Kemenkes Aceh </w:t>
      </w:r>
      <w:r w:rsidRPr="00DC5EC3">
        <w:rPr>
          <w:rFonts w:eastAsia="Tahoma"/>
          <w:spacing w:val="-1"/>
          <w:sz w:val="24"/>
          <w:szCs w:val="24"/>
        </w:rPr>
        <w:t>mene</w:t>
      </w:r>
      <w:r w:rsidRPr="00DC5EC3">
        <w:rPr>
          <w:rFonts w:eastAsia="Tahoma"/>
          <w:sz w:val="24"/>
          <w:szCs w:val="24"/>
        </w:rPr>
        <w:t>tapk</w:t>
      </w:r>
      <w:r w:rsidRPr="00DC5EC3">
        <w:rPr>
          <w:rFonts w:eastAsia="Tahoma"/>
          <w:spacing w:val="-3"/>
          <w:sz w:val="24"/>
          <w:szCs w:val="24"/>
        </w:rPr>
        <w:t>a</w:t>
      </w:r>
      <w:r w:rsidRPr="00DC5EC3">
        <w:rPr>
          <w:rFonts w:eastAsia="Tahoma"/>
          <w:sz w:val="24"/>
          <w:szCs w:val="24"/>
        </w:rPr>
        <w:t>n</w:t>
      </w:r>
      <w:r w:rsidRPr="00DC5EC3">
        <w:rPr>
          <w:rFonts w:eastAsia="Tahoma"/>
          <w:spacing w:val="53"/>
          <w:sz w:val="24"/>
          <w:szCs w:val="24"/>
        </w:rPr>
        <w:t xml:space="preserve"> </w:t>
      </w:r>
      <w:r w:rsidRPr="00DC5EC3">
        <w:rPr>
          <w:rFonts w:eastAsia="Tahoma"/>
          <w:sz w:val="24"/>
          <w:szCs w:val="24"/>
        </w:rPr>
        <w:t>R</w:t>
      </w:r>
      <w:r w:rsidRPr="00DC5EC3">
        <w:rPr>
          <w:rFonts w:eastAsia="Tahoma"/>
          <w:spacing w:val="-1"/>
          <w:sz w:val="24"/>
          <w:szCs w:val="24"/>
        </w:rPr>
        <w:t>encan</w:t>
      </w:r>
      <w:r w:rsidRPr="00DC5EC3">
        <w:rPr>
          <w:rFonts w:eastAsia="Tahoma"/>
          <w:sz w:val="24"/>
          <w:szCs w:val="24"/>
        </w:rPr>
        <w:t xml:space="preserve">a </w:t>
      </w:r>
      <w:r w:rsidRPr="00DC5EC3">
        <w:rPr>
          <w:rFonts w:eastAsia="Tahoma"/>
          <w:spacing w:val="-1"/>
          <w:sz w:val="24"/>
          <w:szCs w:val="24"/>
        </w:rPr>
        <w:t>In</w:t>
      </w:r>
      <w:r w:rsidRPr="00DC5EC3">
        <w:rPr>
          <w:rFonts w:eastAsia="Tahoma"/>
          <w:sz w:val="24"/>
          <w:szCs w:val="24"/>
        </w:rPr>
        <w:t>duk P</w:t>
      </w:r>
      <w:r w:rsidRPr="00DC5EC3">
        <w:rPr>
          <w:rFonts w:eastAsia="Tahoma"/>
          <w:spacing w:val="-1"/>
          <w:sz w:val="24"/>
          <w:szCs w:val="24"/>
        </w:rPr>
        <w:t>ene</w:t>
      </w:r>
      <w:r w:rsidRPr="00DC5EC3">
        <w:rPr>
          <w:rFonts w:eastAsia="Tahoma"/>
          <w:sz w:val="24"/>
          <w:szCs w:val="24"/>
        </w:rPr>
        <w:t>litian</w:t>
      </w:r>
      <w:r w:rsidRPr="00DC5EC3">
        <w:rPr>
          <w:rFonts w:eastAsia="Tahoma"/>
          <w:spacing w:val="1"/>
          <w:sz w:val="24"/>
          <w:szCs w:val="24"/>
        </w:rPr>
        <w:t xml:space="preserve"> </w:t>
      </w:r>
      <w:r w:rsidRPr="00DC5EC3">
        <w:rPr>
          <w:rFonts w:eastAsia="Tahoma"/>
          <w:sz w:val="24"/>
          <w:szCs w:val="24"/>
        </w:rPr>
        <w:t>(</w:t>
      </w:r>
      <w:r w:rsidRPr="00DC5EC3">
        <w:rPr>
          <w:rFonts w:eastAsia="Tahoma"/>
          <w:spacing w:val="-1"/>
          <w:sz w:val="24"/>
          <w:szCs w:val="24"/>
        </w:rPr>
        <w:t>RI</w:t>
      </w:r>
      <w:r w:rsidRPr="00DC5EC3">
        <w:rPr>
          <w:rFonts w:eastAsia="Tahoma"/>
          <w:sz w:val="24"/>
          <w:szCs w:val="24"/>
        </w:rPr>
        <w:t xml:space="preserve">P) </w:t>
      </w:r>
      <w:r w:rsidRPr="00DC5EC3">
        <w:rPr>
          <w:rFonts w:eastAsia="Tahoma"/>
          <w:spacing w:val="-2"/>
          <w:sz w:val="24"/>
          <w:szCs w:val="24"/>
        </w:rPr>
        <w:t>T</w:t>
      </w:r>
      <w:r w:rsidRPr="00DC5EC3">
        <w:rPr>
          <w:rFonts w:eastAsia="Tahoma"/>
          <w:spacing w:val="-1"/>
          <w:sz w:val="24"/>
          <w:szCs w:val="24"/>
        </w:rPr>
        <w:t>ahu</w:t>
      </w:r>
      <w:r w:rsidRPr="00DC5EC3">
        <w:rPr>
          <w:rFonts w:eastAsia="Tahoma"/>
          <w:sz w:val="24"/>
          <w:szCs w:val="24"/>
        </w:rPr>
        <w:t>n</w:t>
      </w:r>
      <w:r w:rsidRPr="00DC5EC3">
        <w:rPr>
          <w:rFonts w:eastAsia="Tahoma"/>
          <w:spacing w:val="2"/>
          <w:sz w:val="24"/>
          <w:szCs w:val="24"/>
        </w:rPr>
        <w:t xml:space="preserve"> </w:t>
      </w:r>
      <w:r w:rsidRPr="00DC5EC3">
        <w:rPr>
          <w:rFonts w:eastAsia="Tahoma"/>
          <w:sz w:val="24"/>
          <w:szCs w:val="24"/>
        </w:rPr>
        <w:t>2</w:t>
      </w:r>
      <w:r w:rsidRPr="00DC5EC3">
        <w:rPr>
          <w:rFonts w:eastAsia="Tahoma"/>
          <w:spacing w:val="-1"/>
          <w:sz w:val="24"/>
          <w:szCs w:val="24"/>
        </w:rPr>
        <w:t>0</w:t>
      </w:r>
      <w:r w:rsidRPr="00DC5EC3">
        <w:rPr>
          <w:rFonts w:eastAsia="Tahoma"/>
          <w:sz w:val="24"/>
          <w:szCs w:val="24"/>
        </w:rPr>
        <w:t>14</w:t>
      </w:r>
      <w:r w:rsidRPr="00DC5EC3">
        <w:rPr>
          <w:rFonts w:eastAsia="Tahoma"/>
          <w:spacing w:val="5"/>
          <w:sz w:val="24"/>
          <w:szCs w:val="24"/>
        </w:rPr>
        <w:t xml:space="preserve"> </w:t>
      </w:r>
      <w:r w:rsidRPr="00DC5EC3">
        <w:rPr>
          <w:rFonts w:eastAsia="Tahoma"/>
          <w:sz w:val="24"/>
          <w:szCs w:val="24"/>
        </w:rPr>
        <w:t>-</w:t>
      </w:r>
      <w:r w:rsidRPr="00DC5EC3">
        <w:rPr>
          <w:rFonts w:eastAsia="Tahoma"/>
          <w:spacing w:val="2"/>
          <w:sz w:val="24"/>
          <w:szCs w:val="24"/>
        </w:rPr>
        <w:t xml:space="preserve"> </w:t>
      </w:r>
      <w:r w:rsidRPr="00DC5EC3">
        <w:rPr>
          <w:rFonts w:eastAsia="Tahoma"/>
          <w:sz w:val="24"/>
          <w:szCs w:val="24"/>
        </w:rPr>
        <w:t>2</w:t>
      </w:r>
      <w:r w:rsidRPr="00DC5EC3">
        <w:rPr>
          <w:rFonts w:eastAsia="Tahoma"/>
          <w:spacing w:val="-1"/>
          <w:sz w:val="24"/>
          <w:szCs w:val="24"/>
        </w:rPr>
        <w:t>0</w:t>
      </w:r>
      <w:r w:rsidRPr="00DC5EC3">
        <w:rPr>
          <w:rFonts w:eastAsia="Tahoma"/>
          <w:sz w:val="24"/>
          <w:szCs w:val="24"/>
        </w:rPr>
        <w:t>2</w:t>
      </w:r>
      <w:r w:rsidR="0035432C" w:rsidRPr="00DC5EC3">
        <w:rPr>
          <w:rFonts w:eastAsia="Tahoma"/>
          <w:spacing w:val="-3"/>
          <w:sz w:val="24"/>
          <w:szCs w:val="24"/>
        </w:rPr>
        <w:t>9</w:t>
      </w:r>
      <w:r w:rsidR="00B30A14" w:rsidRPr="00DC5EC3">
        <w:rPr>
          <w:rFonts w:eastAsia="Tahoma"/>
          <w:sz w:val="24"/>
          <w:szCs w:val="24"/>
        </w:rPr>
        <w:t xml:space="preserve"> dan acuan pelaksaaan penelitain berdasarkan road-map penelitian di Prodi D-III </w:t>
      </w:r>
      <w:r w:rsidR="00CD658A" w:rsidRPr="00DC5EC3">
        <w:rPr>
          <w:rFonts w:eastAsia="Tahoma"/>
          <w:sz w:val="24"/>
          <w:szCs w:val="24"/>
        </w:rPr>
        <w:t>Kebidanan Maulaboh.</w:t>
      </w:r>
    </w:p>
    <w:p w:rsidR="00F452E6" w:rsidRPr="00DC5EC3" w:rsidRDefault="00F33F03" w:rsidP="00C43FD3">
      <w:pPr>
        <w:pStyle w:val="Heading2"/>
        <w:spacing w:line="360" w:lineRule="auto"/>
        <w:rPr>
          <w:rFonts w:ascii="Times New Roman" w:eastAsia="Tahoma" w:hAnsi="Times New Roman" w:cs="Times New Roman"/>
          <w:szCs w:val="24"/>
        </w:rPr>
      </w:pPr>
      <w:bookmarkStart w:id="32" w:name="_Toc439672547"/>
      <w:r w:rsidRPr="00DC5EC3">
        <w:rPr>
          <w:rFonts w:ascii="Times New Roman" w:hAnsi="Times New Roman" w:cs="Times New Roman"/>
          <w:szCs w:val="24"/>
        </w:rPr>
        <w:t>Indikator</w:t>
      </w:r>
      <w:r w:rsidRPr="00DC5EC3">
        <w:rPr>
          <w:rFonts w:ascii="Times New Roman" w:eastAsia="Tahoma" w:hAnsi="Times New Roman" w:cs="Times New Roman"/>
          <w:szCs w:val="24"/>
        </w:rPr>
        <w:t xml:space="preserve"> </w:t>
      </w:r>
      <w:r w:rsidRPr="00DC5EC3">
        <w:rPr>
          <w:rFonts w:ascii="Times New Roman" w:eastAsia="Tahoma" w:hAnsi="Times New Roman" w:cs="Times New Roman"/>
          <w:spacing w:val="-2"/>
          <w:szCs w:val="24"/>
        </w:rPr>
        <w:t>K</w:t>
      </w:r>
      <w:r w:rsidRPr="00DC5EC3">
        <w:rPr>
          <w:rFonts w:ascii="Times New Roman" w:eastAsia="Tahoma" w:hAnsi="Times New Roman" w:cs="Times New Roman"/>
          <w:szCs w:val="24"/>
        </w:rPr>
        <w:t>in</w:t>
      </w:r>
      <w:r w:rsidRPr="00DC5EC3">
        <w:rPr>
          <w:rFonts w:ascii="Times New Roman" w:eastAsia="Tahoma" w:hAnsi="Times New Roman" w:cs="Times New Roman"/>
          <w:spacing w:val="-1"/>
          <w:szCs w:val="24"/>
        </w:rPr>
        <w:t>e</w:t>
      </w:r>
      <w:r w:rsidRPr="00DC5EC3">
        <w:rPr>
          <w:rFonts w:ascii="Times New Roman" w:eastAsia="Tahoma" w:hAnsi="Times New Roman" w:cs="Times New Roman"/>
          <w:szCs w:val="24"/>
        </w:rPr>
        <w:t>r</w:t>
      </w:r>
      <w:r w:rsidRPr="00DC5EC3">
        <w:rPr>
          <w:rFonts w:ascii="Times New Roman" w:eastAsia="Tahoma" w:hAnsi="Times New Roman" w:cs="Times New Roman"/>
          <w:spacing w:val="-1"/>
          <w:szCs w:val="24"/>
        </w:rPr>
        <w:t>j</w:t>
      </w:r>
      <w:r w:rsidRPr="00DC5EC3">
        <w:rPr>
          <w:rFonts w:ascii="Times New Roman" w:eastAsia="Tahoma" w:hAnsi="Times New Roman" w:cs="Times New Roman"/>
          <w:szCs w:val="24"/>
        </w:rPr>
        <w:t>a</w:t>
      </w:r>
      <w:bookmarkEnd w:id="32"/>
    </w:p>
    <w:p w:rsidR="00F452E6" w:rsidRPr="00DC5EC3" w:rsidRDefault="00F33F03" w:rsidP="00C43FD3">
      <w:pPr>
        <w:pStyle w:val="Heading3"/>
        <w:numPr>
          <w:ilvl w:val="0"/>
          <w:numId w:val="33"/>
        </w:numPr>
        <w:spacing w:line="360" w:lineRule="auto"/>
        <w:rPr>
          <w:rFonts w:ascii="Times New Roman" w:eastAsia="Tahoma" w:hAnsi="Times New Roman" w:cs="Times New Roman"/>
          <w:szCs w:val="24"/>
        </w:rPr>
      </w:pPr>
      <w:bookmarkStart w:id="33" w:name="_Toc439672548"/>
      <w:r w:rsidRPr="00DC5EC3">
        <w:rPr>
          <w:rFonts w:ascii="Times New Roman" w:eastAsia="Tahoma" w:hAnsi="Times New Roman" w:cs="Times New Roman"/>
          <w:spacing w:val="-1"/>
          <w:szCs w:val="24"/>
        </w:rPr>
        <w:t>I</w:t>
      </w:r>
      <w:r w:rsidRPr="00DC5EC3">
        <w:rPr>
          <w:rFonts w:ascii="Times New Roman" w:eastAsia="Tahoma" w:hAnsi="Times New Roman" w:cs="Times New Roman"/>
          <w:szCs w:val="24"/>
        </w:rPr>
        <w:t>nd</w:t>
      </w:r>
      <w:r w:rsidRPr="00DC5EC3">
        <w:rPr>
          <w:rFonts w:ascii="Times New Roman" w:eastAsia="Tahoma" w:hAnsi="Times New Roman" w:cs="Times New Roman"/>
          <w:spacing w:val="1"/>
          <w:szCs w:val="24"/>
        </w:rPr>
        <w:t>i</w:t>
      </w:r>
      <w:r w:rsidRPr="00DC5EC3">
        <w:rPr>
          <w:rFonts w:ascii="Times New Roman" w:eastAsia="Tahoma" w:hAnsi="Times New Roman" w:cs="Times New Roman"/>
          <w:spacing w:val="-1"/>
          <w:szCs w:val="24"/>
        </w:rPr>
        <w:t>k</w:t>
      </w:r>
      <w:r w:rsidRPr="00DC5EC3">
        <w:rPr>
          <w:rFonts w:ascii="Times New Roman" w:eastAsia="Tahoma" w:hAnsi="Times New Roman" w:cs="Times New Roman"/>
          <w:szCs w:val="24"/>
        </w:rPr>
        <w:t>a</w:t>
      </w:r>
      <w:r w:rsidRPr="00DC5EC3">
        <w:rPr>
          <w:rFonts w:ascii="Times New Roman" w:eastAsia="Tahoma" w:hAnsi="Times New Roman" w:cs="Times New Roman"/>
          <w:spacing w:val="-3"/>
          <w:szCs w:val="24"/>
        </w:rPr>
        <w:t>t</w:t>
      </w:r>
      <w:r w:rsidRPr="00DC5EC3">
        <w:rPr>
          <w:rFonts w:ascii="Times New Roman" w:eastAsia="Tahoma" w:hAnsi="Times New Roman" w:cs="Times New Roman"/>
          <w:szCs w:val="24"/>
        </w:rPr>
        <w:t>or</w:t>
      </w:r>
      <w:r w:rsidRPr="00DC5EC3">
        <w:rPr>
          <w:rFonts w:ascii="Times New Roman" w:eastAsia="Tahoma" w:hAnsi="Times New Roman" w:cs="Times New Roman"/>
          <w:spacing w:val="1"/>
          <w:szCs w:val="24"/>
        </w:rPr>
        <w:t xml:space="preserve"> </w:t>
      </w:r>
      <w:r w:rsidRPr="00DC5EC3">
        <w:rPr>
          <w:rFonts w:ascii="Times New Roman" w:hAnsi="Times New Roman" w:cs="Times New Roman"/>
          <w:szCs w:val="24"/>
        </w:rPr>
        <w:t>Kinerja</w:t>
      </w:r>
      <w:r w:rsidRPr="00DC5EC3">
        <w:rPr>
          <w:rFonts w:ascii="Times New Roman" w:eastAsia="Tahoma" w:hAnsi="Times New Roman" w:cs="Times New Roman"/>
          <w:szCs w:val="24"/>
        </w:rPr>
        <w:t xml:space="preserve"> U</w:t>
      </w:r>
      <w:r w:rsidRPr="00DC5EC3">
        <w:rPr>
          <w:rFonts w:ascii="Times New Roman" w:eastAsia="Tahoma" w:hAnsi="Times New Roman" w:cs="Times New Roman"/>
          <w:spacing w:val="-1"/>
          <w:szCs w:val="24"/>
        </w:rPr>
        <w:t>t</w:t>
      </w:r>
      <w:r w:rsidRPr="00DC5EC3">
        <w:rPr>
          <w:rFonts w:ascii="Times New Roman" w:eastAsia="Tahoma" w:hAnsi="Times New Roman" w:cs="Times New Roman"/>
          <w:szCs w:val="24"/>
        </w:rPr>
        <w:t>ama</w:t>
      </w:r>
      <w:r w:rsidRPr="00DC5EC3">
        <w:rPr>
          <w:rFonts w:ascii="Times New Roman" w:eastAsia="Tahoma" w:hAnsi="Times New Roman" w:cs="Times New Roman"/>
          <w:spacing w:val="-2"/>
          <w:szCs w:val="24"/>
        </w:rPr>
        <w:t xml:space="preserve"> </w:t>
      </w:r>
      <w:r w:rsidRPr="00DC5EC3">
        <w:rPr>
          <w:rFonts w:ascii="Times New Roman" w:eastAsia="Tahoma" w:hAnsi="Times New Roman" w:cs="Times New Roman"/>
          <w:szCs w:val="24"/>
        </w:rPr>
        <w:t>(Indik</w:t>
      </w:r>
      <w:r w:rsidRPr="00DC5EC3">
        <w:rPr>
          <w:rFonts w:ascii="Times New Roman" w:eastAsia="Tahoma" w:hAnsi="Times New Roman" w:cs="Times New Roman"/>
          <w:spacing w:val="-1"/>
          <w:szCs w:val="24"/>
        </w:rPr>
        <w:t>a</w:t>
      </w:r>
      <w:r w:rsidRPr="00DC5EC3">
        <w:rPr>
          <w:rFonts w:ascii="Times New Roman" w:eastAsia="Tahoma" w:hAnsi="Times New Roman" w:cs="Times New Roman"/>
          <w:spacing w:val="-3"/>
          <w:szCs w:val="24"/>
        </w:rPr>
        <w:t>t</w:t>
      </w:r>
      <w:r w:rsidRPr="00DC5EC3">
        <w:rPr>
          <w:rFonts w:ascii="Times New Roman" w:eastAsia="Tahoma" w:hAnsi="Times New Roman" w:cs="Times New Roman"/>
          <w:szCs w:val="24"/>
        </w:rPr>
        <w:t>or</w:t>
      </w:r>
      <w:r w:rsidRPr="00DC5EC3">
        <w:rPr>
          <w:rFonts w:ascii="Times New Roman" w:eastAsia="Tahoma" w:hAnsi="Times New Roman" w:cs="Times New Roman"/>
          <w:spacing w:val="1"/>
          <w:szCs w:val="24"/>
        </w:rPr>
        <w:t xml:space="preserve"> </w:t>
      </w:r>
      <w:r w:rsidRPr="00DC5EC3">
        <w:rPr>
          <w:rFonts w:ascii="Times New Roman" w:eastAsia="Tahoma" w:hAnsi="Times New Roman" w:cs="Times New Roman"/>
          <w:spacing w:val="-2"/>
          <w:szCs w:val="24"/>
        </w:rPr>
        <w:t>O</w:t>
      </w:r>
      <w:r w:rsidRPr="00DC5EC3">
        <w:rPr>
          <w:rFonts w:ascii="Times New Roman" w:eastAsia="Tahoma" w:hAnsi="Times New Roman" w:cs="Times New Roman"/>
          <w:szCs w:val="24"/>
        </w:rPr>
        <w:t>utput)</w:t>
      </w:r>
      <w:bookmarkEnd w:id="33"/>
    </w:p>
    <w:p w:rsidR="00F452E6" w:rsidRPr="00DC5EC3" w:rsidRDefault="00F33F03" w:rsidP="00C43FD3">
      <w:pPr>
        <w:spacing w:line="360" w:lineRule="auto"/>
        <w:ind w:left="720" w:right="77" w:firstLine="360"/>
        <w:jc w:val="both"/>
        <w:rPr>
          <w:rFonts w:eastAsia="Tahoma"/>
          <w:sz w:val="24"/>
          <w:szCs w:val="24"/>
        </w:rPr>
      </w:pPr>
      <w:proofErr w:type="gramStart"/>
      <w:r w:rsidRPr="00DC5EC3">
        <w:rPr>
          <w:rFonts w:eastAsia="Tahoma"/>
          <w:spacing w:val="-1"/>
          <w:sz w:val="24"/>
          <w:szCs w:val="24"/>
        </w:rPr>
        <w:t>In</w:t>
      </w:r>
      <w:r w:rsidRPr="00DC5EC3">
        <w:rPr>
          <w:rFonts w:eastAsia="Tahoma"/>
          <w:sz w:val="24"/>
          <w:szCs w:val="24"/>
        </w:rPr>
        <w:t>dikator</w:t>
      </w:r>
      <w:r w:rsidRPr="00DC5EC3">
        <w:rPr>
          <w:rFonts w:eastAsia="Tahoma"/>
          <w:spacing w:val="1"/>
          <w:sz w:val="24"/>
          <w:szCs w:val="24"/>
        </w:rPr>
        <w:t xml:space="preserve"> </w:t>
      </w:r>
      <w:r w:rsidRPr="00DC5EC3">
        <w:rPr>
          <w:rFonts w:eastAsia="Tahoma"/>
          <w:sz w:val="24"/>
          <w:szCs w:val="24"/>
        </w:rPr>
        <w:t>Ki</w:t>
      </w:r>
      <w:r w:rsidRPr="00DC5EC3">
        <w:rPr>
          <w:rFonts w:eastAsia="Tahoma"/>
          <w:spacing w:val="-1"/>
          <w:sz w:val="24"/>
          <w:szCs w:val="24"/>
        </w:rPr>
        <w:t>ne</w:t>
      </w:r>
      <w:r w:rsidRPr="00DC5EC3">
        <w:rPr>
          <w:rFonts w:eastAsia="Tahoma"/>
          <w:sz w:val="24"/>
          <w:szCs w:val="24"/>
        </w:rPr>
        <w:t>rja</w:t>
      </w:r>
      <w:r w:rsidRPr="00DC5EC3">
        <w:rPr>
          <w:rFonts w:eastAsia="Tahoma"/>
          <w:spacing w:val="3"/>
          <w:sz w:val="24"/>
          <w:szCs w:val="24"/>
        </w:rPr>
        <w:t xml:space="preserve"> </w:t>
      </w:r>
      <w:r w:rsidRPr="00DC5EC3">
        <w:rPr>
          <w:rFonts w:eastAsia="Tahoma"/>
          <w:spacing w:val="-1"/>
          <w:sz w:val="24"/>
          <w:szCs w:val="24"/>
        </w:rPr>
        <w:t>U</w:t>
      </w:r>
      <w:r w:rsidRPr="00DC5EC3">
        <w:rPr>
          <w:rFonts w:eastAsia="Tahoma"/>
          <w:sz w:val="24"/>
          <w:szCs w:val="24"/>
        </w:rPr>
        <w:t>ta</w:t>
      </w:r>
      <w:r w:rsidRPr="00DC5EC3">
        <w:rPr>
          <w:rFonts w:eastAsia="Tahoma"/>
          <w:spacing w:val="-1"/>
          <w:sz w:val="24"/>
          <w:szCs w:val="24"/>
        </w:rPr>
        <w:t>m</w:t>
      </w:r>
      <w:r w:rsidRPr="00DC5EC3">
        <w:rPr>
          <w:rFonts w:eastAsia="Tahoma"/>
          <w:sz w:val="24"/>
          <w:szCs w:val="24"/>
        </w:rPr>
        <w:t>a</w:t>
      </w:r>
      <w:r w:rsidRPr="00DC5EC3">
        <w:rPr>
          <w:rFonts w:eastAsia="Tahoma"/>
          <w:spacing w:val="1"/>
          <w:sz w:val="24"/>
          <w:szCs w:val="24"/>
        </w:rPr>
        <w:t xml:space="preserve"> </w:t>
      </w:r>
      <w:r w:rsidRPr="00DC5EC3">
        <w:rPr>
          <w:rFonts w:eastAsia="Tahoma"/>
          <w:sz w:val="24"/>
          <w:szCs w:val="24"/>
        </w:rPr>
        <w:t xml:space="preserve">bagi </w:t>
      </w:r>
      <w:r w:rsidR="002068D7" w:rsidRPr="00DC5EC3">
        <w:rPr>
          <w:rFonts w:eastAsia="Tahoma"/>
          <w:sz w:val="24"/>
          <w:szCs w:val="24"/>
        </w:rPr>
        <w:t xml:space="preserve">Unit </w:t>
      </w:r>
      <w:r w:rsidRPr="00DC5EC3">
        <w:rPr>
          <w:rFonts w:eastAsia="Tahoma"/>
          <w:sz w:val="24"/>
          <w:szCs w:val="24"/>
        </w:rPr>
        <w:t>P</w:t>
      </w:r>
      <w:r w:rsidRPr="00DC5EC3">
        <w:rPr>
          <w:rFonts w:eastAsia="Tahoma"/>
          <w:spacing w:val="-1"/>
          <w:sz w:val="24"/>
          <w:szCs w:val="24"/>
        </w:rPr>
        <w:t>ene</w:t>
      </w:r>
      <w:r w:rsidRPr="00DC5EC3">
        <w:rPr>
          <w:rFonts w:eastAsia="Tahoma"/>
          <w:sz w:val="24"/>
          <w:szCs w:val="24"/>
        </w:rPr>
        <w:t>lit</w:t>
      </w:r>
      <w:r w:rsidRPr="00DC5EC3">
        <w:rPr>
          <w:rFonts w:eastAsia="Tahoma"/>
          <w:spacing w:val="-2"/>
          <w:sz w:val="24"/>
          <w:szCs w:val="24"/>
        </w:rPr>
        <w:t>i</w:t>
      </w:r>
      <w:r w:rsidRPr="00DC5EC3">
        <w:rPr>
          <w:rFonts w:eastAsia="Tahoma"/>
          <w:spacing w:val="-1"/>
          <w:sz w:val="24"/>
          <w:szCs w:val="24"/>
        </w:rPr>
        <w:t>a</w:t>
      </w:r>
      <w:r w:rsidRPr="00DC5EC3">
        <w:rPr>
          <w:rFonts w:eastAsia="Tahoma"/>
          <w:sz w:val="24"/>
          <w:szCs w:val="24"/>
        </w:rPr>
        <w:t>n</w:t>
      </w:r>
      <w:r w:rsidRPr="00DC5EC3">
        <w:rPr>
          <w:rFonts w:eastAsia="Tahoma"/>
          <w:spacing w:val="3"/>
          <w:sz w:val="24"/>
          <w:szCs w:val="24"/>
        </w:rPr>
        <w:t xml:space="preserve"> </w:t>
      </w:r>
      <w:r w:rsidR="00B30A14" w:rsidRPr="00DC5EC3">
        <w:rPr>
          <w:rFonts w:eastAsia="Tahoma"/>
          <w:spacing w:val="3"/>
          <w:sz w:val="24"/>
          <w:szCs w:val="24"/>
        </w:rPr>
        <w:t xml:space="preserve">di prodi D-III </w:t>
      </w:r>
      <w:r w:rsidR="00CD658A" w:rsidRPr="00DC5EC3">
        <w:rPr>
          <w:rFonts w:eastAsia="Tahoma"/>
          <w:sz w:val="24"/>
          <w:szCs w:val="24"/>
        </w:rPr>
        <w:t>Kebidanan Maulaboh</w:t>
      </w:r>
      <w:r w:rsidR="00CD658A" w:rsidRPr="00DC5EC3">
        <w:rPr>
          <w:rFonts w:eastAsia="Tahoma"/>
          <w:spacing w:val="4"/>
          <w:sz w:val="24"/>
          <w:szCs w:val="24"/>
        </w:rPr>
        <w:t xml:space="preserve"> </w:t>
      </w:r>
      <w:r w:rsidR="002068D7" w:rsidRPr="00DC5EC3">
        <w:rPr>
          <w:rFonts w:eastAsia="Tahoma"/>
          <w:spacing w:val="-1"/>
          <w:sz w:val="24"/>
          <w:szCs w:val="24"/>
        </w:rPr>
        <w:t>Poltekkes Kemenkes Aceh</w:t>
      </w:r>
      <w:r w:rsidRPr="00DC5EC3">
        <w:rPr>
          <w:rFonts w:eastAsia="Tahoma"/>
          <w:sz w:val="24"/>
          <w:szCs w:val="24"/>
        </w:rPr>
        <w:t>,</w:t>
      </w:r>
      <w:r w:rsidRPr="00DC5EC3">
        <w:rPr>
          <w:rFonts w:eastAsia="Tahoma"/>
          <w:spacing w:val="4"/>
          <w:sz w:val="24"/>
          <w:szCs w:val="24"/>
        </w:rPr>
        <w:t xml:space="preserve"> </w:t>
      </w:r>
      <w:r w:rsidRPr="00DC5EC3">
        <w:rPr>
          <w:rFonts w:eastAsia="Tahoma"/>
          <w:spacing w:val="-1"/>
          <w:sz w:val="24"/>
          <w:szCs w:val="24"/>
        </w:rPr>
        <w:t>a</w:t>
      </w:r>
      <w:r w:rsidRPr="00DC5EC3">
        <w:rPr>
          <w:rFonts w:eastAsia="Tahoma"/>
          <w:sz w:val="24"/>
          <w:szCs w:val="24"/>
        </w:rPr>
        <w:t>dal</w:t>
      </w:r>
      <w:r w:rsidRPr="00DC5EC3">
        <w:rPr>
          <w:rFonts w:eastAsia="Tahoma"/>
          <w:spacing w:val="-1"/>
          <w:sz w:val="24"/>
          <w:szCs w:val="24"/>
        </w:rPr>
        <w:t>a</w:t>
      </w:r>
      <w:r w:rsidRPr="00DC5EC3">
        <w:rPr>
          <w:rFonts w:eastAsia="Tahoma"/>
          <w:sz w:val="24"/>
          <w:szCs w:val="24"/>
        </w:rPr>
        <w:t xml:space="preserve">h </w:t>
      </w:r>
      <w:r w:rsidRPr="00DC5EC3">
        <w:rPr>
          <w:rFonts w:eastAsia="Tahoma"/>
          <w:spacing w:val="-1"/>
          <w:sz w:val="24"/>
          <w:szCs w:val="24"/>
        </w:rPr>
        <w:t>men</w:t>
      </w:r>
      <w:r w:rsidRPr="00DC5EC3">
        <w:rPr>
          <w:rFonts w:eastAsia="Tahoma"/>
          <w:sz w:val="24"/>
          <w:szCs w:val="24"/>
        </w:rPr>
        <w:t>i</w:t>
      </w:r>
      <w:r w:rsidRPr="00DC5EC3">
        <w:rPr>
          <w:rFonts w:eastAsia="Tahoma"/>
          <w:spacing w:val="-1"/>
          <w:sz w:val="24"/>
          <w:szCs w:val="24"/>
        </w:rPr>
        <w:t>n</w:t>
      </w:r>
      <w:r w:rsidRPr="00DC5EC3">
        <w:rPr>
          <w:rFonts w:eastAsia="Tahoma"/>
          <w:sz w:val="24"/>
          <w:szCs w:val="24"/>
        </w:rPr>
        <w:t>gk</w:t>
      </w:r>
      <w:r w:rsidRPr="00DC5EC3">
        <w:rPr>
          <w:rFonts w:eastAsia="Tahoma"/>
          <w:spacing w:val="-1"/>
          <w:sz w:val="24"/>
          <w:szCs w:val="24"/>
        </w:rPr>
        <w:t>a</w:t>
      </w:r>
      <w:r w:rsidRPr="00DC5EC3">
        <w:rPr>
          <w:rFonts w:eastAsia="Tahoma"/>
          <w:sz w:val="24"/>
          <w:szCs w:val="24"/>
        </w:rPr>
        <w:t>tnya</w:t>
      </w:r>
      <w:r w:rsidRPr="00DC5EC3">
        <w:rPr>
          <w:rFonts w:eastAsia="Tahoma"/>
          <w:spacing w:val="4"/>
          <w:sz w:val="24"/>
          <w:szCs w:val="24"/>
        </w:rPr>
        <w:t xml:space="preserve"> </w:t>
      </w:r>
      <w:r w:rsidRPr="00DC5EC3">
        <w:rPr>
          <w:rFonts w:eastAsia="Tahoma"/>
          <w:sz w:val="24"/>
          <w:szCs w:val="24"/>
        </w:rPr>
        <w:t>j</w:t>
      </w:r>
      <w:r w:rsidRPr="00DC5EC3">
        <w:rPr>
          <w:rFonts w:eastAsia="Tahoma"/>
          <w:spacing w:val="-1"/>
          <w:sz w:val="24"/>
          <w:szCs w:val="24"/>
        </w:rPr>
        <w:t>um</w:t>
      </w:r>
      <w:r w:rsidRPr="00DC5EC3">
        <w:rPr>
          <w:rFonts w:eastAsia="Tahoma"/>
          <w:sz w:val="24"/>
          <w:szCs w:val="24"/>
        </w:rPr>
        <w:t>l</w:t>
      </w:r>
      <w:r w:rsidRPr="00DC5EC3">
        <w:rPr>
          <w:rFonts w:eastAsia="Tahoma"/>
          <w:spacing w:val="-1"/>
          <w:sz w:val="24"/>
          <w:szCs w:val="24"/>
        </w:rPr>
        <w:t>a</w:t>
      </w:r>
      <w:r w:rsidRPr="00DC5EC3">
        <w:rPr>
          <w:rFonts w:eastAsia="Tahoma"/>
          <w:sz w:val="24"/>
          <w:szCs w:val="24"/>
        </w:rPr>
        <w:t>h</w:t>
      </w:r>
      <w:r w:rsidRPr="00DC5EC3">
        <w:rPr>
          <w:rFonts w:eastAsia="Tahoma"/>
          <w:spacing w:val="1"/>
          <w:sz w:val="24"/>
          <w:szCs w:val="24"/>
        </w:rPr>
        <w:t xml:space="preserve"> </w:t>
      </w:r>
      <w:r w:rsidRPr="00DC5EC3">
        <w:rPr>
          <w:rFonts w:eastAsia="Tahoma"/>
          <w:spacing w:val="-2"/>
          <w:sz w:val="24"/>
          <w:szCs w:val="24"/>
        </w:rPr>
        <w:t>d</w:t>
      </w:r>
      <w:r w:rsidRPr="00DC5EC3">
        <w:rPr>
          <w:rFonts w:eastAsia="Tahoma"/>
          <w:spacing w:val="-1"/>
          <w:sz w:val="24"/>
          <w:szCs w:val="24"/>
        </w:rPr>
        <w:t>a</w:t>
      </w:r>
      <w:r w:rsidRPr="00DC5EC3">
        <w:rPr>
          <w:rFonts w:eastAsia="Tahoma"/>
          <w:sz w:val="24"/>
          <w:szCs w:val="24"/>
        </w:rPr>
        <w:t>n</w:t>
      </w:r>
      <w:r w:rsidRPr="00DC5EC3">
        <w:rPr>
          <w:rFonts w:eastAsia="Tahoma"/>
          <w:spacing w:val="3"/>
          <w:sz w:val="24"/>
          <w:szCs w:val="24"/>
        </w:rPr>
        <w:t xml:space="preserve"> </w:t>
      </w:r>
      <w:r w:rsidRPr="00DC5EC3">
        <w:rPr>
          <w:rFonts w:eastAsia="Tahoma"/>
          <w:sz w:val="24"/>
          <w:szCs w:val="24"/>
        </w:rPr>
        <w:t>ku</w:t>
      </w:r>
      <w:r w:rsidRPr="00DC5EC3">
        <w:rPr>
          <w:rFonts w:eastAsia="Tahoma"/>
          <w:spacing w:val="-1"/>
          <w:sz w:val="24"/>
          <w:szCs w:val="24"/>
        </w:rPr>
        <w:t>a</w:t>
      </w:r>
      <w:r w:rsidRPr="00DC5EC3">
        <w:rPr>
          <w:rFonts w:eastAsia="Tahoma"/>
          <w:sz w:val="24"/>
          <w:szCs w:val="24"/>
        </w:rPr>
        <w:t>litas</w:t>
      </w:r>
      <w:r w:rsidRPr="00DC5EC3">
        <w:rPr>
          <w:rFonts w:eastAsia="Tahoma"/>
          <w:spacing w:val="4"/>
          <w:sz w:val="24"/>
          <w:szCs w:val="24"/>
        </w:rPr>
        <w:t xml:space="preserve"> </w:t>
      </w:r>
      <w:r w:rsidRPr="00DC5EC3">
        <w:rPr>
          <w:rFonts w:eastAsia="Tahoma"/>
          <w:sz w:val="24"/>
          <w:szCs w:val="24"/>
        </w:rPr>
        <w:t>pe</w:t>
      </w:r>
      <w:r w:rsidRPr="00DC5EC3">
        <w:rPr>
          <w:rFonts w:eastAsia="Tahoma"/>
          <w:spacing w:val="-1"/>
          <w:sz w:val="24"/>
          <w:szCs w:val="24"/>
        </w:rPr>
        <w:t>ne</w:t>
      </w:r>
      <w:r w:rsidRPr="00DC5EC3">
        <w:rPr>
          <w:rFonts w:eastAsia="Tahoma"/>
          <w:sz w:val="24"/>
          <w:szCs w:val="24"/>
        </w:rPr>
        <w:t>litian</w:t>
      </w:r>
      <w:r w:rsidRPr="00DC5EC3">
        <w:rPr>
          <w:rFonts w:eastAsia="Tahoma"/>
          <w:spacing w:val="3"/>
          <w:sz w:val="24"/>
          <w:szCs w:val="24"/>
        </w:rPr>
        <w:t xml:space="preserve"> </w:t>
      </w:r>
      <w:r w:rsidRPr="00DC5EC3">
        <w:rPr>
          <w:rFonts w:eastAsia="Tahoma"/>
          <w:spacing w:val="-2"/>
          <w:sz w:val="24"/>
          <w:szCs w:val="24"/>
        </w:rPr>
        <w:t>y</w:t>
      </w:r>
      <w:r w:rsidRPr="00DC5EC3">
        <w:rPr>
          <w:rFonts w:eastAsia="Tahoma"/>
          <w:spacing w:val="-1"/>
          <w:sz w:val="24"/>
          <w:szCs w:val="24"/>
        </w:rPr>
        <w:t>an</w:t>
      </w:r>
      <w:r w:rsidRPr="00DC5EC3">
        <w:rPr>
          <w:rFonts w:eastAsia="Tahoma"/>
          <w:sz w:val="24"/>
          <w:szCs w:val="24"/>
        </w:rPr>
        <w:t>g</w:t>
      </w:r>
      <w:r w:rsidRPr="00DC5EC3">
        <w:rPr>
          <w:rFonts w:eastAsia="Tahoma"/>
          <w:spacing w:val="5"/>
          <w:sz w:val="24"/>
          <w:szCs w:val="24"/>
        </w:rPr>
        <w:t xml:space="preserve"> </w:t>
      </w:r>
      <w:r w:rsidRPr="00DC5EC3">
        <w:rPr>
          <w:rFonts w:eastAsia="Tahoma"/>
          <w:sz w:val="24"/>
          <w:szCs w:val="24"/>
        </w:rPr>
        <w:t>dilakukan ol</w:t>
      </w:r>
      <w:r w:rsidRPr="00DC5EC3">
        <w:rPr>
          <w:rFonts w:eastAsia="Tahoma"/>
          <w:spacing w:val="-1"/>
          <w:sz w:val="24"/>
          <w:szCs w:val="24"/>
        </w:rPr>
        <w:t>e</w:t>
      </w:r>
      <w:r w:rsidRPr="00DC5EC3">
        <w:rPr>
          <w:rFonts w:eastAsia="Tahoma"/>
          <w:sz w:val="24"/>
          <w:szCs w:val="24"/>
        </w:rPr>
        <w:t>h</w:t>
      </w:r>
      <w:r w:rsidRPr="00DC5EC3">
        <w:rPr>
          <w:rFonts w:eastAsia="Tahoma"/>
          <w:spacing w:val="3"/>
          <w:sz w:val="24"/>
          <w:szCs w:val="24"/>
        </w:rPr>
        <w:t xml:space="preserve"> </w:t>
      </w:r>
      <w:r w:rsidRPr="00DC5EC3">
        <w:rPr>
          <w:rFonts w:eastAsia="Tahoma"/>
          <w:sz w:val="24"/>
          <w:szCs w:val="24"/>
        </w:rPr>
        <w:t>pa</w:t>
      </w:r>
      <w:r w:rsidRPr="00DC5EC3">
        <w:rPr>
          <w:rFonts w:eastAsia="Tahoma"/>
          <w:spacing w:val="-3"/>
          <w:sz w:val="24"/>
          <w:szCs w:val="24"/>
        </w:rPr>
        <w:t>r</w:t>
      </w:r>
      <w:r w:rsidRPr="00DC5EC3">
        <w:rPr>
          <w:rFonts w:eastAsia="Tahoma"/>
          <w:sz w:val="24"/>
          <w:szCs w:val="24"/>
        </w:rPr>
        <w:t>a</w:t>
      </w:r>
      <w:r w:rsidRPr="00DC5EC3">
        <w:rPr>
          <w:rFonts w:eastAsia="Tahoma"/>
          <w:spacing w:val="3"/>
          <w:sz w:val="24"/>
          <w:szCs w:val="24"/>
        </w:rPr>
        <w:t xml:space="preserve"> </w:t>
      </w:r>
      <w:r w:rsidRPr="00DC5EC3">
        <w:rPr>
          <w:rFonts w:eastAsia="Tahoma"/>
          <w:sz w:val="24"/>
          <w:szCs w:val="24"/>
        </w:rPr>
        <w:t>pe</w:t>
      </w:r>
      <w:r w:rsidRPr="00DC5EC3">
        <w:rPr>
          <w:rFonts w:eastAsia="Tahoma"/>
          <w:spacing w:val="-1"/>
          <w:sz w:val="24"/>
          <w:szCs w:val="24"/>
        </w:rPr>
        <w:t>ne</w:t>
      </w:r>
      <w:r w:rsidRPr="00DC5EC3">
        <w:rPr>
          <w:rFonts w:eastAsia="Tahoma"/>
          <w:sz w:val="24"/>
          <w:szCs w:val="24"/>
        </w:rPr>
        <w:t>liti</w:t>
      </w:r>
      <w:r w:rsidRPr="00DC5EC3">
        <w:rPr>
          <w:rFonts w:eastAsia="Tahoma"/>
          <w:spacing w:val="4"/>
          <w:sz w:val="24"/>
          <w:szCs w:val="24"/>
        </w:rPr>
        <w:t xml:space="preserve"> </w:t>
      </w:r>
      <w:r w:rsidRPr="00DC5EC3">
        <w:rPr>
          <w:rFonts w:eastAsia="Tahoma"/>
          <w:sz w:val="24"/>
          <w:szCs w:val="24"/>
        </w:rPr>
        <w:t xml:space="preserve">di </w:t>
      </w:r>
      <w:r w:rsidR="00B30A14" w:rsidRPr="00DC5EC3">
        <w:rPr>
          <w:rFonts w:eastAsia="Tahoma"/>
          <w:sz w:val="24"/>
          <w:szCs w:val="24"/>
        </w:rPr>
        <w:t xml:space="preserve">lingkungan Prodi D-III </w:t>
      </w:r>
      <w:r w:rsidR="00CD658A" w:rsidRPr="00DC5EC3">
        <w:rPr>
          <w:rFonts w:eastAsia="Tahoma"/>
          <w:sz w:val="24"/>
          <w:szCs w:val="24"/>
        </w:rPr>
        <w:t>Kebidanan Maulaboh</w:t>
      </w:r>
      <w:r w:rsidRPr="00DC5EC3">
        <w:rPr>
          <w:rFonts w:eastAsia="Tahoma"/>
          <w:sz w:val="24"/>
          <w:szCs w:val="24"/>
        </w:rPr>
        <w:t>.</w:t>
      </w:r>
      <w:proofErr w:type="gramEnd"/>
      <w:r w:rsidRPr="00DC5EC3">
        <w:rPr>
          <w:rFonts w:eastAsia="Tahoma"/>
          <w:spacing w:val="1"/>
          <w:sz w:val="24"/>
          <w:szCs w:val="24"/>
        </w:rPr>
        <w:t xml:space="preserve"> </w:t>
      </w:r>
      <w:proofErr w:type="gramStart"/>
      <w:r w:rsidRPr="00DC5EC3">
        <w:rPr>
          <w:rFonts w:eastAsia="Tahoma"/>
          <w:sz w:val="24"/>
          <w:szCs w:val="24"/>
        </w:rPr>
        <w:t>P</w:t>
      </w:r>
      <w:r w:rsidRPr="00DC5EC3">
        <w:rPr>
          <w:rFonts w:eastAsia="Tahoma"/>
          <w:spacing w:val="-1"/>
          <w:sz w:val="24"/>
          <w:szCs w:val="24"/>
        </w:rPr>
        <w:t>en</w:t>
      </w:r>
      <w:r w:rsidRPr="00DC5EC3">
        <w:rPr>
          <w:rFonts w:eastAsia="Tahoma"/>
          <w:sz w:val="24"/>
          <w:szCs w:val="24"/>
        </w:rPr>
        <w:t>i</w:t>
      </w:r>
      <w:r w:rsidRPr="00DC5EC3">
        <w:rPr>
          <w:rFonts w:eastAsia="Tahoma"/>
          <w:spacing w:val="-1"/>
          <w:sz w:val="24"/>
          <w:szCs w:val="24"/>
        </w:rPr>
        <w:t>n</w:t>
      </w:r>
      <w:r w:rsidRPr="00DC5EC3">
        <w:rPr>
          <w:rFonts w:eastAsia="Tahoma"/>
          <w:sz w:val="24"/>
          <w:szCs w:val="24"/>
        </w:rPr>
        <w:t>gk</w:t>
      </w:r>
      <w:r w:rsidRPr="00DC5EC3">
        <w:rPr>
          <w:rFonts w:eastAsia="Tahoma"/>
          <w:spacing w:val="-3"/>
          <w:sz w:val="24"/>
          <w:szCs w:val="24"/>
        </w:rPr>
        <w:t>a</w:t>
      </w:r>
      <w:r w:rsidRPr="00DC5EC3">
        <w:rPr>
          <w:rFonts w:eastAsia="Tahoma"/>
          <w:sz w:val="24"/>
          <w:szCs w:val="24"/>
        </w:rPr>
        <w:t>t</w:t>
      </w:r>
      <w:r w:rsidRPr="00DC5EC3">
        <w:rPr>
          <w:rFonts w:eastAsia="Tahoma"/>
          <w:spacing w:val="-3"/>
          <w:sz w:val="24"/>
          <w:szCs w:val="24"/>
        </w:rPr>
        <w:t>a</w:t>
      </w:r>
      <w:r w:rsidRPr="00DC5EC3">
        <w:rPr>
          <w:rFonts w:eastAsia="Tahoma"/>
          <w:sz w:val="24"/>
          <w:szCs w:val="24"/>
        </w:rPr>
        <w:t>n</w:t>
      </w:r>
      <w:r w:rsidRPr="00DC5EC3">
        <w:rPr>
          <w:rFonts w:eastAsia="Tahoma"/>
          <w:spacing w:val="2"/>
          <w:sz w:val="24"/>
          <w:szCs w:val="24"/>
        </w:rPr>
        <w:t xml:space="preserve"> </w:t>
      </w:r>
      <w:r w:rsidRPr="00DC5EC3">
        <w:rPr>
          <w:rFonts w:eastAsia="Tahoma"/>
          <w:sz w:val="24"/>
          <w:szCs w:val="24"/>
        </w:rPr>
        <w:t>j</w:t>
      </w:r>
      <w:r w:rsidRPr="00DC5EC3">
        <w:rPr>
          <w:rFonts w:eastAsia="Tahoma"/>
          <w:spacing w:val="-1"/>
          <w:sz w:val="24"/>
          <w:szCs w:val="24"/>
        </w:rPr>
        <w:t>um</w:t>
      </w:r>
      <w:r w:rsidRPr="00DC5EC3">
        <w:rPr>
          <w:rFonts w:eastAsia="Tahoma"/>
          <w:sz w:val="24"/>
          <w:szCs w:val="24"/>
        </w:rPr>
        <w:t>l</w:t>
      </w:r>
      <w:r w:rsidRPr="00DC5EC3">
        <w:rPr>
          <w:rFonts w:eastAsia="Tahoma"/>
          <w:spacing w:val="-1"/>
          <w:sz w:val="24"/>
          <w:szCs w:val="24"/>
        </w:rPr>
        <w:t>a</w:t>
      </w:r>
      <w:r w:rsidRPr="00DC5EC3">
        <w:rPr>
          <w:rFonts w:eastAsia="Tahoma"/>
          <w:sz w:val="24"/>
          <w:szCs w:val="24"/>
        </w:rPr>
        <w:t>h dan ku</w:t>
      </w:r>
      <w:r w:rsidRPr="00DC5EC3">
        <w:rPr>
          <w:rFonts w:eastAsia="Tahoma"/>
          <w:spacing w:val="-1"/>
          <w:sz w:val="24"/>
          <w:szCs w:val="24"/>
        </w:rPr>
        <w:t>a</w:t>
      </w:r>
      <w:r w:rsidRPr="00DC5EC3">
        <w:rPr>
          <w:rFonts w:eastAsia="Tahoma"/>
          <w:sz w:val="24"/>
          <w:szCs w:val="24"/>
        </w:rPr>
        <w:t xml:space="preserve">litas </w:t>
      </w:r>
      <w:r w:rsidRPr="00DC5EC3">
        <w:rPr>
          <w:rFonts w:eastAsia="Tahoma"/>
          <w:spacing w:val="-2"/>
          <w:sz w:val="24"/>
          <w:szCs w:val="24"/>
        </w:rPr>
        <w:t>t</w:t>
      </w:r>
      <w:r w:rsidRPr="00DC5EC3">
        <w:rPr>
          <w:rFonts w:eastAsia="Tahoma"/>
          <w:spacing w:val="-1"/>
          <w:sz w:val="24"/>
          <w:szCs w:val="24"/>
        </w:rPr>
        <w:t>e</w:t>
      </w:r>
      <w:r w:rsidRPr="00DC5EC3">
        <w:rPr>
          <w:rFonts w:eastAsia="Tahoma"/>
          <w:sz w:val="24"/>
          <w:szCs w:val="24"/>
        </w:rPr>
        <w:t>rs</w:t>
      </w:r>
      <w:r w:rsidRPr="00DC5EC3">
        <w:rPr>
          <w:rFonts w:eastAsia="Tahoma"/>
          <w:spacing w:val="-2"/>
          <w:sz w:val="24"/>
          <w:szCs w:val="24"/>
        </w:rPr>
        <w:t>e</w:t>
      </w:r>
      <w:r w:rsidRPr="00DC5EC3">
        <w:rPr>
          <w:rFonts w:eastAsia="Tahoma"/>
          <w:sz w:val="24"/>
          <w:szCs w:val="24"/>
        </w:rPr>
        <w:t>but</w:t>
      </w:r>
      <w:r w:rsidRPr="00DC5EC3">
        <w:rPr>
          <w:rFonts w:eastAsia="Tahoma"/>
          <w:spacing w:val="3"/>
          <w:sz w:val="24"/>
          <w:szCs w:val="24"/>
        </w:rPr>
        <w:t xml:space="preserve"> </w:t>
      </w:r>
      <w:r w:rsidRPr="00DC5EC3">
        <w:rPr>
          <w:rFonts w:eastAsia="Tahoma"/>
          <w:spacing w:val="-1"/>
          <w:sz w:val="24"/>
          <w:szCs w:val="24"/>
        </w:rPr>
        <w:t>ha</w:t>
      </w:r>
      <w:r w:rsidRPr="00DC5EC3">
        <w:rPr>
          <w:rFonts w:eastAsia="Tahoma"/>
          <w:sz w:val="24"/>
          <w:szCs w:val="24"/>
        </w:rPr>
        <w:t>r</w:t>
      </w:r>
      <w:r w:rsidRPr="00DC5EC3">
        <w:rPr>
          <w:rFonts w:eastAsia="Tahoma"/>
          <w:spacing w:val="-1"/>
          <w:sz w:val="24"/>
          <w:szCs w:val="24"/>
        </w:rPr>
        <w:t>u</w:t>
      </w:r>
      <w:r w:rsidRPr="00DC5EC3">
        <w:rPr>
          <w:rFonts w:eastAsia="Tahoma"/>
          <w:sz w:val="24"/>
          <w:szCs w:val="24"/>
        </w:rPr>
        <w:t>s diikuti</w:t>
      </w:r>
      <w:r w:rsidRPr="00DC5EC3">
        <w:rPr>
          <w:rFonts w:eastAsia="Tahoma"/>
          <w:spacing w:val="1"/>
          <w:sz w:val="24"/>
          <w:szCs w:val="24"/>
        </w:rPr>
        <w:t xml:space="preserve"> </w:t>
      </w:r>
      <w:r w:rsidRPr="00DC5EC3">
        <w:rPr>
          <w:rFonts w:eastAsia="Tahoma"/>
          <w:sz w:val="24"/>
          <w:szCs w:val="24"/>
        </w:rPr>
        <w:t>ol</w:t>
      </w:r>
      <w:r w:rsidRPr="00DC5EC3">
        <w:rPr>
          <w:rFonts w:eastAsia="Tahoma"/>
          <w:spacing w:val="-1"/>
          <w:sz w:val="24"/>
          <w:szCs w:val="24"/>
        </w:rPr>
        <w:t>e</w:t>
      </w:r>
      <w:r w:rsidRPr="00DC5EC3">
        <w:rPr>
          <w:rFonts w:eastAsia="Tahoma"/>
          <w:sz w:val="24"/>
          <w:szCs w:val="24"/>
        </w:rPr>
        <w:t>h pe</w:t>
      </w:r>
      <w:r w:rsidRPr="00DC5EC3">
        <w:rPr>
          <w:rFonts w:eastAsia="Tahoma"/>
          <w:spacing w:val="-1"/>
          <w:sz w:val="24"/>
          <w:szCs w:val="24"/>
        </w:rPr>
        <w:t>n</w:t>
      </w:r>
      <w:r w:rsidRPr="00DC5EC3">
        <w:rPr>
          <w:rFonts w:eastAsia="Tahoma"/>
          <w:sz w:val="24"/>
          <w:szCs w:val="24"/>
        </w:rPr>
        <w:t>i</w:t>
      </w:r>
      <w:r w:rsidRPr="00DC5EC3">
        <w:rPr>
          <w:rFonts w:eastAsia="Tahoma"/>
          <w:spacing w:val="-1"/>
          <w:sz w:val="24"/>
          <w:szCs w:val="24"/>
        </w:rPr>
        <w:t>n</w:t>
      </w:r>
      <w:r w:rsidRPr="00DC5EC3">
        <w:rPr>
          <w:rFonts w:eastAsia="Tahoma"/>
          <w:sz w:val="24"/>
          <w:szCs w:val="24"/>
        </w:rPr>
        <w:t>gk</w:t>
      </w:r>
      <w:r w:rsidRPr="00DC5EC3">
        <w:rPr>
          <w:rFonts w:eastAsia="Tahoma"/>
          <w:spacing w:val="-1"/>
          <w:sz w:val="24"/>
          <w:szCs w:val="24"/>
        </w:rPr>
        <w:t>a</w:t>
      </w:r>
      <w:r w:rsidRPr="00DC5EC3">
        <w:rPr>
          <w:rFonts w:eastAsia="Tahoma"/>
          <w:sz w:val="24"/>
          <w:szCs w:val="24"/>
        </w:rPr>
        <w:t>tan j</w:t>
      </w:r>
      <w:r w:rsidRPr="00DC5EC3">
        <w:rPr>
          <w:rFonts w:eastAsia="Tahoma"/>
          <w:spacing w:val="-1"/>
          <w:sz w:val="24"/>
          <w:szCs w:val="24"/>
        </w:rPr>
        <w:t>um</w:t>
      </w:r>
      <w:r w:rsidRPr="00DC5EC3">
        <w:rPr>
          <w:rFonts w:eastAsia="Tahoma"/>
          <w:sz w:val="24"/>
          <w:szCs w:val="24"/>
        </w:rPr>
        <w:t>l</w:t>
      </w:r>
      <w:r w:rsidRPr="00DC5EC3">
        <w:rPr>
          <w:rFonts w:eastAsia="Tahoma"/>
          <w:spacing w:val="-1"/>
          <w:sz w:val="24"/>
          <w:szCs w:val="24"/>
        </w:rPr>
        <w:t>a</w:t>
      </w:r>
      <w:r w:rsidRPr="00DC5EC3">
        <w:rPr>
          <w:rFonts w:eastAsia="Tahoma"/>
          <w:sz w:val="24"/>
          <w:szCs w:val="24"/>
        </w:rPr>
        <w:t>h publikasi il</w:t>
      </w:r>
      <w:r w:rsidRPr="00DC5EC3">
        <w:rPr>
          <w:rFonts w:eastAsia="Tahoma"/>
          <w:spacing w:val="-1"/>
          <w:sz w:val="24"/>
          <w:szCs w:val="24"/>
        </w:rPr>
        <w:t>m</w:t>
      </w:r>
      <w:r w:rsidRPr="00DC5EC3">
        <w:rPr>
          <w:rFonts w:eastAsia="Tahoma"/>
          <w:sz w:val="24"/>
          <w:szCs w:val="24"/>
        </w:rPr>
        <w:t>i</w:t>
      </w:r>
      <w:r w:rsidRPr="00DC5EC3">
        <w:rPr>
          <w:rFonts w:eastAsia="Tahoma"/>
          <w:spacing w:val="-1"/>
          <w:sz w:val="24"/>
          <w:szCs w:val="24"/>
        </w:rPr>
        <w:t>a</w:t>
      </w:r>
      <w:r w:rsidRPr="00DC5EC3">
        <w:rPr>
          <w:rFonts w:eastAsia="Tahoma"/>
          <w:sz w:val="24"/>
          <w:szCs w:val="24"/>
        </w:rPr>
        <w:t>h ter</w:t>
      </w:r>
      <w:r w:rsidRPr="00DC5EC3">
        <w:rPr>
          <w:rFonts w:eastAsia="Tahoma"/>
          <w:spacing w:val="-2"/>
          <w:sz w:val="24"/>
          <w:szCs w:val="24"/>
        </w:rPr>
        <w:t>h</w:t>
      </w:r>
      <w:r w:rsidRPr="00DC5EC3">
        <w:rPr>
          <w:rFonts w:eastAsia="Tahoma"/>
          <w:spacing w:val="-1"/>
          <w:sz w:val="24"/>
          <w:szCs w:val="24"/>
        </w:rPr>
        <w:t>a</w:t>
      </w:r>
      <w:r w:rsidRPr="00DC5EC3">
        <w:rPr>
          <w:rFonts w:eastAsia="Tahoma"/>
          <w:sz w:val="24"/>
          <w:szCs w:val="24"/>
        </w:rPr>
        <w:t>dap</w:t>
      </w:r>
      <w:r w:rsidRPr="00DC5EC3">
        <w:rPr>
          <w:rFonts w:eastAsia="Tahoma"/>
          <w:spacing w:val="1"/>
          <w:sz w:val="24"/>
          <w:szCs w:val="24"/>
        </w:rPr>
        <w:t xml:space="preserve"> </w:t>
      </w:r>
      <w:r w:rsidRPr="00DC5EC3">
        <w:rPr>
          <w:rFonts w:eastAsia="Tahoma"/>
          <w:spacing w:val="-1"/>
          <w:sz w:val="24"/>
          <w:szCs w:val="24"/>
        </w:rPr>
        <w:t>ha</w:t>
      </w:r>
      <w:r w:rsidRPr="00DC5EC3">
        <w:rPr>
          <w:rFonts w:eastAsia="Tahoma"/>
          <w:sz w:val="24"/>
          <w:szCs w:val="24"/>
        </w:rPr>
        <w:t>si</w:t>
      </w:r>
      <w:r w:rsidRPr="00DC5EC3">
        <w:rPr>
          <w:rFonts w:eastAsia="Tahoma"/>
          <w:spacing w:val="4"/>
          <w:sz w:val="24"/>
          <w:szCs w:val="24"/>
        </w:rPr>
        <w:t>l</w:t>
      </w:r>
      <w:r w:rsidRPr="00DC5EC3">
        <w:rPr>
          <w:rFonts w:eastAsia="Tahoma"/>
          <w:spacing w:val="-1"/>
          <w:sz w:val="24"/>
          <w:szCs w:val="24"/>
        </w:rPr>
        <w:t>-ha</w:t>
      </w:r>
      <w:r w:rsidRPr="00DC5EC3">
        <w:rPr>
          <w:rFonts w:eastAsia="Tahoma"/>
          <w:sz w:val="24"/>
          <w:szCs w:val="24"/>
        </w:rPr>
        <w:t>sil pe</w:t>
      </w:r>
      <w:r w:rsidRPr="00DC5EC3">
        <w:rPr>
          <w:rFonts w:eastAsia="Tahoma"/>
          <w:spacing w:val="-1"/>
          <w:sz w:val="24"/>
          <w:szCs w:val="24"/>
        </w:rPr>
        <w:t>ne</w:t>
      </w:r>
      <w:r w:rsidRPr="00DC5EC3">
        <w:rPr>
          <w:rFonts w:eastAsia="Tahoma"/>
          <w:sz w:val="24"/>
          <w:szCs w:val="24"/>
        </w:rPr>
        <w:t>litian</w:t>
      </w:r>
      <w:r w:rsidRPr="00DC5EC3">
        <w:rPr>
          <w:rFonts w:eastAsia="Tahoma"/>
          <w:spacing w:val="2"/>
          <w:sz w:val="24"/>
          <w:szCs w:val="24"/>
        </w:rPr>
        <w:t xml:space="preserve"> </w:t>
      </w:r>
      <w:r w:rsidRPr="00DC5EC3">
        <w:rPr>
          <w:rFonts w:eastAsia="Tahoma"/>
          <w:sz w:val="24"/>
          <w:szCs w:val="24"/>
        </w:rPr>
        <w:t>ya</w:t>
      </w:r>
      <w:r w:rsidRPr="00DC5EC3">
        <w:rPr>
          <w:rFonts w:eastAsia="Tahoma"/>
          <w:spacing w:val="-3"/>
          <w:sz w:val="24"/>
          <w:szCs w:val="24"/>
        </w:rPr>
        <w:t>n</w:t>
      </w:r>
      <w:r w:rsidRPr="00DC5EC3">
        <w:rPr>
          <w:rFonts w:eastAsia="Tahoma"/>
          <w:sz w:val="24"/>
          <w:szCs w:val="24"/>
        </w:rPr>
        <w:t>g dilakuka</w:t>
      </w:r>
      <w:r w:rsidRPr="00DC5EC3">
        <w:rPr>
          <w:rFonts w:eastAsia="Tahoma"/>
          <w:spacing w:val="-1"/>
          <w:sz w:val="24"/>
          <w:szCs w:val="24"/>
        </w:rPr>
        <w:t>n</w:t>
      </w:r>
      <w:r w:rsidRPr="00DC5EC3">
        <w:rPr>
          <w:rFonts w:eastAsia="Tahoma"/>
          <w:sz w:val="24"/>
          <w:szCs w:val="24"/>
        </w:rPr>
        <w:t>.</w:t>
      </w:r>
      <w:proofErr w:type="gramEnd"/>
      <w:r w:rsidRPr="00DC5EC3">
        <w:rPr>
          <w:rFonts w:eastAsia="Tahoma"/>
          <w:spacing w:val="3"/>
          <w:sz w:val="24"/>
          <w:szCs w:val="24"/>
        </w:rPr>
        <w:t xml:space="preserve"> </w:t>
      </w:r>
      <w:r w:rsidRPr="00DC5EC3">
        <w:rPr>
          <w:rFonts w:eastAsia="Tahoma"/>
          <w:sz w:val="24"/>
          <w:szCs w:val="24"/>
        </w:rPr>
        <w:t>S</w:t>
      </w:r>
      <w:r w:rsidRPr="00DC5EC3">
        <w:rPr>
          <w:rFonts w:eastAsia="Tahoma"/>
          <w:spacing w:val="-2"/>
          <w:sz w:val="24"/>
          <w:szCs w:val="24"/>
        </w:rPr>
        <w:t>e</w:t>
      </w:r>
      <w:r w:rsidRPr="00DC5EC3">
        <w:rPr>
          <w:rFonts w:eastAsia="Tahoma"/>
          <w:sz w:val="24"/>
          <w:szCs w:val="24"/>
        </w:rPr>
        <w:t>l</w:t>
      </w:r>
      <w:r w:rsidRPr="00DC5EC3">
        <w:rPr>
          <w:rFonts w:eastAsia="Tahoma"/>
          <w:spacing w:val="-1"/>
          <w:sz w:val="24"/>
          <w:szCs w:val="24"/>
        </w:rPr>
        <w:t>a</w:t>
      </w:r>
      <w:r w:rsidRPr="00DC5EC3">
        <w:rPr>
          <w:rFonts w:eastAsia="Tahoma"/>
          <w:sz w:val="24"/>
          <w:szCs w:val="24"/>
        </w:rPr>
        <w:t>in  itu, i</w:t>
      </w:r>
      <w:r w:rsidRPr="00DC5EC3">
        <w:rPr>
          <w:rFonts w:eastAsia="Tahoma"/>
          <w:spacing w:val="-1"/>
          <w:sz w:val="24"/>
          <w:szCs w:val="24"/>
        </w:rPr>
        <w:t>n</w:t>
      </w:r>
      <w:r w:rsidRPr="00DC5EC3">
        <w:rPr>
          <w:rFonts w:eastAsia="Tahoma"/>
          <w:sz w:val="24"/>
          <w:szCs w:val="24"/>
        </w:rPr>
        <w:t>dikator kin</w:t>
      </w:r>
      <w:r w:rsidRPr="00DC5EC3">
        <w:rPr>
          <w:rFonts w:eastAsia="Tahoma"/>
          <w:spacing w:val="-1"/>
          <w:sz w:val="24"/>
          <w:szCs w:val="24"/>
        </w:rPr>
        <w:t>e</w:t>
      </w:r>
      <w:r w:rsidRPr="00DC5EC3">
        <w:rPr>
          <w:rFonts w:eastAsia="Tahoma"/>
          <w:sz w:val="24"/>
          <w:szCs w:val="24"/>
        </w:rPr>
        <w:t>rja</w:t>
      </w:r>
      <w:r w:rsidRPr="00DC5EC3">
        <w:rPr>
          <w:rFonts w:eastAsia="Tahoma"/>
          <w:spacing w:val="1"/>
          <w:sz w:val="24"/>
          <w:szCs w:val="24"/>
        </w:rPr>
        <w:t xml:space="preserve"> </w:t>
      </w:r>
      <w:r w:rsidRPr="00DC5EC3">
        <w:rPr>
          <w:rFonts w:eastAsia="Tahoma"/>
          <w:spacing w:val="-1"/>
          <w:sz w:val="24"/>
          <w:szCs w:val="24"/>
        </w:rPr>
        <w:t>u</w:t>
      </w:r>
      <w:r w:rsidRPr="00DC5EC3">
        <w:rPr>
          <w:rFonts w:eastAsia="Tahoma"/>
          <w:sz w:val="24"/>
          <w:szCs w:val="24"/>
        </w:rPr>
        <w:t>ta</w:t>
      </w:r>
      <w:r w:rsidRPr="00DC5EC3">
        <w:rPr>
          <w:rFonts w:eastAsia="Tahoma"/>
          <w:spacing w:val="-1"/>
          <w:sz w:val="24"/>
          <w:szCs w:val="24"/>
        </w:rPr>
        <w:t>m</w:t>
      </w:r>
      <w:r w:rsidRPr="00DC5EC3">
        <w:rPr>
          <w:rFonts w:eastAsia="Tahoma"/>
          <w:sz w:val="24"/>
          <w:szCs w:val="24"/>
        </w:rPr>
        <w:t>a</w:t>
      </w:r>
      <w:r w:rsidRPr="00DC5EC3">
        <w:rPr>
          <w:rFonts w:eastAsia="Tahoma"/>
          <w:spacing w:val="2"/>
          <w:sz w:val="24"/>
          <w:szCs w:val="24"/>
        </w:rPr>
        <w:t xml:space="preserve"> </w:t>
      </w:r>
      <w:r w:rsidRPr="00DC5EC3">
        <w:rPr>
          <w:rFonts w:eastAsia="Tahoma"/>
          <w:spacing w:val="3"/>
          <w:sz w:val="24"/>
          <w:szCs w:val="24"/>
        </w:rPr>
        <w:t>p</w:t>
      </w:r>
      <w:r w:rsidRPr="00DC5EC3">
        <w:rPr>
          <w:rFonts w:eastAsia="Tahoma"/>
          <w:spacing w:val="-1"/>
          <w:sz w:val="24"/>
          <w:szCs w:val="24"/>
        </w:rPr>
        <w:t>en</w:t>
      </w:r>
      <w:r w:rsidRPr="00DC5EC3">
        <w:rPr>
          <w:rFonts w:eastAsia="Tahoma"/>
          <w:sz w:val="24"/>
          <w:szCs w:val="24"/>
        </w:rPr>
        <w:t>ting</w:t>
      </w:r>
      <w:r w:rsidRPr="00DC5EC3">
        <w:rPr>
          <w:rFonts w:eastAsia="Tahoma"/>
          <w:spacing w:val="2"/>
          <w:sz w:val="24"/>
          <w:szCs w:val="24"/>
        </w:rPr>
        <w:t xml:space="preserve"> </w:t>
      </w:r>
      <w:r w:rsidRPr="00DC5EC3">
        <w:rPr>
          <w:rFonts w:eastAsia="Tahoma"/>
          <w:sz w:val="24"/>
          <w:szCs w:val="24"/>
        </w:rPr>
        <w:t>l</w:t>
      </w:r>
      <w:r w:rsidRPr="00DC5EC3">
        <w:rPr>
          <w:rFonts w:eastAsia="Tahoma"/>
          <w:spacing w:val="-1"/>
          <w:sz w:val="24"/>
          <w:szCs w:val="24"/>
        </w:rPr>
        <w:t>a</w:t>
      </w:r>
      <w:r w:rsidRPr="00DC5EC3">
        <w:rPr>
          <w:rFonts w:eastAsia="Tahoma"/>
          <w:sz w:val="24"/>
          <w:szCs w:val="24"/>
        </w:rPr>
        <w:t>i</w:t>
      </w:r>
      <w:r w:rsidRPr="00DC5EC3">
        <w:rPr>
          <w:rFonts w:eastAsia="Tahoma"/>
          <w:spacing w:val="-1"/>
          <w:sz w:val="24"/>
          <w:szCs w:val="24"/>
        </w:rPr>
        <w:t>nn</w:t>
      </w:r>
      <w:r w:rsidRPr="00DC5EC3">
        <w:rPr>
          <w:rFonts w:eastAsia="Tahoma"/>
          <w:sz w:val="24"/>
          <w:szCs w:val="24"/>
        </w:rPr>
        <w:t>ya</w:t>
      </w:r>
      <w:r w:rsidRPr="00DC5EC3">
        <w:rPr>
          <w:rFonts w:eastAsia="Tahoma"/>
          <w:spacing w:val="2"/>
          <w:sz w:val="24"/>
          <w:szCs w:val="24"/>
        </w:rPr>
        <w:t xml:space="preserve"> </w:t>
      </w:r>
      <w:r w:rsidRPr="00DC5EC3">
        <w:rPr>
          <w:rFonts w:eastAsia="Tahoma"/>
          <w:spacing w:val="-3"/>
          <w:sz w:val="24"/>
          <w:szCs w:val="24"/>
        </w:rPr>
        <w:t>a</w:t>
      </w:r>
      <w:r w:rsidRPr="00DC5EC3">
        <w:rPr>
          <w:rFonts w:eastAsia="Tahoma"/>
          <w:sz w:val="24"/>
          <w:szCs w:val="24"/>
        </w:rPr>
        <w:t>dal</w:t>
      </w:r>
      <w:r w:rsidRPr="00DC5EC3">
        <w:rPr>
          <w:rFonts w:eastAsia="Tahoma"/>
          <w:spacing w:val="-1"/>
          <w:sz w:val="24"/>
          <w:szCs w:val="24"/>
        </w:rPr>
        <w:t>a</w:t>
      </w:r>
      <w:r w:rsidRPr="00DC5EC3">
        <w:rPr>
          <w:rFonts w:eastAsia="Tahoma"/>
          <w:sz w:val="24"/>
          <w:szCs w:val="24"/>
        </w:rPr>
        <w:t>h</w:t>
      </w:r>
      <w:r w:rsidRPr="00DC5EC3">
        <w:rPr>
          <w:rFonts w:eastAsia="Tahoma"/>
          <w:spacing w:val="1"/>
          <w:sz w:val="24"/>
          <w:szCs w:val="24"/>
        </w:rPr>
        <w:t xml:space="preserve"> </w:t>
      </w:r>
      <w:r w:rsidRPr="00DC5EC3">
        <w:rPr>
          <w:rFonts w:eastAsia="Tahoma"/>
          <w:spacing w:val="-1"/>
          <w:sz w:val="24"/>
          <w:szCs w:val="24"/>
        </w:rPr>
        <w:t>a</w:t>
      </w:r>
      <w:r w:rsidRPr="00DC5EC3">
        <w:rPr>
          <w:rFonts w:eastAsia="Tahoma"/>
          <w:sz w:val="24"/>
          <w:szCs w:val="24"/>
        </w:rPr>
        <w:t>da</w:t>
      </w:r>
      <w:r w:rsidRPr="00DC5EC3">
        <w:rPr>
          <w:rFonts w:eastAsia="Tahoma"/>
          <w:spacing w:val="-1"/>
          <w:sz w:val="24"/>
          <w:szCs w:val="24"/>
        </w:rPr>
        <w:t>n</w:t>
      </w:r>
      <w:r w:rsidRPr="00DC5EC3">
        <w:rPr>
          <w:rFonts w:eastAsia="Tahoma"/>
          <w:sz w:val="24"/>
          <w:szCs w:val="24"/>
        </w:rPr>
        <w:t>ya pe</w:t>
      </w:r>
      <w:r w:rsidRPr="00DC5EC3">
        <w:rPr>
          <w:rFonts w:eastAsia="Tahoma"/>
          <w:spacing w:val="-1"/>
          <w:sz w:val="24"/>
          <w:szCs w:val="24"/>
        </w:rPr>
        <w:t>man</w:t>
      </w:r>
      <w:r w:rsidRPr="00DC5EC3">
        <w:rPr>
          <w:rFonts w:eastAsia="Tahoma"/>
          <w:sz w:val="24"/>
          <w:szCs w:val="24"/>
        </w:rPr>
        <w:t>f</w:t>
      </w:r>
      <w:r w:rsidRPr="00DC5EC3">
        <w:rPr>
          <w:rFonts w:eastAsia="Tahoma"/>
          <w:spacing w:val="-1"/>
          <w:sz w:val="24"/>
          <w:szCs w:val="24"/>
        </w:rPr>
        <w:t>aa</w:t>
      </w:r>
      <w:r w:rsidRPr="00DC5EC3">
        <w:rPr>
          <w:rFonts w:eastAsia="Tahoma"/>
          <w:sz w:val="24"/>
          <w:szCs w:val="24"/>
        </w:rPr>
        <w:t>tan   ter</w:t>
      </w:r>
      <w:r w:rsidRPr="00DC5EC3">
        <w:rPr>
          <w:rFonts w:eastAsia="Tahoma"/>
          <w:spacing w:val="-2"/>
          <w:sz w:val="24"/>
          <w:szCs w:val="24"/>
        </w:rPr>
        <w:t>h</w:t>
      </w:r>
      <w:r w:rsidRPr="00DC5EC3">
        <w:rPr>
          <w:rFonts w:eastAsia="Tahoma"/>
          <w:spacing w:val="-1"/>
          <w:sz w:val="24"/>
          <w:szCs w:val="24"/>
        </w:rPr>
        <w:t>a</w:t>
      </w:r>
      <w:r w:rsidRPr="00DC5EC3">
        <w:rPr>
          <w:rFonts w:eastAsia="Tahoma"/>
          <w:sz w:val="24"/>
          <w:szCs w:val="24"/>
        </w:rPr>
        <w:t xml:space="preserve">dap  </w:t>
      </w:r>
      <w:r w:rsidRPr="00DC5EC3">
        <w:rPr>
          <w:rFonts w:eastAsia="Tahoma"/>
          <w:spacing w:val="1"/>
          <w:sz w:val="24"/>
          <w:szCs w:val="24"/>
        </w:rPr>
        <w:t xml:space="preserve"> </w:t>
      </w:r>
      <w:r w:rsidRPr="00DC5EC3">
        <w:rPr>
          <w:rFonts w:eastAsia="Tahoma"/>
          <w:spacing w:val="-1"/>
          <w:sz w:val="24"/>
          <w:szCs w:val="24"/>
        </w:rPr>
        <w:t>ha</w:t>
      </w:r>
      <w:r w:rsidRPr="00DC5EC3">
        <w:rPr>
          <w:rFonts w:eastAsia="Tahoma"/>
          <w:sz w:val="24"/>
          <w:szCs w:val="24"/>
        </w:rPr>
        <w:t>si</w:t>
      </w:r>
      <w:r w:rsidRPr="00DC5EC3">
        <w:rPr>
          <w:rFonts w:eastAsia="Tahoma"/>
          <w:spacing w:val="1"/>
          <w:sz w:val="24"/>
          <w:szCs w:val="24"/>
        </w:rPr>
        <w:t>l</w:t>
      </w:r>
      <w:r w:rsidRPr="00DC5EC3">
        <w:rPr>
          <w:rFonts w:eastAsia="Tahoma"/>
          <w:spacing w:val="-1"/>
          <w:sz w:val="24"/>
          <w:szCs w:val="24"/>
        </w:rPr>
        <w:t>-ha</w:t>
      </w:r>
      <w:r w:rsidRPr="00DC5EC3">
        <w:rPr>
          <w:rFonts w:eastAsia="Tahoma"/>
          <w:sz w:val="24"/>
          <w:szCs w:val="24"/>
        </w:rPr>
        <w:t xml:space="preserve">sil  </w:t>
      </w:r>
      <w:r w:rsidRPr="00DC5EC3">
        <w:rPr>
          <w:rFonts w:eastAsia="Tahoma"/>
          <w:spacing w:val="1"/>
          <w:sz w:val="24"/>
          <w:szCs w:val="24"/>
        </w:rPr>
        <w:t xml:space="preserve"> </w:t>
      </w:r>
      <w:r w:rsidRPr="00DC5EC3">
        <w:rPr>
          <w:rFonts w:eastAsia="Tahoma"/>
          <w:sz w:val="24"/>
          <w:szCs w:val="24"/>
        </w:rPr>
        <w:t>pe</w:t>
      </w:r>
      <w:r w:rsidRPr="00DC5EC3">
        <w:rPr>
          <w:rFonts w:eastAsia="Tahoma"/>
          <w:spacing w:val="-1"/>
          <w:sz w:val="24"/>
          <w:szCs w:val="24"/>
        </w:rPr>
        <w:t>ne</w:t>
      </w:r>
      <w:r w:rsidRPr="00DC5EC3">
        <w:rPr>
          <w:rFonts w:eastAsia="Tahoma"/>
          <w:sz w:val="24"/>
          <w:szCs w:val="24"/>
        </w:rPr>
        <w:t xml:space="preserve">litian   bagi  </w:t>
      </w:r>
      <w:r w:rsidRPr="00DC5EC3">
        <w:rPr>
          <w:rFonts w:eastAsia="Tahoma"/>
          <w:spacing w:val="1"/>
          <w:sz w:val="24"/>
          <w:szCs w:val="24"/>
        </w:rPr>
        <w:t xml:space="preserve"> </w:t>
      </w:r>
      <w:r w:rsidRPr="00DC5EC3">
        <w:rPr>
          <w:rFonts w:eastAsia="Tahoma"/>
          <w:spacing w:val="-1"/>
          <w:sz w:val="24"/>
          <w:szCs w:val="24"/>
        </w:rPr>
        <w:t>ma</w:t>
      </w:r>
      <w:r w:rsidRPr="00DC5EC3">
        <w:rPr>
          <w:rFonts w:eastAsia="Tahoma"/>
          <w:spacing w:val="-2"/>
          <w:sz w:val="24"/>
          <w:szCs w:val="24"/>
        </w:rPr>
        <w:t>s</w:t>
      </w:r>
      <w:r w:rsidRPr="00DC5EC3">
        <w:rPr>
          <w:rFonts w:eastAsia="Tahoma"/>
          <w:sz w:val="24"/>
          <w:szCs w:val="24"/>
        </w:rPr>
        <w:t>yar</w:t>
      </w:r>
      <w:r w:rsidRPr="00DC5EC3">
        <w:rPr>
          <w:rFonts w:eastAsia="Tahoma"/>
          <w:spacing w:val="-1"/>
          <w:sz w:val="24"/>
          <w:szCs w:val="24"/>
        </w:rPr>
        <w:t>a</w:t>
      </w:r>
      <w:r w:rsidRPr="00DC5EC3">
        <w:rPr>
          <w:rFonts w:eastAsia="Tahoma"/>
          <w:sz w:val="24"/>
          <w:szCs w:val="24"/>
        </w:rPr>
        <w:t xml:space="preserve">kat  </w:t>
      </w:r>
      <w:r w:rsidRPr="00DC5EC3">
        <w:rPr>
          <w:rFonts w:eastAsia="Tahoma"/>
          <w:spacing w:val="1"/>
          <w:sz w:val="24"/>
          <w:szCs w:val="24"/>
        </w:rPr>
        <w:t xml:space="preserve"> </w:t>
      </w:r>
      <w:r w:rsidR="002068D7" w:rsidRPr="00DC5EC3">
        <w:rPr>
          <w:rFonts w:eastAsia="Tahoma"/>
          <w:spacing w:val="-3"/>
          <w:sz w:val="24"/>
          <w:szCs w:val="24"/>
        </w:rPr>
        <w:t xml:space="preserve">Aceh </w:t>
      </w:r>
      <w:r w:rsidRPr="00DC5EC3">
        <w:rPr>
          <w:rFonts w:eastAsia="Tahoma"/>
          <w:spacing w:val="34"/>
          <w:sz w:val="24"/>
          <w:szCs w:val="24"/>
        </w:rPr>
        <w:t xml:space="preserve"> </w:t>
      </w:r>
      <w:r w:rsidRPr="00DC5EC3">
        <w:rPr>
          <w:rFonts w:eastAsia="Tahoma"/>
          <w:sz w:val="24"/>
          <w:szCs w:val="24"/>
        </w:rPr>
        <w:t>ya</w:t>
      </w:r>
      <w:r w:rsidRPr="00DC5EC3">
        <w:rPr>
          <w:rFonts w:eastAsia="Tahoma"/>
          <w:spacing w:val="-1"/>
          <w:sz w:val="24"/>
          <w:szCs w:val="24"/>
        </w:rPr>
        <w:t>n</w:t>
      </w:r>
      <w:r w:rsidRPr="00DC5EC3">
        <w:rPr>
          <w:rFonts w:eastAsia="Tahoma"/>
          <w:sz w:val="24"/>
          <w:szCs w:val="24"/>
        </w:rPr>
        <w:t>g</w:t>
      </w:r>
      <w:r w:rsidRPr="00DC5EC3">
        <w:rPr>
          <w:rFonts w:eastAsia="Tahoma"/>
          <w:spacing w:val="35"/>
          <w:sz w:val="24"/>
          <w:szCs w:val="24"/>
        </w:rPr>
        <w:t xml:space="preserve"> </w:t>
      </w:r>
      <w:r w:rsidRPr="00DC5EC3">
        <w:rPr>
          <w:rFonts w:eastAsia="Tahoma"/>
          <w:sz w:val="24"/>
          <w:szCs w:val="24"/>
        </w:rPr>
        <w:t>dap</w:t>
      </w:r>
      <w:r w:rsidRPr="00DC5EC3">
        <w:rPr>
          <w:rFonts w:eastAsia="Tahoma"/>
          <w:spacing w:val="-1"/>
          <w:sz w:val="24"/>
          <w:szCs w:val="24"/>
        </w:rPr>
        <w:t>a</w:t>
      </w:r>
      <w:r w:rsidRPr="00DC5EC3">
        <w:rPr>
          <w:rFonts w:eastAsia="Tahoma"/>
          <w:sz w:val="24"/>
          <w:szCs w:val="24"/>
        </w:rPr>
        <w:t>t</w:t>
      </w:r>
      <w:r w:rsidRPr="00DC5EC3">
        <w:rPr>
          <w:rFonts w:eastAsia="Tahoma"/>
          <w:spacing w:val="32"/>
          <w:sz w:val="24"/>
          <w:szCs w:val="24"/>
        </w:rPr>
        <w:t xml:space="preserve"> </w:t>
      </w:r>
      <w:r w:rsidRPr="00DC5EC3">
        <w:rPr>
          <w:rFonts w:eastAsia="Tahoma"/>
          <w:sz w:val="24"/>
          <w:szCs w:val="24"/>
        </w:rPr>
        <w:t>diukur</w:t>
      </w:r>
      <w:r w:rsidRPr="00DC5EC3">
        <w:rPr>
          <w:rFonts w:eastAsia="Tahoma"/>
          <w:spacing w:val="34"/>
          <w:sz w:val="24"/>
          <w:szCs w:val="24"/>
        </w:rPr>
        <w:t xml:space="preserve"> </w:t>
      </w:r>
      <w:r w:rsidRPr="00DC5EC3">
        <w:rPr>
          <w:rFonts w:eastAsia="Tahoma"/>
          <w:sz w:val="24"/>
          <w:szCs w:val="24"/>
        </w:rPr>
        <w:t>da</w:t>
      </w:r>
      <w:r w:rsidRPr="00DC5EC3">
        <w:rPr>
          <w:rFonts w:eastAsia="Tahoma"/>
          <w:spacing w:val="-1"/>
          <w:sz w:val="24"/>
          <w:szCs w:val="24"/>
        </w:rPr>
        <w:t>r</w:t>
      </w:r>
      <w:r w:rsidRPr="00DC5EC3">
        <w:rPr>
          <w:rFonts w:eastAsia="Tahoma"/>
          <w:sz w:val="24"/>
          <w:szCs w:val="24"/>
        </w:rPr>
        <w:t>i</w:t>
      </w:r>
      <w:r w:rsidRPr="00DC5EC3">
        <w:rPr>
          <w:rFonts w:eastAsia="Tahoma"/>
          <w:spacing w:val="35"/>
          <w:sz w:val="24"/>
          <w:szCs w:val="24"/>
        </w:rPr>
        <w:t xml:space="preserve"> </w:t>
      </w:r>
      <w:r w:rsidRPr="00DC5EC3">
        <w:rPr>
          <w:rFonts w:eastAsia="Tahoma"/>
          <w:sz w:val="24"/>
          <w:szCs w:val="24"/>
        </w:rPr>
        <w:t>j</w:t>
      </w:r>
      <w:r w:rsidRPr="00DC5EC3">
        <w:rPr>
          <w:rFonts w:eastAsia="Tahoma"/>
          <w:spacing w:val="-1"/>
          <w:sz w:val="24"/>
          <w:szCs w:val="24"/>
        </w:rPr>
        <w:t>um</w:t>
      </w:r>
      <w:r w:rsidRPr="00DC5EC3">
        <w:rPr>
          <w:rFonts w:eastAsia="Tahoma"/>
          <w:sz w:val="24"/>
          <w:szCs w:val="24"/>
        </w:rPr>
        <w:t>l</w:t>
      </w:r>
      <w:r w:rsidRPr="00DC5EC3">
        <w:rPr>
          <w:rFonts w:eastAsia="Tahoma"/>
          <w:spacing w:val="-1"/>
          <w:sz w:val="24"/>
          <w:szCs w:val="24"/>
        </w:rPr>
        <w:t>a</w:t>
      </w:r>
      <w:r w:rsidRPr="00DC5EC3">
        <w:rPr>
          <w:rFonts w:eastAsia="Tahoma"/>
          <w:sz w:val="24"/>
          <w:szCs w:val="24"/>
        </w:rPr>
        <w:t>h</w:t>
      </w:r>
      <w:r w:rsidRPr="00DC5EC3">
        <w:rPr>
          <w:rFonts w:eastAsia="Tahoma"/>
          <w:spacing w:val="33"/>
          <w:sz w:val="24"/>
          <w:szCs w:val="24"/>
        </w:rPr>
        <w:t xml:space="preserve"> </w:t>
      </w:r>
      <w:r w:rsidRPr="00DC5EC3">
        <w:rPr>
          <w:rFonts w:eastAsia="Tahoma"/>
          <w:sz w:val="24"/>
          <w:szCs w:val="24"/>
        </w:rPr>
        <w:t>pat</w:t>
      </w:r>
      <w:r w:rsidRPr="00DC5EC3">
        <w:rPr>
          <w:rFonts w:eastAsia="Tahoma"/>
          <w:spacing w:val="-3"/>
          <w:sz w:val="24"/>
          <w:szCs w:val="24"/>
        </w:rPr>
        <w:t>e</w:t>
      </w:r>
      <w:r w:rsidRPr="00DC5EC3">
        <w:rPr>
          <w:rFonts w:eastAsia="Tahoma"/>
          <w:sz w:val="24"/>
          <w:szCs w:val="24"/>
        </w:rPr>
        <w:t>n</w:t>
      </w:r>
      <w:r w:rsidRPr="00DC5EC3">
        <w:rPr>
          <w:rFonts w:eastAsia="Tahoma"/>
          <w:spacing w:val="33"/>
          <w:sz w:val="24"/>
          <w:szCs w:val="24"/>
        </w:rPr>
        <w:t xml:space="preserve"> </w:t>
      </w:r>
      <w:r w:rsidRPr="00DC5EC3">
        <w:rPr>
          <w:rFonts w:eastAsia="Tahoma"/>
          <w:spacing w:val="-1"/>
          <w:sz w:val="24"/>
          <w:szCs w:val="24"/>
        </w:rPr>
        <w:t>a</w:t>
      </w:r>
      <w:r w:rsidRPr="00DC5EC3">
        <w:rPr>
          <w:rFonts w:eastAsia="Tahoma"/>
          <w:sz w:val="24"/>
          <w:szCs w:val="24"/>
        </w:rPr>
        <w:t>tau</w:t>
      </w:r>
      <w:r w:rsidRPr="00DC5EC3">
        <w:rPr>
          <w:rFonts w:eastAsia="Tahoma"/>
          <w:spacing w:val="33"/>
          <w:sz w:val="24"/>
          <w:szCs w:val="24"/>
        </w:rPr>
        <w:t xml:space="preserve"> </w:t>
      </w:r>
      <w:r w:rsidRPr="00DC5EC3">
        <w:rPr>
          <w:rFonts w:eastAsia="Tahoma"/>
          <w:sz w:val="24"/>
          <w:szCs w:val="24"/>
        </w:rPr>
        <w:t>HK</w:t>
      </w:r>
      <w:r w:rsidRPr="00DC5EC3">
        <w:rPr>
          <w:rFonts w:eastAsia="Tahoma"/>
          <w:spacing w:val="-1"/>
          <w:sz w:val="24"/>
          <w:szCs w:val="24"/>
        </w:rPr>
        <w:t>I</w:t>
      </w:r>
      <w:r w:rsidRPr="00DC5EC3">
        <w:rPr>
          <w:rFonts w:eastAsia="Tahoma"/>
          <w:sz w:val="24"/>
          <w:szCs w:val="24"/>
        </w:rPr>
        <w:t>,</w:t>
      </w:r>
      <w:r w:rsidRPr="00DC5EC3">
        <w:rPr>
          <w:rFonts w:eastAsia="Tahoma"/>
          <w:spacing w:val="35"/>
          <w:sz w:val="24"/>
          <w:szCs w:val="24"/>
        </w:rPr>
        <w:t xml:space="preserve"> </w:t>
      </w:r>
      <w:r w:rsidRPr="00DC5EC3">
        <w:rPr>
          <w:rFonts w:eastAsia="Tahoma"/>
          <w:sz w:val="24"/>
          <w:szCs w:val="24"/>
        </w:rPr>
        <w:t>s</w:t>
      </w:r>
      <w:r w:rsidRPr="00DC5EC3">
        <w:rPr>
          <w:rFonts w:eastAsia="Tahoma"/>
          <w:spacing w:val="-1"/>
          <w:sz w:val="24"/>
          <w:szCs w:val="24"/>
        </w:rPr>
        <w:t>eh</w:t>
      </w:r>
      <w:r w:rsidRPr="00DC5EC3">
        <w:rPr>
          <w:rFonts w:eastAsia="Tahoma"/>
          <w:sz w:val="24"/>
          <w:szCs w:val="24"/>
        </w:rPr>
        <w:t>i</w:t>
      </w:r>
      <w:r w:rsidRPr="00DC5EC3">
        <w:rPr>
          <w:rFonts w:eastAsia="Tahoma"/>
          <w:spacing w:val="-1"/>
          <w:sz w:val="24"/>
          <w:szCs w:val="24"/>
        </w:rPr>
        <w:t>n</w:t>
      </w:r>
      <w:r w:rsidRPr="00DC5EC3">
        <w:rPr>
          <w:rFonts w:eastAsia="Tahoma"/>
          <w:sz w:val="24"/>
          <w:szCs w:val="24"/>
        </w:rPr>
        <w:t>gga</w:t>
      </w:r>
      <w:r w:rsidRPr="00DC5EC3">
        <w:rPr>
          <w:rFonts w:eastAsia="Tahoma"/>
          <w:spacing w:val="35"/>
          <w:sz w:val="24"/>
          <w:szCs w:val="24"/>
        </w:rPr>
        <w:t xml:space="preserve"> </w:t>
      </w:r>
      <w:r w:rsidRPr="00DC5EC3">
        <w:rPr>
          <w:rFonts w:eastAsia="Tahoma"/>
          <w:spacing w:val="-2"/>
          <w:sz w:val="24"/>
          <w:szCs w:val="24"/>
        </w:rPr>
        <w:t>p</w:t>
      </w:r>
      <w:r w:rsidRPr="00DC5EC3">
        <w:rPr>
          <w:rFonts w:eastAsia="Tahoma"/>
          <w:spacing w:val="-1"/>
          <w:sz w:val="24"/>
          <w:szCs w:val="24"/>
        </w:rPr>
        <w:t>e</w:t>
      </w:r>
      <w:r w:rsidRPr="00DC5EC3">
        <w:rPr>
          <w:rFonts w:eastAsia="Tahoma"/>
          <w:sz w:val="24"/>
          <w:szCs w:val="24"/>
        </w:rPr>
        <w:t>r</w:t>
      </w:r>
      <w:r w:rsidRPr="00DC5EC3">
        <w:rPr>
          <w:rFonts w:eastAsia="Tahoma"/>
          <w:spacing w:val="-1"/>
          <w:sz w:val="24"/>
          <w:szCs w:val="24"/>
        </w:rPr>
        <w:t>a</w:t>
      </w:r>
      <w:r w:rsidRPr="00DC5EC3">
        <w:rPr>
          <w:rFonts w:eastAsia="Tahoma"/>
          <w:sz w:val="24"/>
          <w:szCs w:val="24"/>
        </w:rPr>
        <w:t>n</w:t>
      </w:r>
      <w:r w:rsidRPr="00DC5EC3">
        <w:rPr>
          <w:rFonts w:eastAsia="Tahoma"/>
          <w:spacing w:val="33"/>
          <w:sz w:val="24"/>
          <w:szCs w:val="24"/>
        </w:rPr>
        <w:t xml:space="preserve"> </w:t>
      </w:r>
      <w:r w:rsidR="002068D7" w:rsidRPr="00DC5EC3">
        <w:rPr>
          <w:rFonts w:eastAsia="Tahoma"/>
          <w:sz w:val="24"/>
          <w:szCs w:val="24"/>
        </w:rPr>
        <w:t xml:space="preserve">Unit </w:t>
      </w:r>
      <w:r w:rsidRPr="00DC5EC3">
        <w:rPr>
          <w:rFonts w:eastAsia="Tahoma"/>
          <w:sz w:val="24"/>
          <w:szCs w:val="24"/>
        </w:rPr>
        <w:t xml:space="preserve"> bagi </w:t>
      </w:r>
      <w:r w:rsidRPr="00DC5EC3">
        <w:rPr>
          <w:rFonts w:eastAsia="Tahoma"/>
          <w:spacing w:val="4"/>
          <w:sz w:val="24"/>
          <w:szCs w:val="24"/>
        </w:rPr>
        <w:t xml:space="preserve"> </w:t>
      </w:r>
      <w:r w:rsidRPr="00DC5EC3">
        <w:rPr>
          <w:rFonts w:eastAsia="Tahoma"/>
          <w:sz w:val="24"/>
          <w:szCs w:val="24"/>
        </w:rPr>
        <w:t>pe</w:t>
      </w:r>
      <w:r w:rsidRPr="00DC5EC3">
        <w:rPr>
          <w:rFonts w:eastAsia="Tahoma"/>
          <w:spacing w:val="-1"/>
          <w:sz w:val="24"/>
          <w:szCs w:val="24"/>
        </w:rPr>
        <w:t>m</w:t>
      </w:r>
      <w:r w:rsidRPr="00DC5EC3">
        <w:rPr>
          <w:rFonts w:eastAsia="Tahoma"/>
          <w:sz w:val="24"/>
          <w:szCs w:val="24"/>
        </w:rPr>
        <w:t>be</w:t>
      </w:r>
      <w:r w:rsidRPr="00DC5EC3">
        <w:rPr>
          <w:rFonts w:eastAsia="Tahoma"/>
          <w:spacing w:val="-1"/>
          <w:sz w:val="24"/>
          <w:szCs w:val="24"/>
        </w:rPr>
        <w:t>r</w:t>
      </w:r>
      <w:r w:rsidRPr="00DC5EC3">
        <w:rPr>
          <w:rFonts w:eastAsia="Tahoma"/>
          <w:sz w:val="24"/>
          <w:szCs w:val="24"/>
        </w:rPr>
        <w:t>day</w:t>
      </w:r>
      <w:r w:rsidRPr="00DC5EC3">
        <w:rPr>
          <w:rFonts w:eastAsia="Tahoma"/>
          <w:spacing w:val="-1"/>
          <w:sz w:val="24"/>
          <w:szCs w:val="24"/>
        </w:rPr>
        <w:t>aa</w:t>
      </w:r>
      <w:r w:rsidRPr="00DC5EC3">
        <w:rPr>
          <w:rFonts w:eastAsia="Tahoma"/>
          <w:sz w:val="24"/>
          <w:szCs w:val="24"/>
        </w:rPr>
        <w:t>n  d</w:t>
      </w:r>
      <w:r w:rsidRPr="00DC5EC3">
        <w:rPr>
          <w:rFonts w:eastAsia="Tahoma"/>
          <w:spacing w:val="-3"/>
          <w:sz w:val="24"/>
          <w:szCs w:val="24"/>
        </w:rPr>
        <w:t>a</w:t>
      </w:r>
      <w:r w:rsidRPr="00DC5EC3">
        <w:rPr>
          <w:rFonts w:eastAsia="Tahoma"/>
          <w:sz w:val="24"/>
          <w:szCs w:val="24"/>
        </w:rPr>
        <w:t xml:space="preserve">n </w:t>
      </w:r>
      <w:r w:rsidRPr="00DC5EC3">
        <w:rPr>
          <w:rFonts w:eastAsia="Tahoma"/>
          <w:spacing w:val="3"/>
          <w:sz w:val="24"/>
          <w:szCs w:val="24"/>
        </w:rPr>
        <w:t xml:space="preserve"> </w:t>
      </w:r>
      <w:r w:rsidRPr="00DC5EC3">
        <w:rPr>
          <w:rFonts w:eastAsia="Tahoma"/>
          <w:sz w:val="24"/>
          <w:szCs w:val="24"/>
        </w:rPr>
        <w:t>pe</w:t>
      </w:r>
      <w:r w:rsidRPr="00DC5EC3">
        <w:rPr>
          <w:rFonts w:eastAsia="Tahoma"/>
          <w:spacing w:val="-1"/>
          <w:sz w:val="24"/>
          <w:szCs w:val="24"/>
        </w:rPr>
        <w:t>n</w:t>
      </w:r>
      <w:r w:rsidRPr="00DC5EC3">
        <w:rPr>
          <w:rFonts w:eastAsia="Tahoma"/>
          <w:sz w:val="24"/>
          <w:szCs w:val="24"/>
        </w:rPr>
        <w:t>gu</w:t>
      </w:r>
      <w:r w:rsidRPr="00DC5EC3">
        <w:rPr>
          <w:rFonts w:eastAsia="Tahoma"/>
          <w:spacing w:val="-1"/>
          <w:sz w:val="24"/>
          <w:szCs w:val="24"/>
        </w:rPr>
        <w:t>a</w:t>
      </w:r>
      <w:r w:rsidRPr="00DC5EC3">
        <w:rPr>
          <w:rFonts w:eastAsia="Tahoma"/>
          <w:sz w:val="24"/>
          <w:szCs w:val="24"/>
        </w:rPr>
        <w:t xml:space="preserve">tan </w:t>
      </w:r>
      <w:r w:rsidRPr="00DC5EC3">
        <w:rPr>
          <w:rFonts w:eastAsia="Tahoma"/>
          <w:spacing w:val="3"/>
          <w:sz w:val="24"/>
          <w:szCs w:val="24"/>
        </w:rPr>
        <w:t xml:space="preserve"> </w:t>
      </w:r>
      <w:r w:rsidRPr="00DC5EC3">
        <w:rPr>
          <w:rFonts w:eastAsia="Tahoma"/>
          <w:sz w:val="24"/>
          <w:szCs w:val="24"/>
        </w:rPr>
        <w:t>kap</w:t>
      </w:r>
      <w:r w:rsidRPr="00DC5EC3">
        <w:rPr>
          <w:rFonts w:eastAsia="Tahoma"/>
          <w:spacing w:val="-1"/>
          <w:sz w:val="24"/>
          <w:szCs w:val="24"/>
        </w:rPr>
        <w:t>a</w:t>
      </w:r>
      <w:r w:rsidRPr="00DC5EC3">
        <w:rPr>
          <w:rFonts w:eastAsia="Tahoma"/>
          <w:sz w:val="24"/>
          <w:szCs w:val="24"/>
        </w:rPr>
        <w:t xml:space="preserve">sitas </w:t>
      </w:r>
      <w:r w:rsidRPr="00DC5EC3">
        <w:rPr>
          <w:rFonts w:eastAsia="Tahoma"/>
          <w:spacing w:val="1"/>
          <w:sz w:val="24"/>
          <w:szCs w:val="24"/>
        </w:rPr>
        <w:t xml:space="preserve"> </w:t>
      </w:r>
      <w:r w:rsidRPr="00DC5EC3">
        <w:rPr>
          <w:rFonts w:eastAsia="Tahoma"/>
          <w:spacing w:val="-1"/>
          <w:sz w:val="24"/>
          <w:szCs w:val="24"/>
        </w:rPr>
        <w:t>ma</w:t>
      </w:r>
      <w:r w:rsidRPr="00DC5EC3">
        <w:rPr>
          <w:rFonts w:eastAsia="Tahoma"/>
          <w:sz w:val="24"/>
          <w:szCs w:val="24"/>
        </w:rPr>
        <w:t>syar</w:t>
      </w:r>
      <w:r w:rsidRPr="00DC5EC3">
        <w:rPr>
          <w:rFonts w:eastAsia="Tahoma"/>
          <w:spacing w:val="-1"/>
          <w:sz w:val="24"/>
          <w:szCs w:val="24"/>
        </w:rPr>
        <w:t>a</w:t>
      </w:r>
      <w:r w:rsidRPr="00DC5EC3">
        <w:rPr>
          <w:rFonts w:eastAsia="Tahoma"/>
          <w:sz w:val="24"/>
          <w:szCs w:val="24"/>
        </w:rPr>
        <w:t xml:space="preserve">kat </w:t>
      </w:r>
      <w:r w:rsidRPr="00DC5EC3">
        <w:rPr>
          <w:rFonts w:eastAsia="Tahoma"/>
          <w:spacing w:val="4"/>
          <w:sz w:val="24"/>
          <w:szCs w:val="24"/>
        </w:rPr>
        <w:t xml:space="preserve"> </w:t>
      </w:r>
      <w:r w:rsidRPr="00DC5EC3">
        <w:rPr>
          <w:rFonts w:eastAsia="Tahoma"/>
          <w:sz w:val="24"/>
          <w:szCs w:val="24"/>
        </w:rPr>
        <w:t>l</w:t>
      </w:r>
      <w:r w:rsidRPr="00DC5EC3">
        <w:rPr>
          <w:rFonts w:eastAsia="Tahoma"/>
          <w:spacing w:val="-2"/>
          <w:sz w:val="24"/>
          <w:szCs w:val="24"/>
        </w:rPr>
        <w:t>o</w:t>
      </w:r>
      <w:r w:rsidRPr="00DC5EC3">
        <w:rPr>
          <w:rFonts w:eastAsia="Tahoma"/>
          <w:sz w:val="24"/>
          <w:szCs w:val="24"/>
        </w:rPr>
        <w:t xml:space="preserve">kal </w:t>
      </w:r>
      <w:r w:rsidRPr="00DC5EC3">
        <w:rPr>
          <w:rFonts w:eastAsia="Tahoma"/>
          <w:spacing w:val="3"/>
          <w:sz w:val="24"/>
          <w:szCs w:val="24"/>
        </w:rPr>
        <w:t xml:space="preserve"> </w:t>
      </w:r>
      <w:r w:rsidRPr="00DC5EC3">
        <w:rPr>
          <w:rFonts w:eastAsia="Tahoma"/>
          <w:sz w:val="24"/>
          <w:szCs w:val="24"/>
        </w:rPr>
        <w:t>d</w:t>
      </w:r>
      <w:r w:rsidRPr="00DC5EC3">
        <w:rPr>
          <w:rFonts w:eastAsia="Tahoma"/>
          <w:spacing w:val="-3"/>
          <w:sz w:val="24"/>
          <w:szCs w:val="24"/>
        </w:rPr>
        <w:t>a</w:t>
      </w:r>
      <w:r w:rsidRPr="00DC5EC3">
        <w:rPr>
          <w:rFonts w:eastAsia="Tahoma"/>
          <w:sz w:val="24"/>
          <w:szCs w:val="24"/>
        </w:rPr>
        <w:t xml:space="preserve">pat </w:t>
      </w:r>
      <w:r w:rsidRPr="00DC5EC3">
        <w:rPr>
          <w:rFonts w:eastAsia="Tahoma"/>
          <w:spacing w:val="4"/>
          <w:sz w:val="24"/>
          <w:szCs w:val="24"/>
        </w:rPr>
        <w:t xml:space="preserve"> </w:t>
      </w:r>
      <w:r w:rsidRPr="00DC5EC3">
        <w:rPr>
          <w:rFonts w:eastAsia="Tahoma"/>
          <w:sz w:val="24"/>
          <w:szCs w:val="24"/>
        </w:rPr>
        <w:t>ter</w:t>
      </w:r>
      <w:r w:rsidRPr="00DC5EC3">
        <w:rPr>
          <w:rFonts w:eastAsia="Tahoma"/>
          <w:spacing w:val="-2"/>
          <w:sz w:val="24"/>
          <w:szCs w:val="24"/>
        </w:rPr>
        <w:t>c</w:t>
      </w:r>
      <w:r w:rsidRPr="00DC5EC3">
        <w:rPr>
          <w:rFonts w:eastAsia="Tahoma"/>
          <w:spacing w:val="-1"/>
          <w:sz w:val="24"/>
          <w:szCs w:val="24"/>
        </w:rPr>
        <w:t>a</w:t>
      </w:r>
      <w:r w:rsidRPr="00DC5EC3">
        <w:rPr>
          <w:rFonts w:eastAsia="Tahoma"/>
          <w:sz w:val="24"/>
          <w:szCs w:val="24"/>
        </w:rPr>
        <w:t>pa</w:t>
      </w:r>
      <w:r w:rsidRPr="00DC5EC3">
        <w:rPr>
          <w:rFonts w:eastAsia="Tahoma"/>
          <w:spacing w:val="3"/>
          <w:sz w:val="24"/>
          <w:szCs w:val="24"/>
        </w:rPr>
        <w:t>i</w:t>
      </w:r>
      <w:r w:rsidRPr="00DC5EC3">
        <w:rPr>
          <w:rFonts w:eastAsia="Tahoma"/>
          <w:sz w:val="24"/>
          <w:szCs w:val="24"/>
        </w:rPr>
        <w:t xml:space="preserve">. </w:t>
      </w:r>
    </w:p>
    <w:p w:rsidR="00F452E6" w:rsidRPr="00DC5EC3" w:rsidRDefault="00F33F03" w:rsidP="00C43FD3">
      <w:pPr>
        <w:pStyle w:val="Heading3"/>
        <w:spacing w:line="360" w:lineRule="auto"/>
        <w:rPr>
          <w:rFonts w:ascii="Times New Roman" w:eastAsia="Tahoma" w:hAnsi="Times New Roman" w:cs="Times New Roman"/>
          <w:szCs w:val="24"/>
        </w:rPr>
      </w:pPr>
      <w:bookmarkStart w:id="34" w:name="_Toc439672549"/>
      <w:r w:rsidRPr="00DC5EC3">
        <w:rPr>
          <w:rFonts w:ascii="Times New Roman" w:hAnsi="Times New Roman" w:cs="Times New Roman"/>
          <w:szCs w:val="24"/>
        </w:rPr>
        <w:t>Indikator</w:t>
      </w:r>
      <w:r w:rsidRPr="00DC5EC3">
        <w:rPr>
          <w:rFonts w:ascii="Times New Roman" w:eastAsia="Tahoma" w:hAnsi="Times New Roman" w:cs="Times New Roman"/>
          <w:szCs w:val="24"/>
        </w:rPr>
        <w:t xml:space="preserve"> </w:t>
      </w:r>
      <w:r w:rsidRPr="00DC5EC3">
        <w:rPr>
          <w:rFonts w:ascii="Times New Roman" w:eastAsia="Tahoma" w:hAnsi="Times New Roman" w:cs="Times New Roman"/>
          <w:spacing w:val="-2"/>
          <w:szCs w:val="24"/>
        </w:rPr>
        <w:t>K</w:t>
      </w:r>
      <w:r w:rsidRPr="00DC5EC3">
        <w:rPr>
          <w:rFonts w:ascii="Times New Roman" w:eastAsia="Tahoma" w:hAnsi="Times New Roman" w:cs="Times New Roman"/>
          <w:szCs w:val="24"/>
        </w:rPr>
        <w:t>i</w:t>
      </w:r>
      <w:r w:rsidRPr="00DC5EC3">
        <w:rPr>
          <w:rFonts w:ascii="Times New Roman" w:eastAsia="Tahoma" w:hAnsi="Times New Roman" w:cs="Times New Roman"/>
          <w:spacing w:val="-2"/>
          <w:szCs w:val="24"/>
        </w:rPr>
        <w:t>n</w:t>
      </w:r>
      <w:r w:rsidRPr="00DC5EC3">
        <w:rPr>
          <w:rFonts w:ascii="Times New Roman" w:eastAsia="Tahoma" w:hAnsi="Times New Roman" w:cs="Times New Roman"/>
          <w:szCs w:val="24"/>
        </w:rPr>
        <w:t>e</w:t>
      </w:r>
      <w:r w:rsidRPr="00DC5EC3">
        <w:rPr>
          <w:rFonts w:ascii="Times New Roman" w:eastAsia="Tahoma" w:hAnsi="Times New Roman" w:cs="Times New Roman"/>
          <w:spacing w:val="-2"/>
          <w:szCs w:val="24"/>
        </w:rPr>
        <w:t>r</w:t>
      </w:r>
      <w:r w:rsidRPr="00DC5EC3">
        <w:rPr>
          <w:rFonts w:ascii="Times New Roman" w:eastAsia="Tahoma" w:hAnsi="Times New Roman" w:cs="Times New Roman"/>
          <w:spacing w:val="-1"/>
          <w:szCs w:val="24"/>
        </w:rPr>
        <w:t>j</w:t>
      </w:r>
      <w:r w:rsidRPr="00DC5EC3">
        <w:rPr>
          <w:rFonts w:ascii="Times New Roman" w:eastAsia="Tahoma" w:hAnsi="Times New Roman" w:cs="Times New Roman"/>
          <w:szCs w:val="24"/>
        </w:rPr>
        <w:t xml:space="preserve">a </w:t>
      </w:r>
      <w:r w:rsidRPr="00DC5EC3">
        <w:rPr>
          <w:rFonts w:ascii="Times New Roman" w:eastAsia="Tahoma" w:hAnsi="Times New Roman" w:cs="Times New Roman"/>
          <w:spacing w:val="-1"/>
          <w:szCs w:val="24"/>
        </w:rPr>
        <w:t>T</w:t>
      </w:r>
      <w:r w:rsidRPr="00DC5EC3">
        <w:rPr>
          <w:rFonts w:ascii="Times New Roman" w:eastAsia="Tahoma" w:hAnsi="Times New Roman" w:cs="Times New Roman"/>
          <w:szCs w:val="24"/>
        </w:rPr>
        <w:t>ambah</w:t>
      </w:r>
      <w:r w:rsidRPr="00DC5EC3">
        <w:rPr>
          <w:rFonts w:ascii="Times New Roman" w:eastAsia="Tahoma" w:hAnsi="Times New Roman" w:cs="Times New Roman"/>
          <w:spacing w:val="-2"/>
          <w:szCs w:val="24"/>
        </w:rPr>
        <w:t>a</w:t>
      </w:r>
      <w:r w:rsidRPr="00DC5EC3">
        <w:rPr>
          <w:rFonts w:ascii="Times New Roman" w:eastAsia="Tahoma" w:hAnsi="Times New Roman" w:cs="Times New Roman"/>
          <w:szCs w:val="24"/>
        </w:rPr>
        <w:t>n/p</w:t>
      </w:r>
      <w:r w:rsidRPr="00DC5EC3">
        <w:rPr>
          <w:rFonts w:ascii="Times New Roman" w:eastAsia="Tahoma" w:hAnsi="Times New Roman" w:cs="Times New Roman"/>
          <w:spacing w:val="-1"/>
          <w:szCs w:val="24"/>
        </w:rPr>
        <w:t>e</w:t>
      </w:r>
      <w:r w:rsidRPr="00DC5EC3">
        <w:rPr>
          <w:rFonts w:ascii="Times New Roman" w:eastAsia="Tahoma" w:hAnsi="Times New Roman" w:cs="Times New Roman"/>
          <w:szCs w:val="24"/>
        </w:rPr>
        <w:t>ndu</w:t>
      </w:r>
      <w:r w:rsidRPr="00DC5EC3">
        <w:rPr>
          <w:rFonts w:ascii="Times New Roman" w:eastAsia="Tahoma" w:hAnsi="Times New Roman" w:cs="Times New Roman"/>
          <w:spacing w:val="-3"/>
          <w:szCs w:val="24"/>
        </w:rPr>
        <w:t>k</w:t>
      </w:r>
      <w:r w:rsidRPr="00DC5EC3">
        <w:rPr>
          <w:rFonts w:ascii="Times New Roman" w:eastAsia="Tahoma" w:hAnsi="Times New Roman" w:cs="Times New Roman"/>
          <w:szCs w:val="24"/>
        </w:rPr>
        <w:t xml:space="preserve">ung </w:t>
      </w:r>
      <w:r w:rsidRPr="00DC5EC3">
        <w:rPr>
          <w:rFonts w:ascii="Times New Roman" w:eastAsia="Tahoma" w:hAnsi="Times New Roman" w:cs="Times New Roman"/>
          <w:w w:val="96"/>
          <w:szCs w:val="24"/>
        </w:rPr>
        <w:t>(pr</w:t>
      </w:r>
      <w:r w:rsidRPr="00DC5EC3">
        <w:rPr>
          <w:rFonts w:ascii="Times New Roman" w:eastAsia="Tahoma" w:hAnsi="Times New Roman" w:cs="Times New Roman"/>
          <w:spacing w:val="-1"/>
          <w:w w:val="96"/>
          <w:szCs w:val="24"/>
        </w:rPr>
        <w:t>o</w:t>
      </w:r>
      <w:r w:rsidRPr="00DC5EC3">
        <w:rPr>
          <w:rFonts w:ascii="Times New Roman" w:eastAsia="Tahoma" w:hAnsi="Times New Roman" w:cs="Times New Roman"/>
          <w:w w:val="96"/>
          <w:szCs w:val="24"/>
        </w:rPr>
        <w:t>xy</w:t>
      </w:r>
      <w:r w:rsidRPr="00DC5EC3">
        <w:rPr>
          <w:rFonts w:ascii="Times New Roman" w:eastAsia="Tahoma" w:hAnsi="Times New Roman" w:cs="Times New Roman"/>
          <w:spacing w:val="2"/>
          <w:w w:val="96"/>
          <w:szCs w:val="24"/>
        </w:rPr>
        <w:t xml:space="preserve"> </w:t>
      </w:r>
      <w:r w:rsidRPr="00DC5EC3">
        <w:rPr>
          <w:rFonts w:ascii="Times New Roman" w:eastAsia="Tahoma" w:hAnsi="Times New Roman" w:cs="Times New Roman"/>
          <w:szCs w:val="24"/>
        </w:rPr>
        <w:t>in</w:t>
      </w:r>
      <w:r w:rsidRPr="00DC5EC3">
        <w:rPr>
          <w:rFonts w:ascii="Times New Roman" w:eastAsia="Tahoma" w:hAnsi="Times New Roman" w:cs="Times New Roman"/>
          <w:spacing w:val="-2"/>
          <w:szCs w:val="24"/>
        </w:rPr>
        <w:t>d</w:t>
      </w:r>
      <w:r w:rsidRPr="00DC5EC3">
        <w:rPr>
          <w:rFonts w:ascii="Times New Roman" w:eastAsia="Tahoma" w:hAnsi="Times New Roman" w:cs="Times New Roman"/>
          <w:szCs w:val="24"/>
        </w:rPr>
        <w:t>i</w:t>
      </w:r>
      <w:r w:rsidRPr="00DC5EC3">
        <w:rPr>
          <w:rFonts w:ascii="Times New Roman" w:eastAsia="Tahoma" w:hAnsi="Times New Roman" w:cs="Times New Roman"/>
          <w:spacing w:val="2"/>
          <w:szCs w:val="24"/>
        </w:rPr>
        <w:t>c</w:t>
      </w:r>
      <w:r w:rsidRPr="00DC5EC3">
        <w:rPr>
          <w:rFonts w:ascii="Times New Roman" w:eastAsia="Tahoma" w:hAnsi="Times New Roman" w:cs="Times New Roman"/>
          <w:szCs w:val="24"/>
        </w:rPr>
        <w:t>a</w:t>
      </w:r>
      <w:r w:rsidRPr="00DC5EC3">
        <w:rPr>
          <w:rFonts w:ascii="Times New Roman" w:eastAsia="Tahoma" w:hAnsi="Times New Roman" w:cs="Times New Roman"/>
          <w:spacing w:val="-3"/>
          <w:szCs w:val="24"/>
        </w:rPr>
        <w:t>t</w:t>
      </w:r>
      <w:r w:rsidRPr="00DC5EC3">
        <w:rPr>
          <w:rFonts w:ascii="Times New Roman" w:eastAsia="Tahoma" w:hAnsi="Times New Roman" w:cs="Times New Roman"/>
          <w:szCs w:val="24"/>
        </w:rPr>
        <w:t>or</w:t>
      </w:r>
      <w:r w:rsidRPr="00DC5EC3">
        <w:rPr>
          <w:rFonts w:ascii="Times New Roman" w:eastAsia="Tahoma" w:hAnsi="Times New Roman" w:cs="Times New Roman"/>
          <w:spacing w:val="-2"/>
          <w:szCs w:val="24"/>
        </w:rPr>
        <w:t>s</w:t>
      </w:r>
      <w:r w:rsidRPr="00DC5EC3">
        <w:rPr>
          <w:rFonts w:ascii="Times New Roman" w:eastAsia="Tahoma" w:hAnsi="Times New Roman" w:cs="Times New Roman"/>
          <w:szCs w:val="24"/>
        </w:rPr>
        <w:t>):</w:t>
      </w:r>
      <w:bookmarkEnd w:id="34"/>
    </w:p>
    <w:p w:rsidR="00F452E6" w:rsidRPr="00DC5EC3" w:rsidRDefault="00F33F03" w:rsidP="00C43FD3">
      <w:pPr>
        <w:spacing w:line="360" w:lineRule="auto"/>
        <w:ind w:left="720" w:right="76" w:firstLine="360"/>
        <w:jc w:val="both"/>
        <w:rPr>
          <w:rFonts w:eastAsia="Tahoma"/>
          <w:sz w:val="24"/>
          <w:szCs w:val="24"/>
        </w:rPr>
      </w:pPr>
      <w:r w:rsidRPr="00DC5EC3">
        <w:rPr>
          <w:rFonts w:eastAsia="Tahoma"/>
          <w:spacing w:val="-1"/>
          <w:sz w:val="24"/>
          <w:szCs w:val="24"/>
        </w:rPr>
        <w:t>In</w:t>
      </w:r>
      <w:r w:rsidRPr="00DC5EC3">
        <w:rPr>
          <w:rFonts w:eastAsia="Tahoma"/>
          <w:sz w:val="24"/>
          <w:szCs w:val="24"/>
        </w:rPr>
        <w:t>dika</w:t>
      </w:r>
      <w:r w:rsidRPr="00DC5EC3">
        <w:rPr>
          <w:rFonts w:eastAsia="Tahoma"/>
          <w:spacing w:val="-1"/>
          <w:sz w:val="24"/>
          <w:szCs w:val="24"/>
        </w:rPr>
        <w:t>n</w:t>
      </w:r>
      <w:r w:rsidRPr="00DC5EC3">
        <w:rPr>
          <w:rFonts w:eastAsia="Tahoma"/>
          <w:sz w:val="24"/>
          <w:szCs w:val="24"/>
        </w:rPr>
        <w:t>tor</w:t>
      </w:r>
      <w:r w:rsidRPr="00DC5EC3">
        <w:rPr>
          <w:rFonts w:eastAsia="Tahoma"/>
          <w:spacing w:val="1"/>
          <w:sz w:val="24"/>
          <w:szCs w:val="24"/>
        </w:rPr>
        <w:t xml:space="preserve"> </w:t>
      </w:r>
      <w:r w:rsidRPr="00DC5EC3">
        <w:rPr>
          <w:rFonts w:eastAsia="Tahoma"/>
          <w:sz w:val="24"/>
          <w:szCs w:val="24"/>
        </w:rPr>
        <w:t>kin</w:t>
      </w:r>
      <w:r w:rsidRPr="00DC5EC3">
        <w:rPr>
          <w:rFonts w:eastAsia="Tahoma"/>
          <w:spacing w:val="-1"/>
          <w:sz w:val="24"/>
          <w:szCs w:val="24"/>
        </w:rPr>
        <w:t>e</w:t>
      </w:r>
      <w:r w:rsidRPr="00DC5EC3">
        <w:rPr>
          <w:rFonts w:eastAsia="Tahoma"/>
          <w:sz w:val="24"/>
          <w:szCs w:val="24"/>
        </w:rPr>
        <w:t>rja ta</w:t>
      </w:r>
      <w:r w:rsidRPr="00DC5EC3">
        <w:rPr>
          <w:rFonts w:eastAsia="Tahoma"/>
          <w:spacing w:val="-1"/>
          <w:sz w:val="24"/>
          <w:szCs w:val="24"/>
        </w:rPr>
        <w:t>m</w:t>
      </w:r>
      <w:r w:rsidRPr="00DC5EC3">
        <w:rPr>
          <w:rFonts w:eastAsia="Tahoma"/>
          <w:spacing w:val="-2"/>
          <w:sz w:val="24"/>
          <w:szCs w:val="24"/>
        </w:rPr>
        <w:t>b</w:t>
      </w:r>
      <w:r w:rsidRPr="00DC5EC3">
        <w:rPr>
          <w:rFonts w:eastAsia="Tahoma"/>
          <w:spacing w:val="-1"/>
          <w:sz w:val="24"/>
          <w:szCs w:val="24"/>
        </w:rPr>
        <w:t>ahan</w:t>
      </w:r>
      <w:r w:rsidRPr="00DC5EC3">
        <w:rPr>
          <w:rFonts w:eastAsia="Tahoma"/>
          <w:sz w:val="24"/>
          <w:szCs w:val="24"/>
        </w:rPr>
        <w:t>/p</w:t>
      </w:r>
      <w:r w:rsidRPr="00DC5EC3">
        <w:rPr>
          <w:rFonts w:eastAsia="Tahoma"/>
          <w:spacing w:val="-1"/>
          <w:sz w:val="24"/>
          <w:szCs w:val="24"/>
        </w:rPr>
        <w:t>en</w:t>
      </w:r>
      <w:r w:rsidRPr="00DC5EC3">
        <w:rPr>
          <w:rFonts w:eastAsia="Tahoma"/>
          <w:sz w:val="24"/>
          <w:szCs w:val="24"/>
        </w:rPr>
        <w:t>duk</w:t>
      </w:r>
      <w:r w:rsidRPr="00DC5EC3">
        <w:rPr>
          <w:rFonts w:eastAsia="Tahoma"/>
          <w:spacing w:val="-1"/>
          <w:sz w:val="24"/>
          <w:szCs w:val="24"/>
        </w:rPr>
        <w:t>un</w:t>
      </w:r>
      <w:r w:rsidRPr="00DC5EC3">
        <w:rPr>
          <w:rFonts w:eastAsia="Tahoma"/>
          <w:sz w:val="24"/>
          <w:szCs w:val="24"/>
        </w:rPr>
        <w:t>g</w:t>
      </w:r>
      <w:r w:rsidRPr="00DC5EC3">
        <w:rPr>
          <w:rFonts w:eastAsia="Tahoma"/>
          <w:spacing w:val="5"/>
          <w:sz w:val="24"/>
          <w:szCs w:val="24"/>
        </w:rPr>
        <w:t xml:space="preserve"> </w:t>
      </w:r>
      <w:r w:rsidRPr="00DC5EC3">
        <w:rPr>
          <w:rFonts w:eastAsia="Tahoma"/>
          <w:sz w:val="24"/>
          <w:szCs w:val="24"/>
        </w:rPr>
        <w:t>ya</w:t>
      </w:r>
      <w:r w:rsidRPr="00DC5EC3">
        <w:rPr>
          <w:rFonts w:eastAsia="Tahoma"/>
          <w:spacing w:val="-1"/>
          <w:sz w:val="24"/>
          <w:szCs w:val="24"/>
        </w:rPr>
        <w:t>n</w:t>
      </w:r>
      <w:r w:rsidRPr="00DC5EC3">
        <w:rPr>
          <w:rFonts w:eastAsia="Tahoma"/>
          <w:sz w:val="24"/>
          <w:szCs w:val="24"/>
        </w:rPr>
        <w:t>g</w:t>
      </w:r>
      <w:r w:rsidRPr="00DC5EC3">
        <w:rPr>
          <w:rFonts w:eastAsia="Tahoma"/>
          <w:spacing w:val="2"/>
          <w:sz w:val="24"/>
          <w:szCs w:val="24"/>
        </w:rPr>
        <w:t xml:space="preserve"> </w:t>
      </w:r>
      <w:r w:rsidRPr="00DC5EC3">
        <w:rPr>
          <w:rFonts w:eastAsia="Tahoma"/>
          <w:spacing w:val="-2"/>
          <w:sz w:val="24"/>
          <w:szCs w:val="24"/>
        </w:rPr>
        <w:t>d</w:t>
      </w:r>
      <w:r w:rsidRPr="00DC5EC3">
        <w:rPr>
          <w:rFonts w:eastAsia="Tahoma"/>
          <w:sz w:val="24"/>
          <w:szCs w:val="24"/>
        </w:rPr>
        <w:t>ii</w:t>
      </w:r>
      <w:r w:rsidRPr="00DC5EC3">
        <w:rPr>
          <w:rFonts w:eastAsia="Tahoma"/>
          <w:spacing w:val="-1"/>
          <w:sz w:val="24"/>
          <w:szCs w:val="24"/>
        </w:rPr>
        <w:t>n</w:t>
      </w:r>
      <w:r w:rsidRPr="00DC5EC3">
        <w:rPr>
          <w:rFonts w:eastAsia="Tahoma"/>
          <w:sz w:val="24"/>
          <w:szCs w:val="24"/>
        </w:rPr>
        <w:t>ginkan</w:t>
      </w:r>
      <w:r w:rsidRPr="00DC5EC3">
        <w:rPr>
          <w:rFonts w:eastAsia="Tahoma"/>
          <w:spacing w:val="3"/>
          <w:sz w:val="24"/>
          <w:szCs w:val="24"/>
        </w:rPr>
        <w:t xml:space="preserve"> </w:t>
      </w:r>
      <w:r w:rsidRPr="00DC5EC3">
        <w:rPr>
          <w:rFonts w:eastAsia="Tahoma"/>
          <w:sz w:val="24"/>
          <w:szCs w:val="24"/>
        </w:rPr>
        <w:t>ol</w:t>
      </w:r>
      <w:r w:rsidRPr="00DC5EC3">
        <w:rPr>
          <w:rFonts w:eastAsia="Tahoma"/>
          <w:spacing w:val="-1"/>
          <w:sz w:val="24"/>
          <w:szCs w:val="24"/>
        </w:rPr>
        <w:t>e</w:t>
      </w:r>
      <w:r w:rsidRPr="00DC5EC3">
        <w:rPr>
          <w:rFonts w:eastAsia="Tahoma"/>
          <w:sz w:val="24"/>
          <w:szCs w:val="24"/>
        </w:rPr>
        <w:t xml:space="preserve">h </w:t>
      </w:r>
      <w:proofErr w:type="gramStart"/>
      <w:r w:rsidR="002068D7" w:rsidRPr="00DC5EC3">
        <w:rPr>
          <w:rFonts w:eastAsia="Tahoma"/>
          <w:sz w:val="24"/>
          <w:szCs w:val="24"/>
        </w:rPr>
        <w:t xml:space="preserve">Unit </w:t>
      </w:r>
      <w:r w:rsidRPr="00DC5EC3">
        <w:rPr>
          <w:rFonts w:eastAsia="Tahoma"/>
          <w:spacing w:val="4"/>
          <w:sz w:val="24"/>
          <w:szCs w:val="24"/>
        </w:rPr>
        <w:t xml:space="preserve"> </w:t>
      </w:r>
      <w:r w:rsidRPr="00DC5EC3">
        <w:rPr>
          <w:rFonts w:eastAsia="Tahoma"/>
          <w:sz w:val="24"/>
          <w:szCs w:val="24"/>
        </w:rPr>
        <w:t>P</w:t>
      </w:r>
      <w:r w:rsidRPr="00DC5EC3">
        <w:rPr>
          <w:rFonts w:eastAsia="Tahoma"/>
          <w:spacing w:val="-1"/>
          <w:sz w:val="24"/>
          <w:szCs w:val="24"/>
        </w:rPr>
        <w:t>ene</w:t>
      </w:r>
      <w:r w:rsidRPr="00DC5EC3">
        <w:rPr>
          <w:rFonts w:eastAsia="Tahoma"/>
          <w:sz w:val="24"/>
          <w:szCs w:val="24"/>
        </w:rPr>
        <w:t>liti</w:t>
      </w:r>
      <w:r w:rsidRPr="00DC5EC3">
        <w:rPr>
          <w:rFonts w:eastAsia="Tahoma"/>
          <w:spacing w:val="-3"/>
          <w:sz w:val="24"/>
          <w:szCs w:val="24"/>
        </w:rPr>
        <w:t>a</w:t>
      </w:r>
      <w:r w:rsidRPr="00DC5EC3">
        <w:rPr>
          <w:rFonts w:eastAsia="Tahoma"/>
          <w:sz w:val="24"/>
          <w:szCs w:val="24"/>
        </w:rPr>
        <w:t>n</w:t>
      </w:r>
      <w:proofErr w:type="gramEnd"/>
      <w:r w:rsidRPr="00DC5EC3">
        <w:rPr>
          <w:rFonts w:eastAsia="Tahoma"/>
          <w:sz w:val="24"/>
          <w:szCs w:val="24"/>
        </w:rPr>
        <w:t xml:space="preserve"> </w:t>
      </w:r>
      <w:r w:rsidRPr="00DC5EC3">
        <w:rPr>
          <w:rFonts w:eastAsia="Tahoma"/>
          <w:spacing w:val="-1"/>
          <w:sz w:val="24"/>
          <w:szCs w:val="24"/>
        </w:rPr>
        <w:t>a</w:t>
      </w:r>
      <w:r w:rsidRPr="00DC5EC3">
        <w:rPr>
          <w:rFonts w:eastAsia="Tahoma"/>
          <w:sz w:val="24"/>
          <w:szCs w:val="24"/>
        </w:rPr>
        <w:t>dal</w:t>
      </w:r>
      <w:r w:rsidRPr="00DC5EC3">
        <w:rPr>
          <w:rFonts w:eastAsia="Tahoma"/>
          <w:spacing w:val="-1"/>
          <w:sz w:val="24"/>
          <w:szCs w:val="24"/>
        </w:rPr>
        <w:t>a</w:t>
      </w:r>
      <w:r w:rsidRPr="00DC5EC3">
        <w:rPr>
          <w:rFonts w:eastAsia="Tahoma"/>
          <w:sz w:val="24"/>
          <w:szCs w:val="24"/>
        </w:rPr>
        <w:t>h</w:t>
      </w:r>
      <w:r w:rsidRPr="00DC5EC3">
        <w:rPr>
          <w:rFonts w:eastAsia="Tahoma"/>
          <w:spacing w:val="46"/>
          <w:sz w:val="24"/>
          <w:szCs w:val="24"/>
        </w:rPr>
        <w:t xml:space="preserve"> </w:t>
      </w:r>
      <w:r w:rsidRPr="00DC5EC3">
        <w:rPr>
          <w:rFonts w:eastAsia="Tahoma"/>
          <w:spacing w:val="-1"/>
          <w:sz w:val="24"/>
          <w:szCs w:val="24"/>
        </w:rPr>
        <w:t>men</w:t>
      </w:r>
      <w:r w:rsidRPr="00DC5EC3">
        <w:rPr>
          <w:rFonts w:eastAsia="Tahoma"/>
          <w:sz w:val="24"/>
          <w:szCs w:val="24"/>
        </w:rPr>
        <w:t>i</w:t>
      </w:r>
      <w:r w:rsidRPr="00DC5EC3">
        <w:rPr>
          <w:rFonts w:eastAsia="Tahoma"/>
          <w:spacing w:val="-1"/>
          <w:sz w:val="24"/>
          <w:szCs w:val="24"/>
        </w:rPr>
        <w:t>n</w:t>
      </w:r>
      <w:r w:rsidRPr="00DC5EC3">
        <w:rPr>
          <w:rFonts w:eastAsia="Tahoma"/>
          <w:sz w:val="24"/>
          <w:szCs w:val="24"/>
        </w:rPr>
        <w:t>gk</w:t>
      </w:r>
      <w:r w:rsidRPr="00DC5EC3">
        <w:rPr>
          <w:rFonts w:eastAsia="Tahoma"/>
          <w:spacing w:val="-1"/>
          <w:sz w:val="24"/>
          <w:szCs w:val="24"/>
        </w:rPr>
        <w:t>a</w:t>
      </w:r>
      <w:r w:rsidRPr="00DC5EC3">
        <w:rPr>
          <w:rFonts w:eastAsia="Tahoma"/>
          <w:spacing w:val="-2"/>
          <w:sz w:val="24"/>
          <w:szCs w:val="24"/>
        </w:rPr>
        <w:t>t</w:t>
      </w:r>
      <w:r w:rsidRPr="00DC5EC3">
        <w:rPr>
          <w:rFonts w:eastAsia="Tahoma"/>
          <w:sz w:val="24"/>
          <w:szCs w:val="24"/>
        </w:rPr>
        <w:t>kan</w:t>
      </w:r>
      <w:r w:rsidRPr="00DC5EC3">
        <w:rPr>
          <w:rFonts w:eastAsia="Tahoma"/>
          <w:spacing w:val="46"/>
          <w:sz w:val="24"/>
          <w:szCs w:val="24"/>
        </w:rPr>
        <w:t xml:space="preserve"> </w:t>
      </w:r>
      <w:r w:rsidRPr="00DC5EC3">
        <w:rPr>
          <w:rFonts w:eastAsia="Tahoma"/>
          <w:spacing w:val="-3"/>
          <w:sz w:val="24"/>
          <w:szCs w:val="24"/>
        </w:rPr>
        <w:t>m</w:t>
      </w:r>
      <w:r w:rsidRPr="00DC5EC3">
        <w:rPr>
          <w:rFonts w:eastAsia="Tahoma"/>
          <w:spacing w:val="-1"/>
          <w:sz w:val="24"/>
          <w:szCs w:val="24"/>
        </w:rPr>
        <w:t>u</w:t>
      </w:r>
      <w:r w:rsidRPr="00DC5EC3">
        <w:rPr>
          <w:rFonts w:eastAsia="Tahoma"/>
          <w:sz w:val="24"/>
          <w:szCs w:val="24"/>
        </w:rPr>
        <w:t>tu</w:t>
      </w:r>
      <w:r w:rsidRPr="00DC5EC3">
        <w:rPr>
          <w:rFonts w:eastAsia="Tahoma"/>
          <w:spacing w:val="47"/>
          <w:sz w:val="24"/>
          <w:szCs w:val="24"/>
        </w:rPr>
        <w:t xml:space="preserve"> </w:t>
      </w:r>
      <w:r w:rsidRPr="00DC5EC3">
        <w:rPr>
          <w:rFonts w:eastAsia="Tahoma"/>
          <w:sz w:val="24"/>
          <w:szCs w:val="24"/>
        </w:rPr>
        <w:t>pe</w:t>
      </w:r>
      <w:r w:rsidRPr="00DC5EC3">
        <w:rPr>
          <w:rFonts w:eastAsia="Tahoma"/>
          <w:spacing w:val="-1"/>
          <w:sz w:val="24"/>
          <w:szCs w:val="24"/>
        </w:rPr>
        <w:t>la</w:t>
      </w:r>
      <w:r w:rsidRPr="00DC5EC3">
        <w:rPr>
          <w:rFonts w:eastAsia="Tahoma"/>
          <w:sz w:val="24"/>
          <w:szCs w:val="24"/>
        </w:rPr>
        <w:t>ya</w:t>
      </w:r>
      <w:r w:rsidRPr="00DC5EC3">
        <w:rPr>
          <w:rFonts w:eastAsia="Tahoma"/>
          <w:spacing w:val="-1"/>
          <w:sz w:val="24"/>
          <w:szCs w:val="24"/>
        </w:rPr>
        <w:t>na</w:t>
      </w:r>
      <w:r w:rsidRPr="00DC5EC3">
        <w:rPr>
          <w:rFonts w:eastAsia="Tahoma"/>
          <w:sz w:val="24"/>
          <w:szCs w:val="24"/>
        </w:rPr>
        <w:t>n</w:t>
      </w:r>
      <w:r w:rsidRPr="00DC5EC3">
        <w:rPr>
          <w:rFonts w:eastAsia="Tahoma"/>
          <w:spacing w:val="44"/>
          <w:sz w:val="24"/>
          <w:szCs w:val="24"/>
        </w:rPr>
        <w:t xml:space="preserve"> </w:t>
      </w:r>
      <w:r w:rsidRPr="00DC5EC3">
        <w:rPr>
          <w:rFonts w:eastAsia="Tahoma"/>
          <w:sz w:val="24"/>
          <w:szCs w:val="24"/>
        </w:rPr>
        <w:t>di</w:t>
      </w:r>
      <w:r w:rsidRPr="00DC5EC3">
        <w:rPr>
          <w:rFonts w:eastAsia="Tahoma"/>
          <w:spacing w:val="45"/>
          <w:sz w:val="24"/>
          <w:szCs w:val="24"/>
        </w:rPr>
        <w:t xml:space="preserve"> </w:t>
      </w:r>
      <w:r w:rsidR="002068D7" w:rsidRPr="00DC5EC3">
        <w:rPr>
          <w:rFonts w:eastAsia="Tahoma"/>
          <w:sz w:val="24"/>
          <w:szCs w:val="24"/>
        </w:rPr>
        <w:t xml:space="preserve">Unit Penelitian </w:t>
      </w:r>
      <w:r w:rsidRPr="00DC5EC3">
        <w:rPr>
          <w:rFonts w:eastAsia="Tahoma"/>
          <w:sz w:val="24"/>
          <w:szCs w:val="24"/>
        </w:rPr>
        <w:t>ya</w:t>
      </w:r>
      <w:r w:rsidRPr="00DC5EC3">
        <w:rPr>
          <w:rFonts w:eastAsia="Tahoma"/>
          <w:spacing w:val="-1"/>
          <w:sz w:val="24"/>
          <w:szCs w:val="24"/>
        </w:rPr>
        <w:t>n</w:t>
      </w:r>
      <w:r w:rsidRPr="00DC5EC3">
        <w:rPr>
          <w:rFonts w:eastAsia="Tahoma"/>
          <w:sz w:val="24"/>
          <w:szCs w:val="24"/>
        </w:rPr>
        <w:t>g</w:t>
      </w:r>
      <w:r w:rsidRPr="00DC5EC3">
        <w:rPr>
          <w:rFonts w:eastAsia="Tahoma"/>
          <w:spacing w:val="42"/>
          <w:sz w:val="24"/>
          <w:szCs w:val="24"/>
        </w:rPr>
        <w:t xml:space="preserve"> </w:t>
      </w:r>
      <w:r w:rsidRPr="00DC5EC3">
        <w:rPr>
          <w:rFonts w:eastAsia="Tahoma"/>
          <w:sz w:val="24"/>
          <w:szCs w:val="24"/>
        </w:rPr>
        <w:t>dia</w:t>
      </w:r>
      <w:r w:rsidRPr="00DC5EC3">
        <w:rPr>
          <w:rFonts w:eastAsia="Tahoma"/>
          <w:spacing w:val="-1"/>
          <w:sz w:val="24"/>
          <w:szCs w:val="24"/>
        </w:rPr>
        <w:t>wa</w:t>
      </w:r>
      <w:r w:rsidRPr="00DC5EC3">
        <w:rPr>
          <w:rFonts w:eastAsia="Tahoma"/>
          <w:sz w:val="24"/>
          <w:szCs w:val="24"/>
        </w:rPr>
        <w:t>li</w:t>
      </w:r>
      <w:r w:rsidRPr="00DC5EC3">
        <w:rPr>
          <w:rFonts w:eastAsia="Tahoma"/>
          <w:spacing w:val="44"/>
          <w:sz w:val="24"/>
          <w:szCs w:val="24"/>
        </w:rPr>
        <w:t xml:space="preserve"> </w:t>
      </w:r>
      <w:r w:rsidRPr="00DC5EC3">
        <w:rPr>
          <w:rFonts w:eastAsia="Tahoma"/>
          <w:sz w:val="24"/>
          <w:szCs w:val="24"/>
        </w:rPr>
        <w:t>de</w:t>
      </w:r>
      <w:r w:rsidRPr="00DC5EC3">
        <w:rPr>
          <w:rFonts w:eastAsia="Tahoma"/>
          <w:spacing w:val="-1"/>
          <w:sz w:val="24"/>
          <w:szCs w:val="24"/>
        </w:rPr>
        <w:t>n</w:t>
      </w:r>
      <w:r w:rsidRPr="00DC5EC3">
        <w:rPr>
          <w:rFonts w:eastAsia="Tahoma"/>
          <w:sz w:val="24"/>
          <w:szCs w:val="24"/>
        </w:rPr>
        <w:t>gan</w:t>
      </w:r>
      <w:r w:rsidRPr="00DC5EC3">
        <w:rPr>
          <w:rFonts w:eastAsia="Tahoma"/>
          <w:spacing w:val="46"/>
          <w:sz w:val="24"/>
          <w:szCs w:val="24"/>
        </w:rPr>
        <w:t xml:space="preserve"> </w:t>
      </w:r>
      <w:r w:rsidRPr="00DC5EC3">
        <w:rPr>
          <w:rFonts w:eastAsia="Tahoma"/>
          <w:sz w:val="24"/>
          <w:szCs w:val="24"/>
        </w:rPr>
        <w:t>pe</w:t>
      </w:r>
      <w:r w:rsidRPr="00DC5EC3">
        <w:rPr>
          <w:rFonts w:eastAsia="Tahoma"/>
          <w:spacing w:val="-1"/>
          <w:sz w:val="24"/>
          <w:szCs w:val="24"/>
        </w:rPr>
        <w:t>n</w:t>
      </w:r>
      <w:r w:rsidRPr="00DC5EC3">
        <w:rPr>
          <w:rFonts w:eastAsia="Tahoma"/>
          <w:spacing w:val="4"/>
          <w:sz w:val="24"/>
          <w:szCs w:val="24"/>
        </w:rPr>
        <w:t>i</w:t>
      </w:r>
      <w:r w:rsidRPr="00DC5EC3">
        <w:rPr>
          <w:rFonts w:eastAsia="Tahoma"/>
          <w:spacing w:val="-1"/>
          <w:sz w:val="24"/>
          <w:szCs w:val="24"/>
        </w:rPr>
        <w:t>n</w:t>
      </w:r>
      <w:r w:rsidRPr="00DC5EC3">
        <w:rPr>
          <w:rFonts w:eastAsia="Tahoma"/>
          <w:sz w:val="24"/>
          <w:szCs w:val="24"/>
        </w:rPr>
        <w:t>gk</w:t>
      </w:r>
      <w:r w:rsidRPr="00DC5EC3">
        <w:rPr>
          <w:rFonts w:eastAsia="Tahoma"/>
          <w:spacing w:val="-3"/>
          <w:sz w:val="24"/>
          <w:szCs w:val="24"/>
        </w:rPr>
        <w:t>a</w:t>
      </w:r>
      <w:r w:rsidRPr="00DC5EC3">
        <w:rPr>
          <w:rFonts w:eastAsia="Tahoma"/>
          <w:sz w:val="24"/>
          <w:szCs w:val="24"/>
        </w:rPr>
        <w:t>tan skill</w:t>
      </w:r>
      <w:r w:rsidRPr="00DC5EC3">
        <w:rPr>
          <w:rFonts w:eastAsia="Tahoma"/>
          <w:spacing w:val="3"/>
          <w:sz w:val="24"/>
          <w:szCs w:val="24"/>
        </w:rPr>
        <w:t xml:space="preserve"> </w:t>
      </w:r>
      <w:r w:rsidRPr="00DC5EC3">
        <w:rPr>
          <w:rFonts w:eastAsia="Tahoma"/>
          <w:sz w:val="24"/>
          <w:szCs w:val="24"/>
        </w:rPr>
        <w:t>sta</w:t>
      </w:r>
      <w:r w:rsidRPr="00DC5EC3">
        <w:rPr>
          <w:rFonts w:eastAsia="Tahoma"/>
          <w:spacing w:val="-1"/>
          <w:sz w:val="24"/>
          <w:szCs w:val="24"/>
        </w:rPr>
        <w:t>f</w:t>
      </w:r>
      <w:r w:rsidRPr="00DC5EC3">
        <w:rPr>
          <w:rFonts w:eastAsia="Tahoma"/>
          <w:sz w:val="24"/>
          <w:szCs w:val="24"/>
        </w:rPr>
        <w:t>,</w:t>
      </w:r>
      <w:r w:rsidR="00F2470E" w:rsidRPr="00DC5EC3">
        <w:rPr>
          <w:rFonts w:eastAsia="Tahoma"/>
          <w:spacing w:val="1"/>
          <w:sz w:val="24"/>
          <w:szCs w:val="24"/>
        </w:rPr>
        <w:t xml:space="preserve"> </w:t>
      </w:r>
      <w:r w:rsidRPr="00DC5EC3">
        <w:rPr>
          <w:rFonts w:eastAsia="Tahoma"/>
          <w:sz w:val="24"/>
          <w:szCs w:val="24"/>
        </w:rPr>
        <w:t>s</w:t>
      </w:r>
      <w:r w:rsidRPr="00DC5EC3">
        <w:rPr>
          <w:rFonts w:eastAsia="Tahoma"/>
          <w:spacing w:val="-1"/>
          <w:sz w:val="24"/>
          <w:szCs w:val="24"/>
        </w:rPr>
        <w:t>e</w:t>
      </w:r>
      <w:r w:rsidRPr="00DC5EC3">
        <w:rPr>
          <w:rFonts w:eastAsia="Tahoma"/>
          <w:sz w:val="24"/>
          <w:szCs w:val="24"/>
        </w:rPr>
        <w:t>rta</w:t>
      </w:r>
      <w:r w:rsidRPr="00DC5EC3">
        <w:rPr>
          <w:rFonts w:eastAsia="Tahoma"/>
          <w:spacing w:val="2"/>
          <w:sz w:val="24"/>
          <w:szCs w:val="24"/>
        </w:rPr>
        <w:t xml:space="preserve"> </w:t>
      </w:r>
      <w:r w:rsidRPr="00DC5EC3">
        <w:rPr>
          <w:rFonts w:eastAsia="Tahoma"/>
          <w:sz w:val="24"/>
          <w:szCs w:val="24"/>
        </w:rPr>
        <w:t>pe</w:t>
      </w:r>
      <w:r w:rsidRPr="00DC5EC3">
        <w:rPr>
          <w:rFonts w:eastAsia="Tahoma"/>
          <w:spacing w:val="-1"/>
          <w:sz w:val="24"/>
          <w:szCs w:val="24"/>
        </w:rPr>
        <w:t>n</w:t>
      </w:r>
      <w:r w:rsidRPr="00DC5EC3">
        <w:rPr>
          <w:rFonts w:eastAsia="Tahoma"/>
          <w:sz w:val="24"/>
          <w:szCs w:val="24"/>
        </w:rPr>
        <w:t>i</w:t>
      </w:r>
      <w:r w:rsidRPr="00DC5EC3">
        <w:rPr>
          <w:rFonts w:eastAsia="Tahoma"/>
          <w:spacing w:val="-1"/>
          <w:sz w:val="24"/>
          <w:szCs w:val="24"/>
        </w:rPr>
        <w:t>n</w:t>
      </w:r>
      <w:r w:rsidRPr="00DC5EC3">
        <w:rPr>
          <w:rFonts w:eastAsia="Tahoma"/>
          <w:spacing w:val="-2"/>
          <w:sz w:val="24"/>
          <w:szCs w:val="24"/>
        </w:rPr>
        <w:t>gk</w:t>
      </w:r>
      <w:r w:rsidRPr="00DC5EC3">
        <w:rPr>
          <w:rFonts w:eastAsia="Tahoma"/>
          <w:spacing w:val="-1"/>
          <w:sz w:val="24"/>
          <w:szCs w:val="24"/>
        </w:rPr>
        <w:t>a</w:t>
      </w:r>
      <w:r w:rsidRPr="00DC5EC3">
        <w:rPr>
          <w:rFonts w:eastAsia="Tahoma"/>
          <w:sz w:val="24"/>
          <w:szCs w:val="24"/>
        </w:rPr>
        <w:t>tan</w:t>
      </w:r>
      <w:r w:rsidRPr="00DC5EC3">
        <w:rPr>
          <w:rFonts w:eastAsia="Tahoma"/>
          <w:spacing w:val="2"/>
          <w:sz w:val="24"/>
          <w:szCs w:val="24"/>
        </w:rPr>
        <w:t xml:space="preserve"> </w:t>
      </w:r>
      <w:r w:rsidRPr="00DC5EC3">
        <w:rPr>
          <w:rFonts w:eastAsia="Tahoma"/>
          <w:sz w:val="24"/>
          <w:szCs w:val="24"/>
        </w:rPr>
        <w:t>pe</w:t>
      </w:r>
      <w:r w:rsidRPr="00DC5EC3">
        <w:rPr>
          <w:rFonts w:eastAsia="Tahoma"/>
          <w:spacing w:val="-1"/>
          <w:sz w:val="24"/>
          <w:szCs w:val="24"/>
        </w:rPr>
        <w:t>ra</w:t>
      </w:r>
      <w:r w:rsidRPr="00DC5EC3">
        <w:rPr>
          <w:rFonts w:eastAsia="Tahoma"/>
          <w:sz w:val="24"/>
          <w:szCs w:val="24"/>
        </w:rPr>
        <w:t>n</w:t>
      </w:r>
      <w:r w:rsidRPr="00DC5EC3">
        <w:rPr>
          <w:rFonts w:eastAsia="Tahoma"/>
          <w:spacing w:val="2"/>
          <w:sz w:val="24"/>
          <w:szCs w:val="24"/>
        </w:rPr>
        <w:t xml:space="preserve"> </w:t>
      </w:r>
      <w:r w:rsidRPr="00DC5EC3">
        <w:rPr>
          <w:rFonts w:eastAsia="Tahoma"/>
          <w:sz w:val="24"/>
          <w:szCs w:val="24"/>
        </w:rPr>
        <w:t>dan</w:t>
      </w:r>
      <w:r w:rsidRPr="00DC5EC3">
        <w:rPr>
          <w:rFonts w:eastAsia="Tahoma"/>
          <w:spacing w:val="2"/>
          <w:sz w:val="24"/>
          <w:szCs w:val="24"/>
        </w:rPr>
        <w:t xml:space="preserve"> </w:t>
      </w:r>
      <w:r w:rsidRPr="00DC5EC3">
        <w:rPr>
          <w:rFonts w:eastAsia="Tahoma"/>
          <w:sz w:val="24"/>
          <w:szCs w:val="24"/>
        </w:rPr>
        <w:t>f</w:t>
      </w:r>
      <w:r w:rsidRPr="00DC5EC3">
        <w:rPr>
          <w:rFonts w:eastAsia="Tahoma"/>
          <w:spacing w:val="-1"/>
          <w:sz w:val="24"/>
          <w:szCs w:val="24"/>
        </w:rPr>
        <w:t>un</w:t>
      </w:r>
      <w:r w:rsidRPr="00DC5EC3">
        <w:rPr>
          <w:rFonts w:eastAsia="Tahoma"/>
          <w:sz w:val="24"/>
          <w:szCs w:val="24"/>
        </w:rPr>
        <w:t>gsi</w:t>
      </w:r>
      <w:r w:rsidRPr="00DC5EC3">
        <w:rPr>
          <w:rFonts w:eastAsia="Tahoma"/>
          <w:spacing w:val="1"/>
          <w:sz w:val="24"/>
          <w:szCs w:val="24"/>
        </w:rPr>
        <w:t xml:space="preserve"> </w:t>
      </w:r>
      <w:r w:rsidR="002068D7" w:rsidRPr="00DC5EC3">
        <w:rPr>
          <w:rFonts w:eastAsia="Tahoma"/>
          <w:spacing w:val="-3"/>
          <w:sz w:val="24"/>
          <w:szCs w:val="24"/>
        </w:rPr>
        <w:t xml:space="preserve">Unit </w:t>
      </w:r>
      <w:r w:rsidRPr="00DC5EC3">
        <w:rPr>
          <w:rFonts w:eastAsia="Tahoma"/>
          <w:sz w:val="24"/>
          <w:szCs w:val="24"/>
        </w:rPr>
        <w:t>s</w:t>
      </w:r>
      <w:r w:rsidRPr="00DC5EC3">
        <w:rPr>
          <w:rFonts w:eastAsia="Tahoma"/>
          <w:spacing w:val="-1"/>
          <w:sz w:val="24"/>
          <w:szCs w:val="24"/>
        </w:rPr>
        <w:t>eh</w:t>
      </w:r>
      <w:r w:rsidRPr="00DC5EC3">
        <w:rPr>
          <w:rFonts w:eastAsia="Tahoma"/>
          <w:sz w:val="24"/>
          <w:szCs w:val="24"/>
        </w:rPr>
        <w:t>i</w:t>
      </w:r>
      <w:r w:rsidRPr="00DC5EC3">
        <w:rPr>
          <w:rFonts w:eastAsia="Tahoma"/>
          <w:spacing w:val="-1"/>
          <w:sz w:val="24"/>
          <w:szCs w:val="24"/>
        </w:rPr>
        <w:t>n</w:t>
      </w:r>
      <w:r w:rsidRPr="00DC5EC3">
        <w:rPr>
          <w:rFonts w:eastAsia="Tahoma"/>
          <w:sz w:val="24"/>
          <w:szCs w:val="24"/>
        </w:rPr>
        <w:t>gga</w:t>
      </w:r>
      <w:r w:rsidRPr="00DC5EC3">
        <w:rPr>
          <w:rFonts w:eastAsia="Tahoma"/>
          <w:spacing w:val="3"/>
          <w:sz w:val="24"/>
          <w:szCs w:val="24"/>
        </w:rPr>
        <w:t xml:space="preserve"> </w:t>
      </w:r>
      <w:r w:rsidRPr="00DC5EC3">
        <w:rPr>
          <w:rFonts w:eastAsia="Tahoma"/>
          <w:spacing w:val="-1"/>
          <w:sz w:val="24"/>
          <w:szCs w:val="24"/>
        </w:rPr>
        <w:t>c</w:t>
      </w:r>
      <w:r w:rsidRPr="00DC5EC3">
        <w:rPr>
          <w:rFonts w:eastAsia="Tahoma"/>
          <w:sz w:val="24"/>
          <w:szCs w:val="24"/>
        </w:rPr>
        <w:t xml:space="preserve">itra </w:t>
      </w:r>
      <w:r w:rsidRPr="00DC5EC3">
        <w:rPr>
          <w:rFonts w:eastAsia="Tahoma"/>
          <w:spacing w:val="-3"/>
          <w:sz w:val="24"/>
          <w:szCs w:val="24"/>
        </w:rPr>
        <w:t>i</w:t>
      </w:r>
      <w:r w:rsidRPr="00DC5EC3">
        <w:rPr>
          <w:rFonts w:eastAsia="Tahoma"/>
          <w:spacing w:val="-1"/>
          <w:sz w:val="24"/>
          <w:szCs w:val="24"/>
        </w:rPr>
        <w:t>n</w:t>
      </w:r>
      <w:r w:rsidRPr="00DC5EC3">
        <w:rPr>
          <w:rFonts w:eastAsia="Tahoma"/>
          <w:sz w:val="24"/>
          <w:szCs w:val="24"/>
        </w:rPr>
        <w:t>sti</w:t>
      </w:r>
      <w:r w:rsidRPr="00DC5EC3">
        <w:rPr>
          <w:rFonts w:eastAsia="Tahoma"/>
          <w:spacing w:val="1"/>
          <w:sz w:val="24"/>
          <w:szCs w:val="24"/>
        </w:rPr>
        <w:t>t</w:t>
      </w:r>
      <w:r w:rsidRPr="00DC5EC3">
        <w:rPr>
          <w:rFonts w:eastAsia="Tahoma"/>
          <w:spacing w:val="-1"/>
          <w:sz w:val="24"/>
          <w:szCs w:val="24"/>
        </w:rPr>
        <w:t>u</w:t>
      </w:r>
      <w:r w:rsidRPr="00DC5EC3">
        <w:rPr>
          <w:rFonts w:eastAsia="Tahoma"/>
          <w:sz w:val="24"/>
          <w:szCs w:val="24"/>
        </w:rPr>
        <w:t>si</w:t>
      </w:r>
      <w:r w:rsidRPr="00DC5EC3">
        <w:rPr>
          <w:rFonts w:eastAsia="Tahoma"/>
          <w:spacing w:val="3"/>
          <w:sz w:val="24"/>
          <w:szCs w:val="24"/>
        </w:rPr>
        <w:t xml:space="preserve"> </w:t>
      </w:r>
      <w:r w:rsidRPr="00DC5EC3">
        <w:rPr>
          <w:rFonts w:eastAsia="Tahoma"/>
          <w:sz w:val="24"/>
          <w:szCs w:val="24"/>
        </w:rPr>
        <w:t>d</w:t>
      </w:r>
      <w:r w:rsidRPr="00DC5EC3">
        <w:rPr>
          <w:rFonts w:eastAsia="Tahoma"/>
          <w:spacing w:val="-3"/>
          <w:sz w:val="24"/>
          <w:szCs w:val="24"/>
        </w:rPr>
        <w:t>a</w:t>
      </w:r>
      <w:r w:rsidRPr="00DC5EC3">
        <w:rPr>
          <w:rFonts w:eastAsia="Tahoma"/>
          <w:sz w:val="24"/>
          <w:szCs w:val="24"/>
        </w:rPr>
        <w:t>pat ter</w:t>
      </w:r>
      <w:r w:rsidRPr="00DC5EC3">
        <w:rPr>
          <w:rFonts w:eastAsia="Tahoma"/>
          <w:spacing w:val="-2"/>
          <w:sz w:val="24"/>
          <w:szCs w:val="24"/>
        </w:rPr>
        <w:t>a</w:t>
      </w:r>
      <w:r w:rsidRPr="00DC5EC3">
        <w:rPr>
          <w:rFonts w:eastAsia="Tahoma"/>
          <w:spacing w:val="-1"/>
          <w:sz w:val="24"/>
          <w:szCs w:val="24"/>
        </w:rPr>
        <w:t>n</w:t>
      </w:r>
      <w:r w:rsidRPr="00DC5EC3">
        <w:rPr>
          <w:rFonts w:eastAsia="Tahoma"/>
          <w:sz w:val="24"/>
          <w:szCs w:val="24"/>
        </w:rPr>
        <w:t>gk</w:t>
      </w:r>
      <w:r w:rsidRPr="00DC5EC3">
        <w:rPr>
          <w:rFonts w:eastAsia="Tahoma"/>
          <w:spacing w:val="-1"/>
          <w:sz w:val="24"/>
          <w:szCs w:val="24"/>
        </w:rPr>
        <w:t>a</w:t>
      </w:r>
      <w:r w:rsidRPr="00DC5EC3">
        <w:rPr>
          <w:rFonts w:eastAsia="Tahoma"/>
          <w:sz w:val="24"/>
          <w:szCs w:val="24"/>
        </w:rPr>
        <w:t>t.</w:t>
      </w:r>
      <w:r w:rsidRPr="00DC5EC3">
        <w:rPr>
          <w:rFonts w:eastAsia="Tahoma"/>
          <w:spacing w:val="4"/>
          <w:sz w:val="24"/>
          <w:szCs w:val="24"/>
        </w:rPr>
        <w:t xml:space="preserve"> </w:t>
      </w:r>
      <w:proofErr w:type="gramStart"/>
      <w:r w:rsidRPr="00DC5EC3">
        <w:rPr>
          <w:rFonts w:eastAsia="Tahoma"/>
          <w:sz w:val="24"/>
          <w:szCs w:val="24"/>
        </w:rPr>
        <w:t>H</w:t>
      </w:r>
      <w:r w:rsidRPr="00DC5EC3">
        <w:rPr>
          <w:rFonts w:eastAsia="Tahoma"/>
          <w:spacing w:val="-1"/>
          <w:sz w:val="24"/>
          <w:szCs w:val="24"/>
        </w:rPr>
        <w:t>a</w:t>
      </w:r>
      <w:r w:rsidRPr="00DC5EC3">
        <w:rPr>
          <w:rFonts w:eastAsia="Tahoma"/>
          <w:sz w:val="24"/>
          <w:szCs w:val="24"/>
        </w:rPr>
        <w:t>l</w:t>
      </w:r>
      <w:r w:rsidRPr="00DC5EC3">
        <w:rPr>
          <w:rFonts w:eastAsia="Tahoma"/>
          <w:spacing w:val="3"/>
          <w:sz w:val="24"/>
          <w:szCs w:val="24"/>
        </w:rPr>
        <w:t xml:space="preserve"> </w:t>
      </w:r>
      <w:r w:rsidRPr="00DC5EC3">
        <w:rPr>
          <w:rFonts w:eastAsia="Tahoma"/>
          <w:sz w:val="24"/>
          <w:szCs w:val="24"/>
        </w:rPr>
        <w:t>i</w:t>
      </w:r>
      <w:r w:rsidRPr="00DC5EC3">
        <w:rPr>
          <w:rFonts w:eastAsia="Tahoma"/>
          <w:spacing w:val="-1"/>
          <w:sz w:val="24"/>
          <w:szCs w:val="24"/>
        </w:rPr>
        <w:t>n</w:t>
      </w:r>
      <w:r w:rsidRPr="00DC5EC3">
        <w:rPr>
          <w:rFonts w:eastAsia="Tahoma"/>
          <w:sz w:val="24"/>
          <w:szCs w:val="24"/>
        </w:rPr>
        <w:t>i</w:t>
      </w:r>
      <w:r w:rsidR="00F2470E" w:rsidRPr="00DC5EC3">
        <w:rPr>
          <w:rFonts w:eastAsia="Tahoma"/>
          <w:spacing w:val="3"/>
          <w:sz w:val="24"/>
          <w:szCs w:val="24"/>
        </w:rPr>
        <w:t xml:space="preserve"> </w:t>
      </w:r>
      <w:r w:rsidRPr="00DC5EC3">
        <w:rPr>
          <w:rFonts w:eastAsia="Tahoma"/>
          <w:sz w:val="24"/>
          <w:szCs w:val="24"/>
        </w:rPr>
        <w:t>di</w:t>
      </w:r>
      <w:r w:rsidRPr="00DC5EC3">
        <w:rPr>
          <w:rFonts w:eastAsia="Tahoma"/>
          <w:spacing w:val="1"/>
          <w:sz w:val="24"/>
          <w:szCs w:val="24"/>
        </w:rPr>
        <w:t>t</w:t>
      </w:r>
      <w:r w:rsidRPr="00DC5EC3">
        <w:rPr>
          <w:rFonts w:eastAsia="Tahoma"/>
          <w:spacing w:val="-3"/>
          <w:sz w:val="24"/>
          <w:szCs w:val="24"/>
        </w:rPr>
        <w:t>u</w:t>
      </w:r>
      <w:r w:rsidRPr="00DC5EC3">
        <w:rPr>
          <w:rFonts w:eastAsia="Tahoma"/>
          <w:spacing w:val="-1"/>
          <w:sz w:val="24"/>
          <w:szCs w:val="24"/>
        </w:rPr>
        <w:t>n</w:t>
      </w:r>
      <w:r w:rsidRPr="00DC5EC3">
        <w:rPr>
          <w:rFonts w:eastAsia="Tahoma"/>
          <w:sz w:val="24"/>
          <w:szCs w:val="24"/>
        </w:rPr>
        <w:t>j</w:t>
      </w:r>
      <w:r w:rsidRPr="00DC5EC3">
        <w:rPr>
          <w:rFonts w:eastAsia="Tahoma"/>
          <w:spacing w:val="-1"/>
          <w:sz w:val="24"/>
          <w:szCs w:val="24"/>
        </w:rPr>
        <w:t>u</w:t>
      </w:r>
      <w:r w:rsidRPr="00DC5EC3">
        <w:rPr>
          <w:rFonts w:eastAsia="Tahoma"/>
          <w:sz w:val="24"/>
          <w:szCs w:val="24"/>
        </w:rPr>
        <w:t>k</w:t>
      </w:r>
      <w:r w:rsidRPr="00DC5EC3">
        <w:rPr>
          <w:rFonts w:eastAsia="Tahoma"/>
          <w:spacing w:val="1"/>
          <w:sz w:val="24"/>
          <w:szCs w:val="24"/>
        </w:rPr>
        <w:t>k</w:t>
      </w:r>
      <w:r w:rsidRPr="00DC5EC3">
        <w:rPr>
          <w:rFonts w:eastAsia="Tahoma"/>
          <w:spacing w:val="-1"/>
          <w:sz w:val="24"/>
          <w:szCs w:val="24"/>
        </w:rPr>
        <w:t>a</w:t>
      </w:r>
      <w:r w:rsidRPr="00DC5EC3">
        <w:rPr>
          <w:rFonts w:eastAsia="Tahoma"/>
          <w:sz w:val="24"/>
          <w:szCs w:val="24"/>
        </w:rPr>
        <w:t>n</w:t>
      </w:r>
      <w:r w:rsidRPr="00DC5EC3">
        <w:rPr>
          <w:rFonts w:eastAsia="Tahoma"/>
          <w:spacing w:val="4"/>
          <w:sz w:val="24"/>
          <w:szCs w:val="24"/>
        </w:rPr>
        <w:t xml:space="preserve"> </w:t>
      </w:r>
      <w:r w:rsidRPr="00DC5EC3">
        <w:rPr>
          <w:rFonts w:eastAsia="Tahoma"/>
          <w:sz w:val="24"/>
          <w:szCs w:val="24"/>
        </w:rPr>
        <w:t>ol</w:t>
      </w:r>
      <w:r w:rsidRPr="00DC5EC3">
        <w:rPr>
          <w:rFonts w:eastAsia="Tahoma"/>
          <w:spacing w:val="-1"/>
          <w:sz w:val="24"/>
          <w:szCs w:val="24"/>
        </w:rPr>
        <w:t>e</w:t>
      </w:r>
      <w:r w:rsidRPr="00DC5EC3">
        <w:rPr>
          <w:rFonts w:eastAsia="Tahoma"/>
          <w:sz w:val="24"/>
          <w:szCs w:val="24"/>
        </w:rPr>
        <w:t>h</w:t>
      </w:r>
      <w:r w:rsidRPr="00DC5EC3">
        <w:rPr>
          <w:rFonts w:eastAsia="Tahoma"/>
          <w:spacing w:val="2"/>
          <w:sz w:val="24"/>
          <w:szCs w:val="24"/>
        </w:rPr>
        <w:t xml:space="preserve"> </w:t>
      </w:r>
      <w:r w:rsidRPr="00DC5EC3">
        <w:rPr>
          <w:rFonts w:eastAsia="Tahoma"/>
          <w:spacing w:val="-1"/>
          <w:sz w:val="24"/>
          <w:szCs w:val="24"/>
        </w:rPr>
        <w:t>a</w:t>
      </w:r>
      <w:r w:rsidRPr="00DC5EC3">
        <w:rPr>
          <w:rFonts w:eastAsia="Tahoma"/>
          <w:sz w:val="24"/>
          <w:szCs w:val="24"/>
        </w:rPr>
        <w:t>da</w:t>
      </w:r>
      <w:r w:rsidRPr="00DC5EC3">
        <w:rPr>
          <w:rFonts w:eastAsia="Tahoma"/>
          <w:spacing w:val="-1"/>
          <w:sz w:val="24"/>
          <w:szCs w:val="24"/>
        </w:rPr>
        <w:t>n</w:t>
      </w:r>
      <w:r w:rsidRPr="00DC5EC3">
        <w:rPr>
          <w:rFonts w:eastAsia="Tahoma"/>
          <w:sz w:val="24"/>
          <w:szCs w:val="24"/>
        </w:rPr>
        <w:t>ya program</w:t>
      </w:r>
      <w:r w:rsidRPr="00DC5EC3">
        <w:rPr>
          <w:rFonts w:eastAsia="Tahoma"/>
          <w:spacing w:val="1"/>
          <w:sz w:val="24"/>
          <w:szCs w:val="24"/>
        </w:rPr>
        <w:t xml:space="preserve"> </w:t>
      </w:r>
      <w:r w:rsidRPr="00DC5EC3">
        <w:rPr>
          <w:rFonts w:eastAsia="Tahoma"/>
          <w:sz w:val="24"/>
          <w:szCs w:val="24"/>
        </w:rPr>
        <w:t>pe</w:t>
      </w:r>
      <w:r w:rsidRPr="00DC5EC3">
        <w:rPr>
          <w:rFonts w:eastAsia="Tahoma"/>
          <w:spacing w:val="-1"/>
          <w:sz w:val="24"/>
          <w:szCs w:val="24"/>
        </w:rPr>
        <w:t>ne</w:t>
      </w:r>
      <w:r w:rsidRPr="00DC5EC3">
        <w:rPr>
          <w:rFonts w:eastAsia="Tahoma"/>
          <w:sz w:val="24"/>
          <w:szCs w:val="24"/>
        </w:rPr>
        <w:t>litian</w:t>
      </w:r>
      <w:r w:rsidRPr="00DC5EC3">
        <w:rPr>
          <w:rFonts w:eastAsia="Tahoma"/>
          <w:spacing w:val="2"/>
          <w:sz w:val="24"/>
          <w:szCs w:val="24"/>
        </w:rPr>
        <w:t xml:space="preserve"> </w:t>
      </w:r>
      <w:r w:rsidRPr="00DC5EC3">
        <w:rPr>
          <w:rFonts w:eastAsia="Tahoma"/>
          <w:sz w:val="24"/>
          <w:szCs w:val="24"/>
        </w:rPr>
        <w:t>ya</w:t>
      </w:r>
      <w:r w:rsidRPr="00DC5EC3">
        <w:rPr>
          <w:rFonts w:eastAsia="Tahoma"/>
          <w:spacing w:val="-1"/>
          <w:sz w:val="24"/>
          <w:szCs w:val="24"/>
        </w:rPr>
        <w:t>n</w:t>
      </w:r>
      <w:r w:rsidRPr="00DC5EC3">
        <w:rPr>
          <w:rFonts w:eastAsia="Tahoma"/>
          <w:sz w:val="24"/>
          <w:szCs w:val="24"/>
        </w:rPr>
        <w:t>g</w:t>
      </w:r>
      <w:r w:rsidRPr="00DC5EC3">
        <w:rPr>
          <w:rFonts w:eastAsia="Tahoma"/>
          <w:spacing w:val="5"/>
          <w:sz w:val="24"/>
          <w:szCs w:val="24"/>
        </w:rPr>
        <w:t xml:space="preserve"> </w:t>
      </w:r>
      <w:r w:rsidRPr="00DC5EC3">
        <w:rPr>
          <w:rFonts w:eastAsia="Tahoma"/>
          <w:spacing w:val="-1"/>
          <w:sz w:val="24"/>
          <w:szCs w:val="24"/>
        </w:rPr>
        <w:t>me</w:t>
      </w:r>
      <w:r w:rsidRPr="00DC5EC3">
        <w:rPr>
          <w:rFonts w:eastAsia="Tahoma"/>
          <w:sz w:val="24"/>
          <w:szCs w:val="24"/>
        </w:rPr>
        <w:t>r</w:t>
      </w:r>
      <w:r w:rsidRPr="00DC5EC3">
        <w:rPr>
          <w:rFonts w:eastAsia="Tahoma"/>
          <w:spacing w:val="-1"/>
          <w:sz w:val="24"/>
          <w:szCs w:val="24"/>
        </w:rPr>
        <w:t>u</w:t>
      </w:r>
      <w:r w:rsidRPr="00DC5EC3">
        <w:rPr>
          <w:rFonts w:eastAsia="Tahoma"/>
          <w:sz w:val="24"/>
          <w:szCs w:val="24"/>
        </w:rPr>
        <w:t>pak</w:t>
      </w:r>
      <w:r w:rsidRPr="00DC5EC3">
        <w:rPr>
          <w:rFonts w:eastAsia="Tahoma"/>
          <w:spacing w:val="-3"/>
          <w:sz w:val="24"/>
          <w:szCs w:val="24"/>
        </w:rPr>
        <w:t>a</w:t>
      </w:r>
      <w:r w:rsidRPr="00DC5EC3">
        <w:rPr>
          <w:rFonts w:eastAsia="Tahoma"/>
          <w:sz w:val="24"/>
          <w:szCs w:val="24"/>
        </w:rPr>
        <w:t>n kolabor</w:t>
      </w:r>
      <w:r w:rsidRPr="00DC5EC3">
        <w:rPr>
          <w:rFonts w:eastAsia="Tahoma"/>
          <w:spacing w:val="-1"/>
          <w:sz w:val="24"/>
          <w:szCs w:val="24"/>
        </w:rPr>
        <w:t>a</w:t>
      </w:r>
      <w:r w:rsidRPr="00DC5EC3">
        <w:rPr>
          <w:rFonts w:eastAsia="Tahoma"/>
          <w:sz w:val="24"/>
          <w:szCs w:val="24"/>
        </w:rPr>
        <w:t>si</w:t>
      </w:r>
      <w:r w:rsidR="00512F79" w:rsidRPr="00DC5EC3">
        <w:rPr>
          <w:rFonts w:eastAsia="Tahoma"/>
          <w:sz w:val="24"/>
          <w:szCs w:val="24"/>
        </w:rPr>
        <w:t xml:space="preserve"> </w:t>
      </w:r>
      <w:r w:rsidRPr="00DC5EC3">
        <w:rPr>
          <w:rFonts w:eastAsia="Tahoma"/>
          <w:spacing w:val="-1"/>
          <w:sz w:val="24"/>
          <w:szCs w:val="24"/>
        </w:rPr>
        <w:t>a</w:t>
      </w:r>
      <w:r w:rsidRPr="00DC5EC3">
        <w:rPr>
          <w:rFonts w:eastAsia="Tahoma"/>
          <w:spacing w:val="-3"/>
          <w:sz w:val="24"/>
          <w:szCs w:val="24"/>
        </w:rPr>
        <w:t>n</w:t>
      </w:r>
      <w:r w:rsidRPr="00DC5EC3">
        <w:rPr>
          <w:rFonts w:eastAsia="Tahoma"/>
          <w:sz w:val="24"/>
          <w:szCs w:val="24"/>
        </w:rPr>
        <w:t>tar</w:t>
      </w:r>
      <w:r w:rsidR="00512F79" w:rsidRPr="00DC5EC3">
        <w:rPr>
          <w:rFonts w:eastAsia="Tahoma"/>
          <w:sz w:val="24"/>
          <w:szCs w:val="24"/>
        </w:rPr>
        <w:t xml:space="preserve"> </w:t>
      </w:r>
      <w:r w:rsidR="002068D7" w:rsidRPr="00DC5EC3">
        <w:rPr>
          <w:rFonts w:eastAsia="Tahoma"/>
          <w:spacing w:val="-1"/>
          <w:sz w:val="24"/>
          <w:szCs w:val="24"/>
        </w:rPr>
        <w:t>Jurusan</w:t>
      </w:r>
      <w:r w:rsidRPr="00DC5EC3">
        <w:rPr>
          <w:rFonts w:eastAsia="Tahoma"/>
          <w:sz w:val="24"/>
          <w:szCs w:val="24"/>
        </w:rPr>
        <w:t>.</w:t>
      </w:r>
      <w:proofErr w:type="gramEnd"/>
    </w:p>
    <w:p w:rsidR="00F452E6" w:rsidRPr="00DC5EC3" w:rsidRDefault="00F452E6" w:rsidP="00E079BD">
      <w:pPr>
        <w:spacing w:line="360" w:lineRule="auto"/>
        <w:rPr>
          <w:sz w:val="24"/>
          <w:szCs w:val="24"/>
        </w:rPr>
      </w:pPr>
    </w:p>
    <w:p w:rsidR="003E596A" w:rsidRPr="00DC5EC3" w:rsidRDefault="003E596A" w:rsidP="00E079BD">
      <w:pPr>
        <w:spacing w:line="360" w:lineRule="auto"/>
        <w:rPr>
          <w:sz w:val="24"/>
          <w:szCs w:val="24"/>
        </w:rPr>
      </w:pPr>
    </w:p>
    <w:p w:rsidR="003E596A" w:rsidRPr="00DC5EC3" w:rsidRDefault="003E596A" w:rsidP="00E079BD">
      <w:pPr>
        <w:spacing w:line="360" w:lineRule="auto"/>
        <w:rPr>
          <w:sz w:val="24"/>
          <w:szCs w:val="24"/>
        </w:rPr>
      </w:pPr>
    </w:p>
    <w:p w:rsidR="00EF0EBC" w:rsidRPr="00DC5EC3" w:rsidRDefault="00EF0EBC" w:rsidP="00E079BD">
      <w:pPr>
        <w:spacing w:line="360" w:lineRule="auto"/>
        <w:ind w:left="3538"/>
        <w:rPr>
          <w:rFonts w:eastAsia="Tahoma"/>
          <w:position w:val="-1"/>
          <w:sz w:val="24"/>
          <w:szCs w:val="24"/>
        </w:rPr>
      </w:pPr>
    </w:p>
    <w:p w:rsidR="00ED7ABC" w:rsidRPr="00DC5EC3" w:rsidRDefault="00ED7ABC">
      <w:pPr>
        <w:rPr>
          <w:rFonts w:eastAsia="Tahoma"/>
          <w:position w:val="-1"/>
          <w:sz w:val="24"/>
          <w:szCs w:val="24"/>
        </w:rPr>
      </w:pPr>
    </w:p>
    <w:p w:rsidR="00ED7ABC" w:rsidRPr="00DC5EC3" w:rsidRDefault="00ED7ABC" w:rsidP="00E079BD">
      <w:pPr>
        <w:spacing w:line="360" w:lineRule="auto"/>
        <w:ind w:left="3538"/>
        <w:rPr>
          <w:rFonts w:eastAsia="Tahoma"/>
          <w:position w:val="-1"/>
          <w:sz w:val="24"/>
          <w:szCs w:val="24"/>
        </w:rPr>
        <w:sectPr w:rsidR="00ED7ABC" w:rsidRPr="00DC5EC3" w:rsidSect="00815516">
          <w:footerReference w:type="default" r:id="rId15"/>
          <w:pgSz w:w="11907" w:h="16840" w:code="9"/>
          <w:pgMar w:top="1134" w:right="1134" w:bottom="1701" w:left="1418" w:header="0" w:footer="1006" w:gutter="0"/>
          <w:cols w:space="720"/>
          <w:docGrid w:linePitch="272"/>
        </w:sectPr>
      </w:pPr>
    </w:p>
    <w:p w:rsidR="00F452E6" w:rsidRPr="00DC5EC3" w:rsidRDefault="00F33F03" w:rsidP="00E079BD">
      <w:pPr>
        <w:spacing w:line="360" w:lineRule="auto"/>
        <w:ind w:left="3538"/>
        <w:rPr>
          <w:rFonts w:eastAsia="Tahoma"/>
          <w:sz w:val="24"/>
          <w:szCs w:val="24"/>
        </w:rPr>
      </w:pPr>
      <w:proofErr w:type="gramStart"/>
      <w:r w:rsidRPr="00DC5EC3">
        <w:rPr>
          <w:rFonts w:eastAsia="Tahoma"/>
          <w:position w:val="-1"/>
          <w:sz w:val="24"/>
          <w:szCs w:val="24"/>
        </w:rPr>
        <w:lastRenderedPageBreak/>
        <w:t>Tab</w:t>
      </w:r>
      <w:r w:rsidRPr="00DC5EC3">
        <w:rPr>
          <w:rFonts w:eastAsia="Tahoma"/>
          <w:spacing w:val="-1"/>
          <w:position w:val="-1"/>
          <w:sz w:val="24"/>
          <w:szCs w:val="24"/>
        </w:rPr>
        <w:t>e</w:t>
      </w:r>
      <w:r w:rsidRPr="00DC5EC3">
        <w:rPr>
          <w:rFonts w:eastAsia="Tahoma"/>
          <w:position w:val="-1"/>
          <w:sz w:val="24"/>
          <w:szCs w:val="24"/>
        </w:rPr>
        <w:t>l</w:t>
      </w:r>
      <w:r w:rsidR="00452950" w:rsidRPr="00DC5EC3">
        <w:rPr>
          <w:rFonts w:eastAsia="Tahoma"/>
          <w:position w:val="-1"/>
          <w:sz w:val="24"/>
          <w:szCs w:val="24"/>
        </w:rPr>
        <w:t xml:space="preserve"> </w:t>
      </w:r>
      <w:r w:rsidRPr="00DC5EC3">
        <w:rPr>
          <w:rFonts w:eastAsia="Tahoma"/>
          <w:position w:val="-1"/>
          <w:sz w:val="24"/>
          <w:szCs w:val="24"/>
        </w:rPr>
        <w:t>4.1.</w:t>
      </w:r>
      <w:proofErr w:type="gramEnd"/>
      <w:r w:rsidRPr="00DC5EC3">
        <w:rPr>
          <w:rFonts w:eastAsia="Tahoma"/>
          <w:spacing w:val="-2"/>
          <w:position w:val="-1"/>
          <w:sz w:val="24"/>
          <w:szCs w:val="24"/>
        </w:rPr>
        <w:t xml:space="preserve"> </w:t>
      </w:r>
      <w:r w:rsidRPr="00DC5EC3">
        <w:rPr>
          <w:rFonts w:eastAsia="Tahoma"/>
          <w:position w:val="-1"/>
          <w:sz w:val="24"/>
          <w:szCs w:val="24"/>
        </w:rPr>
        <w:t>I</w:t>
      </w:r>
      <w:r w:rsidRPr="00DC5EC3">
        <w:rPr>
          <w:rFonts w:eastAsia="Tahoma"/>
          <w:spacing w:val="-1"/>
          <w:position w:val="-1"/>
          <w:sz w:val="24"/>
          <w:szCs w:val="24"/>
        </w:rPr>
        <w:t>n</w:t>
      </w:r>
      <w:r w:rsidRPr="00DC5EC3">
        <w:rPr>
          <w:rFonts w:eastAsia="Tahoma"/>
          <w:position w:val="-1"/>
          <w:sz w:val="24"/>
          <w:szCs w:val="24"/>
        </w:rPr>
        <w:t xml:space="preserve">dikator </w:t>
      </w:r>
      <w:r w:rsidR="00452950" w:rsidRPr="00DC5EC3">
        <w:rPr>
          <w:rFonts w:eastAsia="Tahoma"/>
          <w:position w:val="-1"/>
          <w:sz w:val="24"/>
          <w:szCs w:val="24"/>
        </w:rPr>
        <w:t>K</w:t>
      </w:r>
      <w:r w:rsidRPr="00DC5EC3">
        <w:rPr>
          <w:rFonts w:eastAsia="Tahoma"/>
          <w:position w:val="-1"/>
          <w:sz w:val="24"/>
          <w:szCs w:val="24"/>
        </w:rPr>
        <w:t>in</w:t>
      </w:r>
      <w:r w:rsidRPr="00DC5EC3">
        <w:rPr>
          <w:rFonts w:eastAsia="Tahoma"/>
          <w:spacing w:val="-4"/>
          <w:position w:val="-1"/>
          <w:sz w:val="24"/>
          <w:szCs w:val="24"/>
        </w:rPr>
        <w:t>e</w:t>
      </w:r>
      <w:r w:rsidRPr="00DC5EC3">
        <w:rPr>
          <w:rFonts w:eastAsia="Tahoma"/>
          <w:position w:val="-1"/>
          <w:sz w:val="24"/>
          <w:szCs w:val="24"/>
        </w:rPr>
        <w:t xml:space="preserve">rja </w:t>
      </w:r>
      <w:r w:rsidR="001D0DE5" w:rsidRPr="00DC5EC3">
        <w:rPr>
          <w:rFonts w:eastAsia="Tahoma"/>
          <w:position w:val="-1"/>
          <w:sz w:val="24"/>
          <w:szCs w:val="24"/>
        </w:rPr>
        <w:t>Unit</w:t>
      </w:r>
      <w:r w:rsidRPr="00DC5EC3">
        <w:rPr>
          <w:rFonts w:eastAsia="Tahoma"/>
          <w:spacing w:val="-3"/>
          <w:position w:val="-1"/>
          <w:sz w:val="24"/>
          <w:szCs w:val="24"/>
        </w:rPr>
        <w:t xml:space="preserve"> </w:t>
      </w:r>
      <w:r w:rsidRPr="00DC5EC3">
        <w:rPr>
          <w:rFonts w:eastAsia="Tahoma"/>
          <w:spacing w:val="1"/>
          <w:position w:val="-1"/>
          <w:sz w:val="24"/>
          <w:szCs w:val="24"/>
        </w:rPr>
        <w:t>P</w:t>
      </w:r>
      <w:r w:rsidRPr="00DC5EC3">
        <w:rPr>
          <w:rFonts w:eastAsia="Tahoma"/>
          <w:spacing w:val="-1"/>
          <w:position w:val="-1"/>
          <w:sz w:val="24"/>
          <w:szCs w:val="24"/>
        </w:rPr>
        <w:t>ene</w:t>
      </w:r>
      <w:r w:rsidRPr="00DC5EC3">
        <w:rPr>
          <w:rFonts w:eastAsia="Tahoma"/>
          <w:position w:val="-1"/>
          <w:sz w:val="24"/>
          <w:szCs w:val="24"/>
        </w:rPr>
        <w:t xml:space="preserve">litian </w:t>
      </w:r>
      <w:r w:rsidR="001D0DE5" w:rsidRPr="00DC5EC3">
        <w:rPr>
          <w:rFonts w:eastAsia="Tahoma"/>
          <w:position w:val="-1"/>
          <w:sz w:val="24"/>
          <w:szCs w:val="24"/>
        </w:rPr>
        <w:t>Poltekkes Ke</w:t>
      </w:r>
      <w:r w:rsidR="002F4DF6" w:rsidRPr="00DC5EC3">
        <w:rPr>
          <w:rFonts w:eastAsia="Tahoma"/>
          <w:position w:val="-1"/>
          <w:sz w:val="24"/>
          <w:szCs w:val="24"/>
        </w:rPr>
        <w:t>m</w:t>
      </w:r>
      <w:r w:rsidR="001D0DE5" w:rsidRPr="00DC5EC3">
        <w:rPr>
          <w:rFonts w:eastAsia="Tahoma"/>
          <w:position w:val="-1"/>
          <w:sz w:val="24"/>
          <w:szCs w:val="24"/>
        </w:rPr>
        <w:t xml:space="preserve">enkes Aceh </w:t>
      </w:r>
    </w:p>
    <w:p w:rsidR="00F452E6" w:rsidRPr="00DC5EC3" w:rsidRDefault="00F452E6" w:rsidP="00E079BD">
      <w:pPr>
        <w:spacing w:line="360" w:lineRule="auto"/>
        <w:rPr>
          <w:sz w:val="24"/>
          <w:szCs w:val="24"/>
        </w:rPr>
      </w:pPr>
    </w:p>
    <w:tbl>
      <w:tblPr>
        <w:tblW w:w="13943" w:type="dxa"/>
        <w:tblInd w:w="97" w:type="dxa"/>
        <w:tblLayout w:type="fixed"/>
        <w:tblCellMar>
          <w:left w:w="0" w:type="dxa"/>
          <w:right w:w="0" w:type="dxa"/>
        </w:tblCellMar>
        <w:tblLook w:val="01E0" w:firstRow="1" w:lastRow="1" w:firstColumn="1" w:lastColumn="1" w:noHBand="0" w:noVBand="0"/>
      </w:tblPr>
      <w:tblGrid>
        <w:gridCol w:w="783"/>
        <w:gridCol w:w="2695"/>
        <w:gridCol w:w="3023"/>
        <w:gridCol w:w="1239"/>
        <w:gridCol w:w="1236"/>
        <w:gridCol w:w="1238"/>
        <w:gridCol w:w="1237"/>
        <w:gridCol w:w="1152"/>
        <w:gridCol w:w="1340"/>
      </w:tblGrid>
      <w:tr w:rsidR="00F452E6" w:rsidRPr="00DC5EC3" w:rsidTr="00750A46">
        <w:trPr>
          <w:trHeight w:hRule="exact" w:val="341"/>
        </w:trPr>
        <w:tc>
          <w:tcPr>
            <w:tcW w:w="783" w:type="dxa"/>
            <w:vMerge w:val="restart"/>
            <w:tcBorders>
              <w:top w:val="single" w:sz="5" w:space="0" w:color="000000"/>
              <w:left w:val="single" w:sz="5" w:space="0" w:color="000000"/>
              <w:right w:val="single" w:sz="5" w:space="0" w:color="000000"/>
            </w:tcBorders>
            <w:vAlign w:val="center"/>
          </w:tcPr>
          <w:p w:rsidR="00F452E6" w:rsidRPr="00DC5EC3" w:rsidRDefault="00F452E6" w:rsidP="00887C76">
            <w:pPr>
              <w:rPr>
                <w:sz w:val="24"/>
                <w:szCs w:val="24"/>
              </w:rPr>
            </w:pPr>
          </w:p>
          <w:p w:rsidR="00F452E6" w:rsidRPr="00DC5EC3" w:rsidRDefault="00F33F03" w:rsidP="00887C76">
            <w:pPr>
              <w:ind w:left="227" w:right="226"/>
              <w:rPr>
                <w:rFonts w:eastAsia="Tahoma"/>
                <w:sz w:val="24"/>
                <w:szCs w:val="24"/>
              </w:rPr>
            </w:pPr>
            <w:r w:rsidRPr="00DC5EC3">
              <w:rPr>
                <w:rFonts w:eastAsia="Tahoma"/>
                <w:b/>
                <w:sz w:val="24"/>
                <w:szCs w:val="24"/>
              </w:rPr>
              <w:t>No</w:t>
            </w:r>
          </w:p>
        </w:tc>
        <w:tc>
          <w:tcPr>
            <w:tcW w:w="5718" w:type="dxa"/>
            <w:gridSpan w:val="2"/>
            <w:vMerge w:val="restart"/>
            <w:tcBorders>
              <w:top w:val="single" w:sz="5" w:space="0" w:color="000000"/>
              <w:left w:val="single" w:sz="5" w:space="0" w:color="000000"/>
              <w:right w:val="single" w:sz="5" w:space="0" w:color="000000"/>
            </w:tcBorders>
            <w:vAlign w:val="center"/>
          </w:tcPr>
          <w:p w:rsidR="00472C16" w:rsidRPr="00DC5EC3" w:rsidRDefault="00F33F03" w:rsidP="00887C76">
            <w:pPr>
              <w:ind w:left="2248" w:right="2249"/>
              <w:rPr>
                <w:rFonts w:eastAsia="Tahoma"/>
                <w:b/>
                <w:spacing w:val="1"/>
                <w:sz w:val="24"/>
                <w:szCs w:val="24"/>
              </w:rPr>
            </w:pPr>
            <w:r w:rsidRPr="00DC5EC3">
              <w:rPr>
                <w:rFonts w:eastAsia="Tahoma"/>
                <w:b/>
                <w:spacing w:val="1"/>
                <w:sz w:val="24"/>
                <w:szCs w:val="24"/>
              </w:rPr>
              <w:t>Je</w:t>
            </w:r>
            <w:r w:rsidRPr="00DC5EC3">
              <w:rPr>
                <w:rFonts w:eastAsia="Tahoma"/>
                <w:b/>
                <w:sz w:val="24"/>
                <w:szCs w:val="24"/>
              </w:rPr>
              <w:t>n</w:t>
            </w:r>
            <w:r w:rsidRPr="00DC5EC3">
              <w:rPr>
                <w:rFonts w:eastAsia="Tahoma"/>
                <w:b/>
                <w:spacing w:val="-2"/>
                <w:sz w:val="24"/>
                <w:szCs w:val="24"/>
              </w:rPr>
              <w:t>i</w:t>
            </w:r>
            <w:r w:rsidRPr="00DC5EC3">
              <w:rPr>
                <w:rFonts w:eastAsia="Tahoma"/>
                <w:b/>
                <w:sz w:val="24"/>
                <w:szCs w:val="24"/>
              </w:rPr>
              <w:t>s</w:t>
            </w:r>
          </w:p>
          <w:p w:rsidR="00F452E6" w:rsidRPr="00DC5EC3" w:rsidRDefault="00F33F03" w:rsidP="00887C76">
            <w:pPr>
              <w:ind w:left="2248" w:right="2249"/>
              <w:rPr>
                <w:rFonts w:eastAsia="Tahoma"/>
                <w:sz w:val="24"/>
                <w:szCs w:val="24"/>
              </w:rPr>
            </w:pPr>
            <w:r w:rsidRPr="00DC5EC3">
              <w:rPr>
                <w:rFonts w:eastAsia="Tahoma"/>
                <w:b/>
                <w:sz w:val="24"/>
                <w:szCs w:val="24"/>
              </w:rPr>
              <w:t>Lua</w:t>
            </w:r>
            <w:r w:rsidRPr="00DC5EC3">
              <w:rPr>
                <w:rFonts w:eastAsia="Tahoma"/>
                <w:b/>
                <w:spacing w:val="2"/>
                <w:sz w:val="24"/>
                <w:szCs w:val="24"/>
              </w:rPr>
              <w:t>r</w:t>
            </w:r>
            <w:r w:rsidRPr="00DC5EC3">
              <w:rPr>
                <w:rFonts w:eastAsia="Tahoma"/>
                <w:b/>
                <w:sz w:val="24"/>
                <w:szCs w:val="24"/>
              </w:rPr>
              <w:t>an</w:t>
            </w:r>
          </w:p>
        </w:tc>
        <w:tc>
          <w:tcPr>
            <w:tcW w:w="7442" w:type="dxa"/>
            <w:gridSpan w:val="6"/>
            <w:tcBorders>
              <w:top w:val="single" w:sz="5" w:space="0" w:color="000000"/>
              <w:left w:val="single" w:sz="5" w:space="0" w:color="000000"/>
              <w:bottom w:val="nil"/>
              <w:right w:val="single" w:sz="5" w:space="0" w:color="000000"/>
            </w:tcBorders>
            <w:vAlign w:val="center"/>
          </w:tcPr>
          <w:p w:rsidR="00F452E6" w:rsidRPr="00DC5EC3" w:rsidRDefault="00F33F03" w:rsidP="00887C76">
            <w:pPr>
              <w:ind w:left="2546" w:right="2546"/>
              <w:jc w:val="center"/>
              <w:rPr>
                <w:rFonts w:eastAsia="Tahoma"/>
                <w:sz w:val="24"/>
                <w:szCs w:val="24"/>
              </w:rPr>
            </w:pPr>
            <w:r w:rsidRPr="00DC5EC3">
              <w:rPr>
                <w:rFonts w:eastAsia="Tahoma"/>
                <w:b/>
                <w:sz w:val="24"/>
                <w:szCs w:val="24"/>
              </w:rPr>
              <w:t>I</w:t>
            </w:r>
            <w:r w:rsidRPr="00DC5EC3">
              <w:rPr>
                <w:rFonts w:eastAsia="Tahoma"/>
                <w:b/>
                <w:spacing w:val="-1"/>
                <w:sz w:val="24"/>
                <w:szCs w:val="24"/>
              </w:rPr>
              <w:t>n</w:t>
            </w:r>
            <w:r w:rsidRPr="00DC5EC3">
              <w:rPr>
                <w:rFonts w:eastAsia="Tahoma"/>
                <w:b/>
                <w:sz w:val="24"/>
                <w:szCs w:val="24"/>
              </w:rPr>
              <w:t>dikat</w:t>
            </w:r>
            <w:r w:rsidRPr="00DC5EC3">
              <w:rPr>
                <w:rFonts w:eastAsia="Tahoma"/>
                <w:b/>
                <w:spacing w:val="-1"/>
                <w:sz w:val="24"/>
                <w:szCs w:val="24"/>
              </w:rPr>
              <w:t>o</w:t>
            </w:r>
            <w:r w:rsidRPr="00DC5EC3">
              <w:rPr>
                <w:rFonts w:eastAsia="Tahoma"/>
                <w:b/>
                <w:sz w:val="24"/>
                <w:szCs w:val="24"/>
              </w:rPr>
              <w:t>r</w:t>
            </w:r>
            <w:r w:rsidRPr="00DC5EC3">
              <w:rPr>
                <w:rFonts w:eastAsia="Tahoma"/>
                <w:b/>
                <w:spacing w:val="1"/>
                <w:sz w:val="24"/>
                <w:szCs w:val="24"/>
              </w:rPr>
              <w:t xml:space="preserve"> </w:t>
            </w:r>
            <w:r w:rsidRPr="00DC5EC3">
              <w:rPr>
                <w:rFonts w:eastAsia="Tahoma"/>
                <w:b/>
                <w:sz w:val="24"/>
                <w:szCs w:val="24"/>
              </w:rPr>
              <w:t>Capa</w:t>
            </w:r>
            <w:r w:rsidRPr="00DC5EC3">
              <w:rPr>
                <w:rFonts w:eastAsia="Tahoma"/>
                <w:b/>
                <w:spacing w:val="1"/>
                <w:sz w:val="24"/>
                <w:szCs w:val="24"/>
              </w:rPr>
              <w:t>i</w:t>
            </w:r>
            <w:r w:rsidRPr="00DC5EC3">
              <w:rPr>
                <w:rFonts w:eastAsia="Tahoma"/>
                <w:b/>
                <w:sz w:val="24"/>
                <w:szCs w:val="24"/>
              </w:rPr>
              <w:t>an (Ta</w:t>
            </w:r>
            <w:r w:rsidRPr="00DC5EC3">
              <w:rPr>
                <w:rFonts w:eastAsia="Tahoma"/>
                <w:b/>
                <w:spacing w:val="2"/>
                <w:sz w:val="24"/>
                <w:szCs w:val="24"/>
              </w:rPr>
              <w:t>r</w:t>
            </w:r>
            <w:r w:rsidRPr="00DC5EC3">
              <w:rPr>
                <w:rFonts w:eastAsia="Tahoma"/>
                <w:b/>
                <w:sz w:val="24"/>
                <w:szCs w:val="24"/>
              </w:rPr>
              <w:t>g</w:t>
            </w:r>
            <w:r w:rsidRPr="00DC5EC3">
              <w:rPr>
                <w:rFonts w:eastAsia="Tahoma"/>
                <w:b/>
                <w:spacing w:val="1"/>
                <w:sz w:val="24"/>
                <w:szCs w:val="24"/>
              </w:rPr>
              <w:t>e</w:t>
            </w:r>
            <w:r w:rsidRPr="00DC5EC3">
              <w:rPr>
                <w:rFonts w:eastAsia="Tahoma"/>
                <w:b/>
                <w:sz w:val="24"/>
                <w:szCs w:val="24"/>
              </w:rPr>
              <w:t>t)</w:t>
            </w:r>
          </w:p>
        </w:tc>
      </w:tr>
      <w:tr w:rsidR="001D0DE5" w:rsidRPr="00DC5EC3" w:rsidTr="00750A46">
        <w:trPr>
          <w:trHeight w:hRule="exact" w:val="338"/>
        </w:trPr>
        <w:tc>
          <w:tcPr>
            <w:tcW w:w="783" w:type="dxa"/>
            <w:vMerge/>
            <w:tcBorders>
              <w:left w:val="single" w:sz="5" w:space="0" w:color="000000"/>
              <w:bottom w:val="single" w:sz="5" w:space="0" w:color="000000"/>
              <w:right w:val="single" w:sz="5" w:space="0" w:color="000000"/>
            </w:tcBorders>
            <w:vAlign w:val="center"/>
          </w:tcPr>
          <w:p w:rsidR="001D0DE5" w:rsidRPr="00DC5EC3" w:rsidRDefault="001D0DE5" w:rsidP="00887C76">
            <w:pPr>
              <w:rPr>
                <w:sz w:val="24"/>
                <w:szCs w:val="24"/>
              </w:rPr>
            </w:pPr>
          </w:p>
        </w:tc>
        <w:tc>
          <w:tcPr>
            <w:tcW w:w="5718" w:type="dxa"/>
            <w:gridSpan w:val="2"/>
            <w:vMerge/>
            <w:tcBorders>
              <w:left w:val="single" w:sz="5" w:space="0" w:color="000000"/>
              <w:bottom w:val="nil"/>
              <w:right w:val="single" w:sz="5" w:space="0" w:color="000000"/>
            </w:tcBorders>
            <w:vAlign w:val="center"/>
          </w:tcPr>
          <w:p w:rsidR="001D0DE5" w:rsidRPr="00DC5EC3" w:rsidRDefault="001D0DE5" w:rsidP="00887C76">
            <w:pPr>
              <w:rPr>
                <w:sz w:val="24"/>
                <w:szCs w:val="24"/>
              </w:rPr>
            </w:pPr>
          </w:p>
        </w:tc>
        <w:tc>
          <w:tcPr>
            <w:tcW w:w="1239" w:type="dxa"/>
            <w:tcBorders>
              <w:top w:val="single" w:sz="5" w:space="0" w:color="000000"/>
              <w:left w:val="single" w:sz="5" w:space="0" w:color="000000"/>
              <w:bottom w:val="single" w:sz="5" w:space="0" w:color="000000"/>
              <w:right w:val="single" w:sz="5" w:space="0" w:color="000000"/>
            </w:tcBorders>
            <w:vAlign w:val="center"/>
          </w:tcPr>
          <w:p w:rsidR="001D0DE5" w:rsidRPr="00DC5EC3" w:rsidRDefault="001D0DE5" w:rsidP="00887C76">
            <w:pPr>
              <w:ind w:left="71"/>
              <w:jc w:val="center"/>
              <w:rPr>
                <w:rFonts w:eastAsia="Tahoma"/>
                <w:sz w:val="24"/>
                <w:szCs w:val="24"/>
              </w:rPr>
            </w:pPr>
            <w:r w:rsidRPr="00DC5EC3">
              <w:rPr>
                <w:rFonts w:eastAsia="Tahoma"/>
                <w:b/>
                <w:spacing w:val="1"/>
                <w:sz w:val="24"/>
                <w:szCs w:val="24"/>
              </w:rPr>
              <w:t>2014</w:t>
            </w:r>
          </w:p>
        </w:tc>
        <w:tc>
          <w:tcPr>
            <w:tcW w:w="1236" w:type="dxa"/>
            <w:tcBorders>
              <w:top w:val="single" w:sz="5" w:space="0" w:color="000000"/>
              <w:left w:val="single" w:sz="5" w:space="0" w:color="000000"/>
              <w:bottom w:val="single" w:sz="5" w:space="0" w:color="000000"/>
              <w:right w:val="single" w:sz="5" w:space="0" w:color="000000"/>
            </w:tcBorders>
            <w:vAlign w:val="center"/>
          </w:tcPr>
          <w:p w:rsidR="001D0DE5" w:rsidRPr="00DC5EC3" w:rsidRDefault="001D0DE5" w:rsidP="00887C76">
            <w:pPr>
              <w:ind w:left="71"/>
              <w:jc w:val="center"/>
              <w:rPr>
                <w:rFonts w:eastAsia="Tahoma"/>
                <w:sz w:val="24"/>
                <w:szCs w:val="24"/>
              </w:rPr>
            </w:pPr>
            <w:r w:rsidRPr="00DC5EC3">
              <w:rPr>
                <w:rFonts w:eastAsia="Tahoma"/>
                <w:b/>
                <w:spacing w:val="1"/>
                <w:sz w:val="24"/>
                <w:szCs w:val="24"/>
              </w:rPr>
              <w:t>2015</w:t>
            </w:r>
          </w:p>
        </w:tc>
        <w:tc>
          <w:tcPr>
            <w:tcW w:w="1238" w:type="dxa"/>
            <w:tcBorders>
              <w:top w:val="single" w:sz="5" w:space="0" w:color="000000"/>
              <w:left w:val="single" w:sz="5" w:space="0" w:color="000000"/>
              <w:bottom w:val="single" w:sz="5" w:space="0" w:color="000000"/>
              <w:right w:val="single" w:sz="5" w:space="0" w:color="000000"/>
            </w:tcBorders>
            <w:vAlign w:val="center"/>
          </w:tcPr>
          <w:p w:rsidR="001D0DE5" w:rsidRPr="00DC5EC3" w:rsidRDefault="001D0DE5" w:rsidP="00887C76">
            <w:pPr>
              <w:ind w:left="71"/>
              <w:jc w:val="center"/>
              <w:rPr>
                <w:rFonts w:eastAsia="Tahoma"/>
                <w:sz w:val="24"/>
                <w:szCs w:val="24"/>
              </w:rPr>
            </w:pPr>
            <w:r w:rsidRPr="00DC5EC3">
              <w:rPr>
                <w:rFonts w:eastAsia="Tahoma"/>
                <w:b/>
                <w:spacing w:val="1"/>
                <w:sz w:val="24"/>
                <w:szCs w:val="24"/>
              </w:rPr>
              <w:t>2016</w:t>
            </w:r>
          </w:p>
        </w:tc>
        <w:tc>
          <w:tcPr>
            <w:tcW w:w="1237" w:type="dxa"/>
            <w:tcBorders>
              <w:top w:val="single" w:sz="5" w:space="0" w:color="000000"/>
              <w:left w:val="single" w:sz="5" w:space="0" w:color="000000"/>
              <w:bottom w:val="single" w:sz="5" w:space="0" w:color="000000"/>
              <w:right w:val="single" w:sz="5" w:space="0" w:color="000000"/>
            </w:tcBorders>
            <w:vAlign w:val="center"/>
          </w:tcPr>
          <w:p w:rsidR="001D0DE5" w:rsidRPr="00DC5EC3" w:rsidRDefault="001D0DE5" w:rsidP="00887C76">
            <w:pPr>
              <w:ind w:left="71"/>
              <w:jc w:val="center"/>
              <w:rPr>
                <w:rFonts w:eastAsia="Tahoma"/>
                <w:sz w:val="24"/>
                <w:szCs w:val="24"/>
              </w:rPr>
            </w:pPr>
            <w:r w:rsidRPr="00DC5EC3">
              <w:rPr>
                <w:rFonts w:eastAsia="Tahoma"/>
                <w:b/>
                <w:spacing w:val="1"/>
                <w:sz w:val="24"/>
                <w:szCs w:val="24"/>
              </w:rPr>
              <w:t>2017</w:t>
            </w:r>
          </w:p>
        </w:tc>
        <w:tc>
          <w:tcPr>
            <w:tcW w:w="1152" w:type="dxa"/>
            <w:tcBorders>
              <w:top w:val="single" w:sz="5" w:space="0" w:color="000000"/>
              <w:left w:val="single" w:sz="5" w:space="0" w:color="000000"/>
              <w:bottom w:val="single" w:sz="5" w:space="0" w:color="000000"/>
              <w:right w:val="single" w:sz="5" w:space="0" w:color="000000"/>
            </w:tcBorders>
            <w:vAlign w:val="center"/>
          </w:tcPr>
          <w:p w:rsidR="001D0DE5" w:rsidRPr="00DC5EC3" w:rsidRDefault="001D0DE5" w:rsidP="00887C76">
            <w:pPr>
              <w:ind w:left="71" w:right="484" w:hanging="484"/>
              <w:jc w:val="center"/>
              <w:rPr>
                <w:rFonts w:eastAsia="Tahoma"/>
                <w:sz w:val="24"/>
                <w:szCs w:val="24"/>
              </w:rPr>
            </w:pPr>
            <w:r w:rsidRPr="00DC5EC3">
              <w:rPr>
                <w:rFonts w:eastAsia="Tahoma"/>
                <w:b/>
                <w:spacing w:val="1"/>
                <w:sz w:val="24"/>
                <w:szCs w:val="24"/>
              </w:rPr>
              <w:t>2018</w:t>
            </w:r>
          </w:p>
        </w:tc>
        <w:tc>
          <w:tcPr>
            <w:tcW w:w="1340" w:type="dxa"/>
            <w:tcBorders>
              <w:top w:val="single" w:sz="5" w:space="0" w:color="000000"/>
              <w:left w:val="single" w:sz="5" w:space="0" w:color="000000"/>
              <w:bottom w:val="single" w:sz="5" w:space="0" w:color="000000"/>
              <w:right w:val="single" w:sz="5" w:space="0" w:color="000000"/>
            </w:tcBorders>
            <w:vAlign w:val="center"/>
          </w:tcPr>
          <w:p w:rsidR="001D0DE5" w:rsidRPr="00DC5EC3" w:rsidRDefault="001D0DE5" w:rsidP="00887C76">
            <w:pPr>
              <w:ind w:left="71"/>
              <w:jc w:val="center"/>
              <w:rPr>
                <w:rFonts w:eastAsia="Tahoma"/>
                <w:sz w:val="24"/>
                <w:szCs w:val="24"/>
              </w:rPr>
            </w:pPr>
            <w:r w:rsidRPr="00DC5EC3">
              <w:rPr>
                <w:rFonts w:eastAsia="Tahoma"/>
                <w:b/>
                <w:spacing w:val="1"/>
                <w:sz w:val="24"/>
                <w:szCs w:val="24"/>
              </w:rPr>
              <w:t>2019</w:t>
            </w:r>
          </w:p>
        </w:tc>
      </w:tr>
      <w:tr w:rsidR="00F452E6" w:rsidRPr="00DC5EC3" w:rsidTr="00750A46">
        <w:trPr>
          <w:trHeight w:hRule="exact" w:val="326"/>
        </w:trPr>
        <w:tc>
          <w:tcPr>
            <w:tcW w:w="783" w:type="dxa"/>
            <w:vMerge w:val="restart"/>
            <w:tcBorders>
              <w:top w:val="single" w:sz="5" w:space="0" w:color="000000"/>
              <w:left w:val="single" w:sz="5" w:space="0" w:color="000000"/>
              <w:right w:val="single" w:sz="5" w:space="0" w:color="000000"/>
            </w:tcBorders>
            <w:vAlign w:val="center"/>
          </w:tcPr>
          <w:p w:rsidR="00F452E6" w:rsidRPr="00DC5EC3" w:rsidRDefault="00F452E6" w:rsidP="00887C76">
            <w:pPr>
              <w:rPr>
                <w:sz w:val="24"/>
                <w:szCs w:val="24"/>
              </w:rPr>
            </w:pPr>
          </w:p>
          <w:p w:rsidR="00F452E6" w:rsidRPr="00DC5EC3" w:rsidRDefault="00F452E6" w:rsidP="00887C76">
            <w:pPr>
              <w:rPr>
                <w:sz w:val="24"/>
                <w:szCs w:val="24"/>
              </w:rPr>
            </w:pPr>
          </w:p>
          <w:p w:rsidR="00F452E6" w:rsidRPr="00DC5EC3" w:rsidRDefault="00F33F03" w:rsidP="00887C76">
            <w:pPr>
              <w:ind w:left="302" w:right="304"/>
              <w:rPr>
                <w:rFonts w:eastAsia="Tahoma"/>
                <w:sz w:val="24"/>
                <w:szCs w:val="24"/>
              </w:rPr>
            </w:pPr>
            <w:r w:rsidRPr="00DC5EC3">
              <w:rPr>
                <w:rFonts w:eastAsia="Tahoma"/>
                <w:sz w:val="24"/>
                <w:szCs w:val="24"/>
              </w:rPr>
              <w:t>1</w:t>
            </w:r>
          </w:p>
        </w:tc>
        <w:tc>
          <w:tcPr>
            <w:tcW w:w="2695" w:type="dxa"/>
            <w:vMerge w:val="restart"/>
            <w:tcBorders>
              <w:top w:val="single" w:sz="5" w:space="0" w:color="000000"/>
              <w:left w:val="single" w:sz="5" w:space="0" w:color="000000"/>
              <w:right w:val="single" w:sz="5" w:space="0" w:color="000000"/>
            </w:tcBorders>
            <w:vAlign w:val="center"/>
          </w:tcPr>
          <w:p w:rsidR="00F452E6" w:rsidRPr="00DC5EC3" w:rsidRDefault="00F33F03" w:rsidP="00887C76">
            <w:pPr>
              <w:ind w:left="102"/>
              <w:rPr>
                <w:rFonts w:eastAsia="Tahoma"/>
                <w:sz w:val="24"/>
                <w:szCs w:val="24"/>
              </w:rPr>
            </w:pPr>
            <w:r w:rsidRPr="00DC5EC3">
              <w:rPr>
                <w:rFonts w:eastAsia="Tahoma"/>
                <w:spacing w:val="-1"/>
                <w:sz w:val="24"/>
                <w:szCs w:val="24"/>
              </w:rPr>
              <w:t>P</w:t>
            </w:r>
            <w:r w:rsidRPr="00DC5EC3">
              <w:rPr>
                <w:rFonts w:eastAsia="Tahoma"/>
                <w:sz w:val="24"/>
                <w:szCs w:val="24"/>
              </w:rPr>
              <w:t>u</w:t>
            </w:r>
            <w:r w:rsidRPr="00DC5EC3">
              <w:rPr>
                <w:rFonts w:eastAsia="Tahoma"/>
                <w:spacing w:val="-1"/>
                <w:sz w:val="24"/>
                <w:szCs w:val="24"/>
              </w:rPr>
              <w:t>b</w:t>
            </w:r>
            <w:r w:rsidRPr="00DC5EC3">
              <w:rPr>
                <w:rFonts w:eastAsia="Tahoma"/>
                <w:sz w:val="24"/>
                <w:szCs w:val="24"/>
              </w:rPr>
              <w:t>l</w:t>
            </w:r>
            <w:r w:rsidRPr="00DC5EC3">
              <w:rPr>
                <w:rFonts w:eastAsia="Tahoma"/>
                <w:spacing w:val="-1"/>
                <w:sz w:val="24"/>
                <w:szCs w:val="24"/>
              </w:rPr>
              <w:t>i</w:t>
            </w:r>
            <w:r w:rsidRPr="00DC5EC3">
              <w:rPr>
                <w:rFonts w:eastAsia="Tahoma"/>
                <w:spacing w:val="1"/>
                <w:sz w:val="24"/>
                <w:szCs w:val="24"/>
              </w:rPr>
              <w:t>k</w:t>
            </w:r>
            <w:r w:rsidRPr="00DC5EC3">
              <w:rPr>
                <w:rFonts w:eastAsia="Tahoma"/>
                <w:spacing w:val="-1"/>
                <w:sz w:val="24"/>
                <w:szCs w:val="24"/>
              </w:rPr>
              <w:t>as</w:t>
            </w:r>
            <w:r w:rsidRPr="00DC5EC3">
              <w:rPr>
                <w:rFonts w:eastAsia="Tahoma"/>
                <w:sz w:val="24"/>
                <w:szCs w:val="24"/>
              </w:rPr>
              <w:t>i</w:t>
            </w:r>
            <w:r w:rsidRPr="00DC5EC3">
              <w:rPr>
                <w:rFonts w:eastAsia="Tahoma"/>
                <w:spacing w:val="1"/>
                <w:sz w:val="24"/>
                <w:szCs w:val="24"/>
              </w:rPr>
              <w:t xml:space="preserve"> </w:t>
            </w:r>
            <w:r w:rsidRPr="00DC5EC3">
              <w:rPr>
                <w:rFonts w:eastAsia="Tahoma"/>
                <w:sz w:val="24"/>
                <w:szCs w:val="24"/>
              </w:rPr>
              <w:t>Ilm</w:t>
            </w:r>
            <w:r w:rsidRPr="00DC5EC3">
              <w:rPr>
                <w:rFonts w:eastAsia="Tahoma"/>
                <w:spacing w:val="-1"/>
                <w:sz w:val="24"/>
                <w:szCs w:val="24"/>
              </w:rPr>
              <w:t>ia</w:t>
            </w:r>
            <w:r w:rsidRPr="00DC5EC3">
              <w:rPr>
                <w:rFonts w:eastAsia="Tahoma"/>
                <w:sz w:val="24"/>
                <w:szCs w:val="24"/>
              </w:rPr>
              <w:t>h</w:t>
            </w:r>
          </w:p>
        </w:tc>
        <w:tc>
          <w:tcPr>
            <w:tcW w:w="3023" w:type="dxa"/>
            <w:tcBorders>
              <w:top w:val="single" w:sz="5" w:space="0" w:color="000000"/>
              <w:left w:val="single" w:sz="5" w:space="0" w:color="000000"/>
              <w:bottom w:val="single" w:sz="5" w:space="0" w:color="000000"/>
              <w:right w:val="single" w:sz="5" w:space="0" w:color="000000"/>
            </w:tcBorders>
            <w:vAlign w:val="center"/>
          </w:tcPr>
          <w:p w:rsidR="00F452E6" w:rsidRPr="00DC5EC3" w:rsidRDefault="00F33F03" w:rsidP="00887C76">
            <w:pPr>
              <w:ind w:left="102"/>
              <w:rPr>
                <w:rFonts w:eastAsia="Tahoma"/>
                <w:sz w:val="24"/>
                <w:szCs w:val="24"/>
              </w:rPr>
            </w:pPr>
            <w:r w:rsidRPr="00DC5EC3">
              <w:rPr>
                <w:rFonts w:eastAsia="Tahoma"/>
                <w:sz w:val="24"/>
                <w:szCs w:val="24"/>
              </w:rPr>
              <w:t>Int</w:t>
            </w:r>
            <w:r w:rsidRPr="00DC5EC3">
              <w:rPr>
                <w:rFonts w:eastAsia="Tahoma"/>
                <w:spacing w:val="-1"/>
                <w:sz w:val="24"/>
                <w:szCs w:val="24"/>
              </w:rPr>
              <w:t>e</w:t>
            </w:r>
            <w:r w:rsidRPr="00DC5EC3">
              <w:rPr>
                <w:rFonts w:eastAsia="Tahoma"/>
                <w:sz w:val="24"/>
                <w:szCs w:val="24"/>
              </w:rPr>
              <w:t>rn</w:t>
            </w:r>
            <w:r w:rsidRPr="00DC5EC3">
              <w:rPr>
                <w:rFonts w:eastAsia="Tahoma"/>
                <w:spacing w:val="-1"/>
                <w:sz w:val="24"/>
                <w:szCs w:val="24"/>
              </w:rPr>
              <w:t>as</w:t>
            </w:r>
            <w:r w:rsidRPr="00DC5EC3">
              <w:rPr>
                <w:rFonts w:eastAsia="Tahoma"/>
                <w:sz w:val="24"/>
                <w:szCs w:val="24"/>
              </w:rPr>
              <w:t>io</w:t>
            </w:r>
            <w:r w:rsidRPr="00DC5EC3">
              <w:rPr>
                <w:rFonts w:eastAsia="Tahoma"/>
                <w:spacing w:val="1"/>
                <w:sz w:val="24"/>
                <w:szCs w:val="24"/>
              </w:rPr>
              <w:t>n</w:t>
            </w:r>
            <w:r w:rsidRPr="00DC5EC3">
              <w:rPr>
                <w:rFonts w:eastAsia="Tahoma"/>
                <w:spacing w:val="-1"/>
                <w:sz w:val="24"/>
                <w:szCs w:val="24"/>
              </w:rPr>
              <w:t>a</w:t>
            </w:r>
            <w:r w:rsidRPr="00DC5EC3">
              <w:rPr>
                <w:rFonts w:eastAsia="Tahoma"/>
                <w:sz w:val="24"/>
                <w:szCs w:val="24"/>
              </w:rPr>
              <w:t>l</w:t>
            </w:r>
          </w:p>
        </w:tc>
        <w:tc>
          <w:tcPr>
            <w:tcW w:w="1239" w:type="dxa"/>
            <w:tcBorders>
              <w:top w:val="single" w:sz="5" w:space="0" w:color="000000"/>
              <w:left w:val="single" w:sz="5" w:space="0" w:color="000000"/>
              <w:bottom w:val="single" w:sz="5" w:space="0" w:color="000000"/>
              <w:right w:val="single" w:sz="5" w:space="0" w:color="000000"/>
            </w:tcBorders>
            <w:vAlign w:val="center"/>
          </w:tcPr>
          <w:p w:rsidR="00F452E6" w:rsidRPr="00DC5EC3" w:rsidRDefault="001D0DE5" w:rsidP="00887C76">
            <w:pPr>
              <w:ind w:left="71" w:right="34"/>
              <w:jc w:val="center"/>
              <w:rPr>
                <w:rFonts w:eastAsia="Tahoma"/>
                <w:sz w:val="24"/>
                <w:szCs w:val="24"/>
              </w:rPr>
            </w:pPr>
            <w:r w:rsidRPr="00DC5EC3">
              <w:rPr>
                <w:rFonts w:eastAsia="Tahoma"/>
                <w:sz w:val="24"/>
                <w:szCs w:val="24"/>
              </w:rPr>
              <w:t>1</w:t>
            </w:r>
          </w:p>
        </w:tc>
        <w:tc>
          <w:tcPr>
            <w:tcW w:w="1236" w:type="dxa"/>
            <w:tcBorders>
              <w:top w:val="single" w:sz="5" w:space="0" w:color="000000"/>
              <w:left w:val="single" w:sz="5" w:space="0" w:color="000000"/>
              <w:bottom w:val="single" w:sz="5" w:space="0" w:color="000000"/>
              <w:right w:val="single" w:sz="5" w:space="0" w:color="000000"/>
            </w:tcBorders>
            <w:vAlign w:val="center"/>
          </w:tcPr>
          <w:p w:rsidR="00F452E6" w:rsidRPr="00DC5EC3" w:rsidRDefault="001D0DE5" w:rsidP="00887C76">
            <w:pPr>
              <w:jc w:val="center"/>
              <w:rPr>
                <w:rFonts w:eastAsia="Tahoma"/>
                <w:sz w:val="24"/>
                <w:szCs w:val="24"/>
              </w:rPr>
            </w:pPr>
            <w:r w:rsidRPr="00DC5EC3">
              <w:rPr>
                <w:rFonts w:eastAsia="Tahoma"/>
                <w:sz w:val="24"/>
                <w:szCs w:val="24"/>
              </w:rPr>
              <w:t>2</w:t>
            </w:r>
          </w:p>
        </w:tc>
        <w:tc>
          <w:tcPr>
            <w:tcW w:w="1238" w:type="dxa"/>
            <w:tcBorders>
              <w:top w:val="single" w:sz="5" w:space="0" w:color="000000"/>
              <w:left w:val="single" w:sz="5" w:space="0" w:color="000000"/>
              <w:bottom w:val="single" w:sz="5" w:space="0" w:color="000000"/>
              <w:right w:val="single" w:sz="5" w:space="0" w:color="000000"/>
            </w:tcBorders>
            <w:vAlign w:val="center"/>
          </w:tcPr>
          <w:p w:rsidR="00F452E6" w:rsidRPr="00DC5EC3" w:rsidRDefault="001D0DE5" w:rsidP="00887C76">
            <w:pPr>
              <w:jc w:val="center"/>
              <w:rPr>
                <w:rFonts w:eastAsia="Tahoma"/>
                <w:sz w:val="24"/>
                <w:szCs w:val="24"/>
              </w:rPr>
            </w:pPr>
            <w:r w:rsidRPr="00DC5EC3">
              <w:rPr>
                <w:rFonts w:eastAsia="Tahoma"/>
                <w:sz w:val="24"/>
                <w:szCs w:val="24"/>
              </w:rPr>
              <w:t>3</w:t>
            </w:r>
          </w:p>
        </w:tc>
        <w:tc>
          <w:tcPr>
            <w:tcW w:w="1237" w:type="dxa"/>
            <w:tcBorders>
              <w:top w:val="single" w:sz="5" w:space="0" w:color="000000"/>
              <w:left w:val="single" w:sz="5" w:space="0" w:color="000000"/>
              <w:bottom w:val="single" w:sz="5" w:space="0" w:color="000000"/>
              <w:right w:val="single" w:sz="5" w:space="0" w:color="000000"/>
            </w:tcBorders>
            <w:vAlign w:val="center"/>
          </w:tcPr>
          <w:p w:rsidR="00F452E6" w:rsidRPr="00DC5EC3" w:rsidRDefault="001D0DE5" w:rsidP="00887C76">
            <w:pPr>
              <w:jc w:val="center"/>
              <w:rPr>
                <w:rFonts w:eastAsia="Tahoma"/>
                <w:sz w:val="24"/>
                <w:szCs w:val="24"/>
              </w:rPr>
            </w:pPr>
            <w:r w:rsidRPr="00DC5EC3">
              <w:rPr>
                <w:rFonts w:eastAsia="Tahoma"/>
                <w:sz w:val="24"/>
                <w:szCs w:val="24"/>
              </w:rPr>
              <w:t>4</w:t>
            </w:r>
          </w:p>
        </w:tc>
        <w:tc>
          <w:tcPr>
            <w:tcW w:w="1152" w:type="dxa"/>
            <w:tcBorders>
              <w:top w:val="single" w:sz="5" w:space="0" w:color="000000"/>
              <w:left w:val="single" w:sz="5" w:space="0" w:color="000000"/>
              <w:bottom w:val="single" w:sz="5" w:space="0" w:color="000000"/>
              <w:right w:val="single" w:sz="5" w:space="0" w:color="000000"/>
            </w:tcBorders>
            <w:vAlign w:val="center"/>
          </w:tcPr>
          <w:p w:rsidR="00F452E6" w:rsidRPr="00DC5EC3" w:rsidRDefault="001D0DE5" w:rsidP="00887C76">
            <w:pPr>
              <w:ind w:right="26"/>
              <w:jc w:val="center"/>
              <w:rPr>
                <w:rFonts w:eastAsia="Tahoma"/>
                <w:sz w:val="24"/>
                <w:szCs w:val="24"/>
              </w:rPr>
            </w:pPr>
            <w:r w:rsidRPr="00DC5EC3">
              <w:rPr>
                <w:rFonts w:eastAsia="Tahoma"/>
                <w:sz w:val="24"/>
                <w:szCs w:val="24"/>
              </w:rPr>
              <w:t>5</w:t>
            </w:r>
          </w:p>
        </w:tc>
        <w:tc>
          <w:tcPr>
            <w:tcW w:w="1340" w:type="dxa"/>
            <w:tcBorders>
              <w:top w:val="single" w:sz="5" w:space="0" w:color="000000"/>
              <w:left w:val="single" w:sz="5" w:space="0" w:color="000000"/>
              <w:bottom w:val="single" w:sz="5" w:space="0" w:color="000000"/>
              <w:right w:val="single" w:sz="5" w:space="0" w:color="000000"/>
            </w:tcBorders>
            <w:vAlign w:val="center"/>
          </w:tcPr>
          <w:p w:rsidR="00F452E6" w:rsidRPr="00DC5EC3" w:rsidRDefault="001D0DE5" w:rsidP="00887C76">
            <w:pPr>
              <w:ind w:right="26"/>
              <w:jc w:val="center"/>
              <w:rPr>
                <w:rFonts w:eastAsia="Tahoma"/>
                <w:sz w:val="24"/>
                <w:szCs w:val="24"/>
              </w:rPr>
            </w:pPr>
            <w:r w:rsidRPr="00DC5EC3">
              <w:rPr>
                <w:rFonts w:eastAsia="Tahoma"/>
                <w:sz w:val="24"/>
                <w:szCs w:val="24"/>
              </w:rPr>
              <w:t>6</w:t>
            </w:r>
          </w:p>
        </w:tc>
      </w:tr>
      <w:tr w:rsidR="00F452E6" w:rsidRPr="00DC5EC3" w:rsidTr="00750A46">
        <w:trPr>
          <w:trHeight w:hRule="exact" w:val="312"/>
        </w:trPr>
        <w:tc>
          <w:tcPr>
            <w:tcW w:w="783" w:type="dxa"/>
            <w:vMerge/>
            <w:tcBorders>
              <w:left w:val="single" w:sz="5" w:space="0" w:color="000000"/>
              <w:right w:val="single" w:sz="5" w:space="0" w:color="000000"/>
            </w:tcBorders>
            <w:vAlign w:val="center"/>
          </w:tcPr>
          <w:p w:rsidR="00F452E6" w:rsidRPr="00DC5EC3" w:rsidRDefault="00F452E6" w:rsidP="00887C76">
            <w:pPr>
              <w:rPr>
                <w:sz w:val="24"/>
                <w:szCs w:val="24"/>
              </w:rPr>
            </w:pPr>
          </w:p>
        </w:tc>
        <w:tc>
          <w:tcPr>
            <w:tcW w:w="2695" w:type="dxa"/>
            <w:vMerge/>
            <w:tcBorders>
              <w:left w:val="single" w:sz="5" w:space="0" w:color="000000"/>
              <w:right w:val="single" w:sz="5" w:space="0" w:color="000000"/>
            </w:tcBorders>
            <w:vAlign w:val="center"/>
          </w:tcPr>
          <w:p w:rsidR="00F452E6" w:rsidRPr="00DC5EC3" w:rsidRDefault="00F452E6" w:rsidP="00887C76">
            <w:pPr>
              <w:rPr>
                <w:sz w:val="24"/>
                <w:szCs w:val="24"/>
              </w:rPr>
            </w:pPr>
          </w:p>
        </w:tc>
        <w:tc>
          <w:tcPr>
            <w:tcW w:w="3023" w:type="dxa"/>
            <w:tcBorders>
              <w:top w:val="single" w:sz="5" w:space="0" w:color="000000"/>
              <w:left w:val="single" w:sz="5" w:space="0" w:color="000000"/>
              <w:bottom w:val="single" w:sz="5" w:space="0" w:color="000000"/>
              <w:right w:val="single" w:sz="5" w:space="0" w:color="000000"/>
            </w:tcBorders>
            <w:vAlign w:val="center"/>
          </w:tcPr>
          <w:p w:rsidR="00F452E6" w:rsidRPr="00DC5EC3" w:rsidRDefault="00F33F03" w:rsidP="00887C76">
            <w:pPr>
              <w:ind w:left="102"/>
              <w:rPr>
                <w:rFonts w:eastAsia="Tahoma"/>
                <w:sz w:val="24"/>
                <w:szCs w:val="24"/>
              </w:rPr>
            </w:pPr>
            <w:r w:rsidRPr="00DC5EC3">
              <w:rPr>
                <w:rFonts w:eastAsia="Tahoma"/>
                <w:sz w:val="24"/>
                <w:szCs w:val="24"/>
              </w:rPr>
              <w:t>N</w:t>
            </w:r>
            <w:r w:rsidRPr="00DC5EC3">
              <w:rPr>
                <w:rFonts w:eastAsia="Tahoma"/>
                <w:spacing w:val="-1"/>
                <w:sz w:val="24"/>
                <w:szCs w:val="24"/>
              </w:rPr>
              <w:t>as</w:t>
            </w:r>
            <w:r w:rsidRPr="00DC5EC3">
              <w:rPr>
                <w:rFonts w:eastAsia="Tahoma"/>
                <w:sz w:val="24"/>
                <w:szCs w:val="24"/>
              </w:rPr>
              <w:t>io</w:t>
            </w:r>
            <w:r w:rsidRPr="00DC5EC3">
              <w:rPr>
                <w:rFonts w:eastAsia="Tahoma"/>
                <w:spacing w:val="1"/>
                <w:sz w:val="24"/>
                <w:szCs w:val="24"/>
              </w:rPr>
              <w:t>n</w:t>
            </w:r>
            <w:r w:rsidRPr="00DC5EC3">
              <w:rPr>
                <w:rFonts w:eastAsia="Tahoma"/>
                <w:spacing w:val="-1"/>
                <w:sz w:val="24"/>
                <w:szCs w:val="24"/>
              </w:rPr>
              <w:t>a</w:t>
            </w:r>
            <w:r w:rsidRPr="00DC5EC3">
              <w:rPr>
                <w:rFonts w:eastAsia="Tahoma"/>
                <w:sz w:val="24"/>
                <w:szCs w:val="24"/>
              </w:rPr>
              <w:t>l</w:t>
            </w:r>
            <w:r w:rsidRPr="00DC5EC3">
              <w:rPr>
                <w:rFonts w:eastAsia="Tahoma"/>
                <w:spacing w:val="1"/>
                <w:sz w:val="24"/>
                <w:szCs w:val="24"/>
              </w:rPr>
              <w:t xml:space="preserve"> </w:t>
            </w:r>
            <w:r w:rsidRPr="00DC5EC3">
              <w:rPr>
                <w:rFonts w:eastAsia="Tahoma"/>
                <w:sz w:val="24"/>
                <w:szCs w:val="24"/>
              </w:rPr>
              <w:t>T</w:t>
            </w:r>
            <w:r w:rsidRPr="00DC5EC3">
              <w:rPr>
                <w:rFonts w:eastAsia="Tahoma"/>
                <w:spacing w:val="-1"/>
                <w:sz w:val="24"/>
                <w:szCs w:val="24"/>
              </w:rPr>
              <w:t>e</w:t>
            </w:r>
            <w:r w:rsidRPr="00DC5EC3">
              <w:rPr>
                <w:rFonts w:eastAsia="Tahoma"/>
                <w:sz w:val="24"/>
                <w:szCs w:val="24"/>
              </w:rPr>
              <w:t>r</w:t>
            </w:r>
            <w:r w:rsidRPr="00DC5EC3">
              <w:rPr>
                <w:rFonts w:eastAsia="Tahoma"/>
                <w:spacing w:val="1"/>
                <w:sz w:val="24"/>
                <w:szCs w:val="24"/>
              </w:rPr>
              <w:t>a</w:t>
            </w:r>
            <w:r w:rsidRPr="00DC5EC3">
              <w:rPr>
                <w:rFonts w:eastAsia="Tahoma"/>
                <w:spacing w:val="-1"/>
                <w:sz w:val="24"/>
                <w:szCs w:val="24"/>
              </w:rPr>
              <w:t>k</w:t>
            </w:r>
            <w:r w:rsidRPr="00DC5EC3">
              <w:rPr>
                <w:rFonts w:eastAsia="Tahoma"/>
                <w:sz w:val="24"/>
                <w:szCs w:val="24"/>
              </w:rPr>
              <w:t>r</w:t>
            </w:r>
            <w:r w:rsidRPr="00DC5EC3">
              <w:rPr>
                <w:rFonts w:eastAsia="Tahoma"/>
                <w:spacing w:val="1"/>
                <w:sz w:val="24"/>
                <w:szCs w:val="24"/>
              </w:rPr>
              <w:t>e</w:t>
            </w:r>
            <w:r w:rsidRPr="00DC5EC3">
              <w:rPr>
                <w:rFonts w:eastAsia="Tahoma"/>
                <w:spacing w:val="-1"/>
                <w:sz w:val="24"/>
                <w:szCs w:val="24"/>
              </w:rPr>
              <w:t>d</w:t>
            </w:r>
            <w:r w:rsidRPr="00DC5EC3">
              <w:rPr>
                <w:rFonts w:eastAsia="Tahoma"/>
                <w:sz w:val="24"/>
                <w:szCs w:val="24"/>
              </w:rPr>
              <w:t>it</w:t>
            </w:r>
            <w:r w:rsidRPr="00DC5EC3">
              <w:rPr>
                <w:rFonts w:eastAsia="Tahoma"/>
                <w:spacing w:val="1"/>
                <w:sz w:val="24"/>
                <w:szCs w:val="24"/>
              </w:rPr>
              <w:t>a</w:t>
            </w:r>
            <w:r w:rsidRPr="00DC5EC3">
              <w:rPr>
                <w:rFonts w:eastAsia="Tahoma"/>
                <w:spacing w:val="-1"/>
                <w:sz w:val="24"/>
                <w:szCs w:val="24"/>
              </w:rPr>
              <w:t>s</w:t>
            </w:r>
            <w:r w:rsidRPr="00DC5EC3">
              <w:rPr>
                <w:rFonts w:eastAsia="Tahoma"/>
                <w:sz w:val="24"/>
                <w:szCs w:val="24"/>
              </w:rPr>
              <w:t>i</w:t>
            </w:r>
          </w:p>
        </w:tc>
        <w:tc>
          <w:tcPr>
            <w:tcW w:w="1239" w:type="dxa"/>
            <w:tcBorders>
              <w:top w:val="single" w:sz="5" w:space="0" w:color="000000"/>
              <w:left w:val="single" w:sz="5" w:space="0" w:color="000000"/>
              <w:bottom w:val="single" w:sz="5" w:space="0" w:color="000000"/>
              <w:right w:val="single" w:sz="5" w:space="0" w:color="000000"/>
            </w:tcBorders>
            <w:vAlign w:val="center"/>
          </w:tcPr>
          <w:p w:rsidR="00F452E6" w:rsidRPr="00DC5EC3" w:rsidRDefault="001D0DE5" w:rsidP="00887C76">
            <w:pPr>
              <w:ind w:left="71" w:right="34"/>
              <w:jc w:val="center"/>
              <w:rPr>
                <w:sz w:val="24"/>
                <w:szCs w:val="24"/>
              </w:rPr>
            </w:pPr>
            <w:r w:rsidRPr="00DC5EC3">
              <w:rPr>
                <w:sz w:val="24"/>
                <w:szCs w:val="24"/>
              </w:rPr>
              <w:t>2</w:t>
            </w:r>
          </w:p>
        </w:tc>
        <w:tc>
          <w:tcPr>
            <w:tcW w:w="1236" w:type="dxa"/>
            <w:tcBorders>
              <w:top w:val="single" w:sz="5" w:space="0" w:color="000000"/>
              <w:left w:val="single" w:sz="5" w:space="0" w:color="000000"/>
              <w:bottom w:val="single" w:sz="5" w:space="0" w:color="000000"/>
              <w:right w:val="single" w:sz="5" w:space="0" w:color="000000"/>
            </w:tcBorders>
            <w:vAlign w:val="center"/>
          </w:tcPr>
          <w:p w:rsidR="00F452E6" w:rsidRPr="00DC5EC3" w:rsidRDefault="001D0DE5" w:rsidP="00887C76">
            <w:pPr>
              <w:jc w:val="center"/>
              <w:rPr>
                <w:rFonts w:eastAsia="Tahoma"/>
                <w:sz w:val="24"/>
                <w:szCs w:val="24"/>
              </w:rPr>
            </w:pPr>
            <w:r w:rsidRPr="00DC5EC3">
              <w:rPr>
                <w:rFonts w:eastAsia="Tahoma"/>
                <w:sz w:val="24"/>
                <w:szCs w:val="24"/>
              </w:rPr>
              <w:t>3</w:t>
            </w:r>
          </w:p>
        </w:tc>
        <w:tc>
          <w:tcPr>
            <w:tcW w:w="1238" w:type="dxa"/>
            <w:tcBorders>
              <w:top w:val="single" w:sz="5" w:space="0" w:color="000000"/>
              <w:left w:val="single" w:sz="5" w:space="0" w:color="000000"/>
              <w:bottom w:val="single" w:sz="5" w:space="0" w:color="000000"/>
              <w:right w:val="single" w:sz="5" w:space="0" w:color="000000"/>
            </w:tcBorders>
            <w:vAlign w:val="center"/>
          </w:tcPr>
          <w:p w:rsidR="00F452E6" w:rsidRPr="00DC5EC3" w:rsidRDefault="001D0DE5" w:rsidP="00887C76">
            <w:pPr>
              <w:jc w:val="center"/>
              <w:rPr>
                <w:rFonts w:eastAsia="Tahoma"/>
                <w:sz w:val="24"/>
                <w:szCs w:val="24"/>
              </w:rPr>
            </w:pPr>
            <w:r w:rsidRPr="00DC5EC3">
              <w:rPr>
                <w:rFonts w:eastAsia="Tahoma"/>
                <w:sz w:val="24"/>
                <w:szCs w:val="24"/>
              </w:rPr>
              <w:t>4</w:t>
            </w:r>
          </w:p>
        </w:tc>
        <w:tc>
          <w:tcPr>
            <w:tcW w:w="1237" w:type="dxa"/>
            <w:tcBorders>
              <w:top w:val="single" w:sz="5" w:space="0" w:color="000000"/>
              <w:left w:val="single" w:sz="5" w:space="0" w:color="000000"/>
              <w:bottom w:val="single" w:sz="5" w:space="0" w:color="000000"/>
              <w:right w:val="single" w:sz="5" w:space="0" w:color="000000"/>
            </w:tcBorders>
            <w:vAlign w:val="center"/>
          </w:tcPr>
          <w:p w:rsidR="00F452E6" w:rsidRPr="00DC5EC3" w:rsidRDefault="001D0DE5" w:rsidP="00887C76">
            <w:pPr>
              <w:jc w:val="center"/>
              <w:rPr>
                <w:rFonts w:eastAsia="Tahoma"/>
                <w:sz w:val="24"/>
                <w:szCs w:val="24"/>
              </w:rPr>
            </w:pPr>
            <w:r w:rsidRPr="00DC5EC3">
              <w:rPr>
                <w:rFonts w:eastAsia="Tahoma"/>
                <w:sz w:val="24"/>
                <w:szCs w:val="24"/>
              </w:rPr>
              <w:t>5</w:t>
            </w:r>
          </w:p>
        </w:tc>
        <w:tc>
          <w:tcPr>
            <w:tcW w:w="1152" w:type="dxa"/>
            <w:tcBorders>
              <w:top w:val="single" w:sz="5" w:space="0" w:color="000000"/>
              <w:left w:val="single" w:sz="5" w:space="0" w:color="000000"/>
              <w:bottom w:val="single" w:sz="5" w:space="0" w:color="000000"/>
              <w:right w:val="single" w:sz="5" w:space="0" w:color="000000"/>
            </w:tcBorders>
            <w:vAlign w:val="center"/>
          </w:tcPr>
          <w:p w:rsidR="00F452E6" w:rsidRPr="00DC5EC3" w:rsidRDefault="001D0DE5" w:rsidP="00887C76">
            <w:pPr>
              <w:ind w:right="26"/>
              <w:jc w:val="center"/>
              <w:rPr>
                <w:rFonts w:eastAsia="Tahoma"/>
                <w:sz w:val="24"/>
                <w:szCs w:val="24"/>
              </w:rPr>
            </w:pPr>
            <w:r w:rsidRPr="00DC5EC3">
              <w:rPr>
                <w:rFonts w:eastAsia="Tahoma"/>
                <w:sz w:val="24"/>
                <w:szCs w:val="24"/>
              </w:rPr>
              <w:t>6</w:t>
            </w:r>
          </w:p>
        </w:tc>
        <w:tc>
          <w:tcPr>
            <w:tcW w:w="1340" w:type="dxa"/>
            <w:tcBorders>
              <w:top w:val="single" w:sz="5" w:space="0" w:color="000000"/>
              <w:left w:val="single" w:sz="5" w:space="0" w:color="000000"/>
              <w:bottom w:val="single" w:sz="5" w:space="0" w:color="000000"/>
              <w:right w:val="single" w:sz="5" w:space="0" w:color="000000"/>
            </w:tcBorders>
            <w:vAlign w:val="center"/>
          </w:tcPr>
          <w:p w:rsidR="00F452E6" w:rsidRPr="00DC5EC3" w:rsidRDefault="001D0DE5" w:rsidP="00887C76">
            <w:pPr>
              <w:ind w:right="26"/>
              <w:jc w:val="center"/>
              <w:rPr>
                <w:rFonts w:eastAsia="Tahoma"/>
                <w:sz w:val="24"/>
                <w:szCs w:val="24"/>
              </w:rPr>
            </w:pPr>
            <w:r w:rsidRPr="00DC5EC3">
              <w:rPr>
                <w:rFonts w:eastAsia="Tahoma"/>
                <w:sz w:val="24"/>
                <w:szCs w:val="24"/>
              </w:rPr>
              <w:t>7</w:t>
            </w:r>
          </w:p>
        </w:tc>
      </w:tr>
      <w:tr w:rsidR="00F452E6" w:rsidRPr="00DC5EC3" w:rsidTr="00750A46">
        <w:trPr>
          <w:trHeight w:hRule="exact" w:val="276"/>
        </w:trPr>
        <w:tc>
          <w:tcPr>
            <w:tcW w:w="783" w:type="dxa"/>
            <w:vMerge/>
            <w:tcBorders>
              <w:left w:val="single" w:sz="5" w:space="0" w:color="000000"/>
              <w:bottom w:val="single" w:sz="5" w:space="0" w:color="000000"/>
              <w:right w:val="single" w:sz="5" w:space="0" w:color="000000"/>
            </w:tcBorders>
            <w:vAlign w:val="center"/>
          </w:tcPr>
          <w:p w:rsidR="00F452E6" w:rsidRPr="00DC5EC3" w:rsidRDefault="00F452E6" w:rsidP="00887C76">
            <w:pPr>
              <w:rPr>
                <w:sz w:val="24"/>
                <w:szCs w:val="24"/>
              </w:rPr>
            </w:pPr>
          </w:p>
        </w:tc>
        <w:tc>
          <w:tcPr>
            <w:tcW w:w="2695" w:type="dxa"/>
            <w:vMerge/>
            <w:tcBorders>
              <w:left w:val="single" w:sz="5" w:space="0" w:color="000000"/>
              <w:bottom w:val="single" w:sz="5" w:space="0" w:color="000000"/>
              <w:right w:val="single" w:sz="5" w:space="0" w:color="000000"/>
            </w:tcBorders>
            <w:vAlign w:val="center"/>
          </w:tcPr>
          <w:p w:rsidR="00F452E6" w:rsidRPr="00DC5EC3" w:rsidRDefault="00F452E6" w:rsidP="00887C76">
            <w:pPr>
              <w:rPr>
                <w:sz w:val="24"/>
                <w:szCs w:val="24"/>
              </w:rPr>
            </w:pPr>
          </w:p>
        </w:tc>
        <w:tc>
          <w:tcPr>
            <w:tcW w:w="3023" w:type="dxa"/>
            <w:tcBorders>
              <w:top w:val="single" w:sz="5" w:space="0" w:color="000000"/>
              <w:left w:val="single" w:sz="5" w:space="0" w:color="000000"/>
              <w:bottom w:val="single" w:sz="5" w:space="0" w:color="000000"/>
              <w:right w:val="single" w:sz="5" w:space="0" w:color="000000"/>
            </w:tcBorders>
            <w:vAlign w:val="center"/>
          </w:tcPr>
          <w:p w:rsidR="00F452E6" w:rsidRPr="00DC5EC3" w:rsidRDefault="00F33F03" w:rsidP="00887C76">
            <w:pPr>
              <w:ind w:left="102"/>
              <w:rPr>
                <w:rFonts w:eastAsia="Tahoma"/>
                <w:sz w:val="24"/>
                <w:szCs w:val="24"/>
              </w:rPr>
            </w:pPr>
            <w:r w:rsidRPr="00DC5EC3">
              <w:rPr>
                <w:rFonts w:eastAsia="Tahoma"/>
                <w:sz w:val="24"/>
                <w:szCs w:val="24"/>
              </w:rPr>
              <w:t>N</w:t>
            </w:r>
            <w:r w:rsidRPr="00DC5EC3">
              <w:rPr>
                <w:rFonts w:eastAsia="Tahoma"/>
                <w:spacing w:val="-1"/>
                <w:sz w:val="24"/>
                <w:szCs w:val="24"/>
              </w:rPr>
              <w:t>as</w:t>
            </w:r>
            <w:r w:rsidRPr="00DC5EC3">
              <w:rPr>
                <w:rFonts w:eastAsia="Tahoma"/>
                <w:sz w:val="24"/>
                <w:szCs w:val="24"/>
              </w:rPr>
              <w:t>io</w:t>
            </w:r>
            <w:r w:rsidRPr="00DC5EC3">
              <w:rPr>
                <w:rFonts w:eastAsia="Tahoma"/>
                <w:spacing w:val="1"/>
                <w:sz w:val="24"/>
                <w:szCs w:val="24"/>
              </w:rPr>
              <w:t>n</w:t>
            </w:r>
            <w:r w:rsidRPr="00DC5EC3">
              <w:rPr>
                <w:rFonts w:eastAsia="Tahoma"/>
                <w:spacing w:val="-1"/>
                <w:sz w:val="24"/>
                <w:szCs w:val="24"/>
              </w:rPr>
              <w:t>a</w:t>
            </w:r>
            <w:r w:rsidRPr="00DC5EC3">
              <w:rPr>
                <w:rFonts w:eastAsia="Tahoma"/>
                <w:sz w:val="24"/>
                <w:szCs w:val="24"/>
              </w:rPr>
              <w:t>l</w:t>
            </w:r>
            <w:r w:rsidRPr="00DC5EC3">
              <w:rPr>
                <w:rFonts w:eastAsia="Tahoma"/>
                <w:spacing w:val="1"/>
                <w:sz w:val="24"/>
                <w:szCs w:val="24"/>
              </w:rPr>
              <w:t xml:space="preserve"> </w:t>
            </w:r>
            <w:r w:rsidRPr="00DC5EC3">
              <w:rPr>
                <w:rFonts w:eastAsia="Tahoma"/>
                <w:sz w:val="24"/>
                <w:szCs w:val="24"/>
              </w:rPr>
              <w:t>ti</w:t>
            </w:r>
            <w:r w:rsidRPr="00DC5EC3">
              <w:rPr>
                <w:rFonts w:eastAsia="Tahoma"/>
                <w:spacing w:val="1"/>
                <w:sz w:val="24"/>
                <w:szCs w:val="24"/>
              </w:rPr>
              <w:t>d</w:t>
            </w:r>
            <w:r w:rsidRPr="00DC5EC3">
              <w:rPr>
                <w:rFonts w:eastAsia="Tahoma"/>
                <w:spacing w:val="-1"/>
                <w:sz w:val="24"/>
                <w:szCs w:val="24"/>
              </w:rPr>
              <w:t>a</w:t>
            </w:r>
            <w:r w:rsidRPr="00DC5EC3">
              <w:rPr>
                <w:rFonts w:eastAsia="Tahoma"/>
                <w:sz w:val="24"/>
                <w:szCs w:val="24"/>
              </w:rPr>
              <w:t>k</w:t>
            </w:r>
            <w:r w:rsidRPr="00DC5EC3">
              <w:rPr>
                <w:rFonts w:eastAsia="Tahoma"/>
                <w:spacing w:val="-2"/>
                <w:sz w:val="24"/>
                <w:szCs w:val="24"/>
              </w:rPr>
              <w:t xml:space="preserve"> </w:t>
            </w:r>
            <w:r w:rsidRPr="00DC5EC3">
              <w:rPr>
                <w:rFonts w:eastAsia="Tahoma"/>
                <w:spacing w:val="3"/>
                <w:sz w:val="24"/>
                <w:szCs w:val="24"/>
              </w:rPr>
              <w:t>T</w:t>
            </w:r>
            <w:r w:rsidRPr="00DC5EC3">
              <w:rPr>
                <w:rFonts w:eastAsia="Tahoma"/>
                <w:spacing w:val="-1"/>
                <w:sz w:val="24"/>
                <w:szCs w:val="24"/>
              </w:rPr>
              <w:t>e</w:t>
            </w:r>
            <w:r w:rsidRPr="00DC5EC3">
              <w:rPr>
                <w:rFonts w:eastAsia="Tahoma"/>
                <w:sz w:val="24"/>
                <w:szCs w:val="24"/>
              </w:rPr>
              <w:t>r</w:t>
            </w:r>
            <w:r w:rsidRPr="00DC5EC3">
              <w:rPr>
                <w:rFonts w:eastAsia="Tahoma"/>
                <w:spacing w:val="-1"/>
                <w:sz w:val="24"/>
                <w:szCs w:val="24"/>
              </w:rPr>
              <w:t>ak</w:t>
            </w:r>
            <w:r w:rsidRPr="00DC5EC3">
              <w:rPr>
                <w:rFonts w:eastAsia="Tahoma"/>
                <w:spacing w:val="2"/>
                <w:sz w:val="24"/>
                <w:szCs w:val="24"/>
              </w:rPr>
              <w:t>r</w:t>
            </w:r>
            <w:r w:rsidRPr="00DC5EC3">
              <w:rPr>
                <w:rFonts w:eastAsia="Tahoma"/>
                <w:spacing w:val="-1"/>
                <w:sz w:val="24"/>
                <w:szCs w:val="24"/>
              </w:rPr>
              <w:t>e</w:t>
            </w:r>
            <w:r w:rsidRPr="00DC5EC3">
              <w:rPr>
                <w:rFonts w:eastAsia="Tahoma"/>
                <w:spacing w:val="1"/>
                <w:sz w:val="24"/>
                <w:szCs w:val="24"/>
              </w:rPr>
              <w:t>d</w:t>
            </w:r>
            <w:r w:rsidRPr="00DC5EC3">
              <w:rPr>
                <w:rFonts w:eastAsia="Tahoma"/>
                <w:sz w:val="24"/>
                <w:szCs w:val="24"/>
              </w:rPr>
              <w:t>it</w:t>
            </w:r>
            <w:r w:rsidRPr="00DC5EC3">
              <w:rPr>
                <w:rFonts w:eastAsia="Tahoma"/>
                <w:spacing w:val="-1"/>
                <w:sz w:val="24"/>
                <w:szCs w:val="24"/>
              </w:rPr>
              <w:t>a</w:t>
            </w:r>
            <w:r w:rsidRPr="00DC5EC3">
              <w:rPr>
                <w:rFonts w:eastAsia="Tahoma"/>
                <w:spacing w:val="1"/>
                <w:sz w:val="24"/>
                <w:szCs w:val="24"/>
              </w:rPr>
              <w:t>s</w:t>
            </w:r>
            <w:r w:rsidRPr="00DC5EC3">
              <w:rPr>
                <w:rFonts w:eastAsia="Tahoma"/>
                <w:sz w:val="24"/>
                <w:szCs w:val="24"/>
              </w:rPr>
              <w:t>i</w:t>
            </w:r>
          </w:p>
        </w:tc>
        <w:tc>
          <w:tcPr>
            <w:tcW w:w="1239" w:type="dxa"/>
            <w:tcBorders>
              <w:top w:val="single" w:sz="5" w:space="0" w:color="000000"/>
              <w:left w:val="single" w:sz="5" w:space="0" w:color="000000"/>
              <w:bottom w:val="single" w:sz="5" w:space="0" w:color="000000"/>
              <w:right w:val="single" w:sz="5" w:space="0" w:color="000000"/>
            </w:tcBorders>
            <w:vAlign w:val="center"/>
          </w:tcPr>
          <w:p w:rsidR="00F452E6" w:rsidRPr="00DC5EC3" w:rsidRDefault="001D0DE5" w:rsidP="00887C76">
            <w:pPr>
              <w:ind w:left="71" w:right="34"/>
              <w:jc w:val="center"/>
              <w:rPr>
                <w:sz w:val="24"/>
                <w:szCs w:val="24"/>
              </w:rPr>
            </w:pPr>
            <w:r w:rsidRPr="00DC5EC3">
              <w:rPr>
                <w:sz w:val="24"/>
                <w:szCs w:val="24"/>
              </w:rPr>
              <w:t>30</w:t>
            </w:r>
          </w:p>
        </w:tc>
        <w:tc>
          <w:tcPr>
            <w:tcW w:w="1236" w:type="dxa"/>
            <w:tcBorders>
              <w:top w:val="single" w:sz="5" w:space="0" w:color="000000"/>
              <w:left w:val="single" w:sz="5" w:space="0" w:color="000000"/>
              <w:bottom w:val="single" w:sz="5" w:space="0" w:color="000000"/>
              <w:right w:val="single" w:sz="5" w:space="0" w:color="000000"/>
            </w:tcBorders>
            <w:vAlign w:val="center"/>
          </w:tcPr>
          <w:p w:rsidR="00F452E6" w:rsidRPr="00DC5EC3" w:rsidRDefault="001D0DE5" w:rsidP="00887C76">
            <w:pPr>
              <w:jc w:val="center"/>
              <w:rPr>
                <w:rFonts w:eastAsia="Tahoma"/>
                <w:sz w:val="24"/>
                <w:szCs w:val="24"/>
              </w:rPr>
            </w:pPr>
            <w:r w:rsidRPr="00DC5EC3">
              <w:rPr>
                <w:rFonts w:eastAsia="Tahoma"/>
                <w:sz w:val="24"/>
                <w:szCs w:val="24"/>
              </w:rPr>
              <w:t>31</w:t>
            </w:r>
          </w:p>
        </w:tc>
        <w:tc>
          <w:tcPr>
            <w:tcW w:w="1238" w:type="dxa"/>
            <w:tcBorders>
              <w:top w:val="single" w:sz="5" w:space="0" w:color="000000"/>
              <w:left w:val="single" w:sz="5" w:space="0" w:color="000000"/>
              <w:bottom w:val="single" w:sz="5" w:space="0" w:color="000000"/>
              <w:right w:val="single" w:sz="5" w:space="0" w:color="000000"/>
            </w:tcBorders>
            <w:vAlign w:val="center"/>
          </w:tcPr>
          <w:p w:rsidR="00F452E6" w:rsidRPr="00DC5EC3" w:rsidRDefault="001D0DE5" w:rsidP="00887C76">
            <w:pPr>
              <w:jc w:val="center"/>
              <w:rPr>
                <w:rFonts w:eastAsia="Tahoma"/>
                <w:sz w:val="24"/>
                <w:szCs w:val="24"/>
              </w:rPr>
            </w:pPr>
            <w:r w:rsidRPr="00DC5EC3">
              <w:rPr>
                <w:rFonts w:eastAsia="Tahoma"/>
                <w:sz w:val="24"/>
                <w:szCs w:val="24"/>
              </w:rPr>
              <w:t>32</w:t>
            </w:r>
          </w:p>
        </w:tc>
        <w:tc>
          <w:tcPr>
            <w:tcW w:w="1237" w:type="dxa"/>
            <w:tcBorders>
              <w:top w:val="single" w:sz="5" w:space="0" w:color="000000"/>
              <w:left w:val="single" w:sz="5" w:space="0" w:color="000000"/>
              <w:bottom w:val="single" w:sz="5" w:space="0" w:color="000000"/>
              <w:right w:val="single" w:sz="5" w:space="0" w:color="000000"/>
            </w:tcBorders>
            <w:vAlign w:val="center"/>
          </w:tcPr>
          <w:p w:rsidR="00F452E6" w:rsidRPr="00DC5EC3" w:rsidRDefault="001D0DE5" w:rsidP="00887C76">
            <w:pPr>
              <w:jc w:val="center"/>
              <w:rPr>
                <w:rFonts w:eastAsia="Tahoma"/>
                <w:sz w:val="24"/>
                <w:szCs w:val="24"/>
              </w:rPr>
            </w:pPr>
            <w:r w:rsidRPr="00DC5EC3">
              <w:rPr>
                <w:rFonts w:eastAsia="Tahoma"/>
                <w:sz w:val="24"/>
                <w:szCs w:val="24"/>
              </w:rPr>
              <w:t>33</w:t>
            </w:r>
          </w:p>
        </w:tc>
        <w:tc>
          <w:tcPr>
            <w:tcW w:w="1152" w:type="dxa"/>
            <w:tcBorders>
              <w:top w:val="single" w:sz="5" w:space="0" w:color="000000"/>
              <w:left w:val="single" w:sz="5" w:space="0" w:color="000000"/>
              <w:bottom w:val="single" w:sz="5" w:space="0" w:color="000000"/>
              <w:right w:val="single" w:sz="5" w:space="0" w:color="000000"/>
            </w:tcBorders>
            <w:vAlign w:val="center"/>
          </w:tcPr>
          <w:p w:rsidR="00F452E6" w:rsidRPr="00DC5EC3" w:rsidRDefault="001D0DE5" w:rsidP="00887C76">
            <w:pPr>
              <w:ind w:right="26"/>
              <w:jc w:val="center"/>
              <w:rPr>
                <w:rFonts w:eastAsia="Tahoma"/>
                <w:sz w:val="24"/>
                <w:szCs w:val="24"/>
              </w:rPr>
            </w:pPr>
            <w:r w:rsidRPr="00DC5EC3">
              <w:rPr>
                <w:rFonts w:eastAsia="Tahoma"/>
                <w:sz w:val="24"/>
                <w:szCs w:val="24"/>
              </w:rPr>
              <w:t>34</w:t>
            </w:r>
          </w:p>
        </w:tc>
        <w:tc>
          <w:tcPr>
            <w:tcW w:w="1340" w:type="dxa"/>
            <w:tcBorders>
              <w:top w:val="single" w:sz="5" w:space="0" w:color="000000"/>
              <w:left w:val="single" w:sz="5" w:space="0" w:color="000000"/>
              <w:bottom w:val="single" w:sz="5" w:space="0" w:color="000000"/>
              <w:right w:val="single" w:sz="5" w:space="0" w:color="000000"/>
            </w:tcBorders>
            <w:vAlign w:val="center"/>
          </w:tcPr>
          <w:p w:rsidR="00F452E6" w:rsidRPr="00DC5EC3" w:rsidRDefault="00F33F03" w:rsidP="00887C76">
            <w:pPr>
              <w:ind w:right="26"/>
              <w:jc w:val="center"/>
              <w:rPr>
                <w:rFonts w:eastAsia="Tahoma"/>
                <w:sz w:val="24"/>
                <w:szCs w:val="24"/>
              </w:rPr>
            </w:pPr>
            <w:r w:rsidRPr="00DC5EC3">
              <w:rPr>
                <w:rFonts w:eastAsia="Tahoma"/>
                <w:sz w:val="24"/>
                <w:szCs w:val="24"/>
              </w:rPr>
              <w:t>35</w:t>
            </w:r>
          </w:p>
        </w:tc>
      </w:tr>
      <w:tr w:rsidR="00F452E6" w:rsidRPr="00DC5EC3" w:rsidTr="00750A46">
        <w:trPr>
          <w:trHeight w:hRule="exact" w:val="325"/>
        </w:trPr>
        <w:tc>
          <w:tcPr>
            <w:tcW w:w="783" w:type="dxa"/>
            <w:vMerge w:val="restart"/>
            <w:tcBorders>
              <w:top w:val="single" w:sz="5" w:space="0" w:color="000000"/>
              <w:left w:val="single" w:sz="5" w:space="0" w:color="000000"/>
              <w:right w:val="single" w:sz="5" w:space="0" w:color="000000"/>
            </w:tcBorders>
            <w:vAlign w:val="center"/>
          </w:tcPr>
          <w:p w:rsidR="00F452E6" w:rsidRPr="00DC5EC3" w:rsidRDefault="00F452E6" w:rsidP="00887C76">
            <w:pPr>
              <w:rPr>
                <w:sz w:val="24"/>
                <w:szCs w:val="24"/>
              </w:rPr>
            </w:pPr>
          </w:p>
          <w:p w:rsidR="00F452E6" w:rsidRPr="00DC5EC3" w:rsidRDefault="00F452E6" w:rsidP="00887C76">
            <w:pPr>
              <w:rPr>
                <w:sz w:val="24"/>
                <w:szCs w:val="24"/>
              </w:rPr>
            </w:pPr>
          </w:p>
          <w:p w:rsidR="00F452E6" w:rsidRPr="00DC5EC3" w:rsidRDefault="00F33F03" w:rsidP="00887C76">
            <w:pPr>
              <w:ind w:left="302" w:right="304"/>
              <w:rPr>
                <w:rFonts w:eastAsia="Tahoma"/>
                <w:sz w:val="24"/>
                <w:szCs w:val="24"/>
              </w:rPr>
            </w:pPr>
            <w:r w:rsidRPr="00DC5EC3">
              <w:rPr>
                <w:rFonts w:eastAsia="Tahoma"/>
                <w:sz w:val="24"/>
                <w:szCs w:val="24"/>
              </w:rPr>
              <w:t>2</w:t>
            </w:r>
          </w:p>
        </w:tc>
        <w:tc>
          <w:tcPr>
            <w:tcW w:w="2695" w:type="dxa"/>
            <w:vMerge w:val="restart"/>
            <w:tcBorders>
              <w:top w:val="single" w:sz="5" w:space="0" w:color="000000"/>
              <w:left w:val="single" w:sz="5" w:space="0" w:color="000000"/>
              <w:right w:val="single" w:sz="5" w:space="0" w:color="000000"/>
            </w:tcBorders>
            <w:vAlign w:val="center"/>
          </w:tcPr>
          <w:p w:rsidR="00F452E6" w:rsidRPr="00DC5EC3" w:rsidRDefault="00F33F03" w:rsidP="00887C76">
            <w:pPr>
              <w:ind w:left="102" w:right="474"/>
              <w:rPr>
                <w:rFonts w:eastAsia="Tahoma"/>
                <w:sz w:val="24"/>
                <w:szCs w:val="24"/>
              </w:rPr>
            </w:pPr>
            <w:r w:rsidRPr="00DC5EC3">
              <w:rPr>
                <w:rFonts w:eastAsia="Tahoma"/>
                <w:sz w:val="24"/>
                <w:szCs w:val="24"/>
              </w:rPr>
              <w:t>S</w:t>
            </w:r>
            <w:r w:rsidRPr="00DC5EC3">
              <w:rPr>
                <w:rFonts w:eastAsia="Tahoma"/>
                <w:spacing w:val="-1"/>
                <w:sz w:val="24"/>
                <w:szCs w:val="24"/>
              </w:rPr>
              <w:t>eb</w:t>
            </w:r>
            <w:r w:rsidRPr="00DC5EC3">
              <w:rPr>
                <w:rFonts w:eastAsia="Tahoma"/>
                <w:spacing w:val="1"/>
                <w:sz w:val="24"/>
                <w:szCs w:val="24"/>
              </w:rPr>
              <w:t>a</w:t>
            </w:r>
            <w:r w:rsidRPr="00DC5EC3">
              <w:rPr>
                <w:rFonts w:eastAsia="Tahoma"/>
                <w:spacing w:val="-1"/>
                <w:sz w:val="24"/>
                <w:szCs w:val="24"/>
              </w:rPr>
              <w:t>ga</w:t>
            </w:r>
            <w:r w:rsidRPr="00DC5EC3">
              <w:rPr>
                <w:rFonts w:eastAsia="Tahoma"/>
                <w:sz w:val="24"/>
                <w:szCs w:val="24"/>
              </w:rPr>
              <w:t>i</w:t>
            </w:r>
            <w:r w:rsidRPr="00DC5EC3">
              <w:rPr>
                <w:rFonts w:eastAsia="Tahoma"/>
                <w:spacing w:val="1"/>
                <w:sz w:val="24"/>
                <w:szCs w:val="24"/>
              </w:rPr>
              <w:t xml:space="preserve"> </w:t>
            </w:r>
            <w:r w:rsidRPr="00DC5EC3">
              <w:rPr>
                <w:rFonts w:eastAsia="Tahoma"/>
                <w:spacing w:val="-1"/>
                <w:sz w:val="24"/>
                <w:szCs w:val="24"/>
              </w:rPr>
              <w:t>pe</w:t>
            </w:r>
            <w:r w:rsidRPr="00DC5EC3">
              <w:rPr>
                <w:rFonts w:eastAsia="Tahoma"/>
                <w:spacing w:val="2"/>
                <w:sz w:val="24"/>
                <w:szCs w:val="24"/>
              </w:rPr>
              <w:t>m</w:t>
            </w:r>
            <w:r w:rsidRPr="00DC5EC3">
              <w:rPr>
                <w:rFonts w:eastAsia="Tahoma"/>
                <w:spacing w:val="-1"/>
                <w:sz w:val="24"/>
                <w:szCs w:val="24"/>
              </w:rPr>
              <w:t>a</w:t>
            </w:r>
            <w:r w:rsidRPr="00DC5EC3">
              <w:rPr>
                <w:rFonts w:eastAsia="Tahoma"/>
                <w:spacing w:val="1"/>
                <w:sz w:val="24"/>
                <w:szCs w:val="24"/>
              </w:rPr>
              <w:t>k</w:t>
            </w:r>
            <w:r w:rsidRPr="00DC5EC3">
              <w:rPr>
                <w:rFonts w:eastAsia="Tahoma"/>
                <w:spacing w:val="-1"/>
                <w:sz w:val="24"/>
                <w:szCs w:val="24"/>
              </w:rPr>
              <w:t>a</w:t>
            </w:r>
            <w:r w:rsidRPr="00DC5EC3">
              <w:rPr>
                <w:rFonts w:eastAsia="Tahoma"/>
                <w:sz w:val="24"/>
                <w:szCs w:val="24"/>
              </w:rPr>
              <w:t>l</w:t>
            </w:r>
            <w:r w:rsidRPr="00DC5EC3">
              <w:rPr>
                <w:rFonts w:eastAsia="Tahoma"/>
                <w:spacing w:val="-1"/>
                <w:sz w:val="24"/>
                <w:szCs w:val="24"/>
              </w:rPr>
              <w:t>a</w:t>
            </w:r>
            <w:r w:rsidRPr="00DC5EC3">
              <w:rPr>
                <w:rFonts w:eastAsia="Tahoma"/>
                <w:sz w:val="24"/>
                <w:szCs w:val="24"/>
              </w:rPr>
              <w:t>h</w:t>
            </w:r>
            <w:r w:rsidRPr="00DC5EC3">
              <w:rPr>
                <w:rFonts w:eastAsia="Tahoma"/>
                <w:spacing w:val="2"/>
                <w:sz w:val="24"/>
                <w:szCs w:val="24"/>
              </w:rPr>
              <w:t xml:space="preserve"> </w:t>
            </w:r>
            <w:r w:rsidRPr="00DC5EC3">
              <w:rPr>
                <w:rFonts w:eastAsia="Tahoma"/>
                <w:spacing w:val="-1"/>
                <w:sz w:val="24"/>
                <w:szCs w:val="24"/>
              </w:rPr>
              <w:t>da</w:t>
            </w:r>
            <w:r w:rsidRPr="00DC5EC3">
              <w:rPr>
                <w:rFonts w:eastAsia="Tahoma"/>
                <w:spacing w:val="2"/>
                <w:sz w:val="24"/>
                <w:szCs w:val="24"/>
              </w:rPr>
              <w:t>l</w:t>
            </w:r>
            <w:r w:rsidRPr="00DC5EC3">
              <w:rPr>
                <w:rFonts w:eastAsia="Tahoma"/>
                <w:spacing w:val="-1"/>
                <w:sz w:val="24"/>
                <w:szCs w:val="24"/>
              </w:rPr>
              <w:t>a</w:t>
            </w:r>
            <w:r w:rsidRPr="00DC5EC3">
              <w:rPr>
                <w:rFonts w:eastAsia="Tahoma"/>
                <w:sz w:val="24"/>
                <w:szCs w:val="24"/>
              </w:rPr>
              <w:t xml:space="preserve">m </w:t>
            </w:r>
            <w:r w:rsidRPr="00DC5EC3">
              <w:rPr>
                <w:rFonts w:eastAsia="Tahoma"/>
                <w:spacing w:val="-1"/>
                <w:sz w:val="24"/>
                <w:szCs w:val="24"/>
              </w:rPr>
              <w:t>pe</w:t>
            </w:r>
            <w:r w:rsidRPr="00DC5EC3">
              <w:rPr>
                <w:rFonts w:eastAsia="Tahoma"/>
                <w:sz w:val="24"/>
                <w:szCs w:val="24"/>
              </w:rPr>
              <w:t>r</w:t>
            </w:r>
            <w:r w:rsidRPr="00DC5EC3">
              <w:rPr>
                <w:rFonts w:eastAsia="Tahoma"/>
                <w:spacing w:val="2"/>
                <w:sz w:val="24"/>
                <w:szCs w:val="24"/>
              </w:rPr>
              <w:t>t</w:t>
            </w:r>
            <w:r w:rsidRPr="00DC5EC3">
              <w:rPr>
                <w:rFonts w:eastAsia="Tahoma"/>
                <w:spacing w:val="-1"/>
                <w:sz w:val="24"/>
                <w:szCs w:val="24"/>
              </w:rPr>
              <w:t>e</w:t>
            </w:r>
            <w:r w:rsidRPr="00DC5EC3">
              <w:rPr>
                <w:rFonts w:eastAsia="Tahoma"/>
                <w:sz w:val="24"/>
                <w:szCs w:val="24"/>
              </w:rPr>
              <w:t>muan i</w:t>
            </w:r>
            <w:r w:rsidRPr="00DC5EC3">
              <w:rPr>
                <w:rFonts w:eastAsia="Tahoma"/>
                <w:spacing w:val="-1"/>
                <w:sz w:val="24"/>
                <w:szCs w:val="24"/>
              </w:rPr>
              <w:t>l</w:t>
            </w:r>
            <w:r w:rsidRPr="00DC5EC3">
              <w:rPr>
                <w:rFonts w:eastAsia="Tahoma"/>
                <w:sz w:val="24"/>
                <w:szCs w:val="24"/>
              </w:rPr>
              <w:t>m</w:t>
            </w:r>
            <w:r w:rsidRPr="00DC5EC3">
              <w:rPr>
                <w:rFonts w:eastAsia="Tahoma"/>
                <w:spacing w:val="2"/>
                <w:sz w:val="24"/>
                <w:szCs w:val="24"/>
              </w:rPr>
              <w:t>i</w:t>
            </w:r>
            <w:r w:rsidRPr="00DC5EC3">
              <w:rPr>
                <w:rFonts w:eastAsia="Tahoma"/>
                <w:spacing w:val="-1"/>
                <w:sz w:val="24"/>
                <w:szCs w:val="24"/>
              </w:rPr>
              <w:t>a</w:t>
            </w:r>
            <w:r w:rsidRPr="00DC5EC3">
              <w:rPr>
                <w:rFonts w:eastAsia="Tahoma"/>
                <w:sz w:val="24"/>
                <w:szCs w:val="24"/>
              </w:rPr>
              <w:t>h</w:t>
            </w:r>
          </w:p>
        </w:tc>
        <w:tc>
          <w:tcPr>
            <w:tcW w:w="3023" w:type="dxa"/>
            <w:tcBorders>
              <w:top w:val="single" w:sz="5" w:space="0" w:color="000000"/>
              <w:left w:val="single" w:sz="5" w:space="0" w:color="000000"/>
              <w:bottom w:val="single" w:sz="5" w:space="0" w:color="000000"/>
              <w:right w:val="single" w:sz="5" w:space="0" w:color="000000"/>
            </w:tcBorders>
            <w:vAlign w:val="center"/>
          </w:tcPr>
          <w:p w:rsidR="00F452E6" w:rsidRPr="00DC5EC3" w:rsidRDefault="00F33F03" w:rsidP="00887C76">
            <w:pPr>
              <w:ind w:left="102"/>
              <w:rPr>
                <w:rFonts w:eastAsia="Tahoma"/>
                <w:sz w:val="24"/>
                <w:szCs w:val="24"/>
              </w:rPr>
            </w:pPr>
            <w:r w:rsidRPr="00DC5EC3">
              <w:rPr>
                <w:rFonts w:eastAsia="Tahoma"/>
                <w:sz w:val="24"/>
                <w:szCs w:val="24"/>
              </w:rPr>
              <w:t>Int</w:t>
            </w:r>
            <w:r w:rsidRPr="00DC5EC3">
              <w:rPr>
                <w:rFonts w:eastAsia="Tahoma"/>
                <w:spacing w:val="-1"/>
                <w:sz w:val="24"/>
                <w:szCs w:val="24"/>
              </w:rPr>
              <w:t>e</w:t>
            </w:r>
            <w:r w:rsidRPr="00DC5EC3">
              <w:rPr>
                <w:rFonts w:eastAsia="Tahoma"/>
                <w:sz w:val="24"/>
                <w:szCs w:val="24"/>
              </w:rPr>
              <w:t>rn</w:t>
            </w:r>
            <w:r w:rsidRPr="00DC5EC3">
              <w:rPr>
                <w:rFonts w:eastAsia="Tahoma"/>
                <w:spacing w:val="-1"/>
                <w:sz w:val="24"/>
                <w:szCs w:val="24"/>
              </w:rPr>
              <w:t>as</w:t>
            </w:r>
            <w:r w:rsidRPr="00DC5EC3">
              <w:rPr>
                <w:rFonts w:eastAsia="Tahoma"/>
                <w:sz w:val="24"/>
                <w:szCs w:val="24"/>
              </w:rPr>
              <w:t>io</w:t>
            </w:r>
            <w:r w:rsidRPr="00DC5EC3">
              <w:rPr>
                <w:rFonts w:eastAsia="Tahoma"/>
                <w:spacing w:val="1"/>
                <w:sz w:val="24"/>
                <w:szCs w:val="24"/>
              </w:rPr>
              <w:t>n</w:t>
            </w:r>
            <w:r w:rsidRPr="00DC5EC3">
              <w:rPr>
                <w:rFonts w:eastAsia="Tahoma"/>
                <w:spacing w:val="-1"/>
                <w:sz w:val="24"/>
                <w:szCs w:val="24"/>
              </w:rPr>
              <w:t>a</w:t>
            </w:r>
            <w:r w:rsidRPr="00DC5EC3">
              <w:rPr>
                <w:rFonts w:eastAsia="Tahoma"/>
                <w:sz w:val="24"/>
                <w:szCs w:val="24"/>
              </w:rPr>
              <w:t>l</w:t>
            </w:r>
          </w:p>
        </w:tc>
        <w:tc>
          <w:tcPr>
            <w:tcW w:w="1239" w:type="dxa"/>
            <w:tcBorders>
              <w:top w:val="single" w:sz="5" w:space="0" w:color="000000"/>
              <w:left w:val="single" w:sz="5" w:space="0" w:color="000000"/>
              <w:bottom w:val="single" w:sz="5" w:space="0" w:color="000000"/>
              <w:right w:val="single" w:sz="5" w:space="0" w:color="000000"/>
            </w:tcBorders>
            <w:vAlign w:val="center"/>
          </w:tcPr>
          <w:p w:rsidR="00F452E6" w:rsidRPr="00DC5EC3" w:rsidRDefault="001D0DE5" w:rsidP="00887C76">
            <w:pPr>
              <w:ind w:left="71" w:right="34"/>
              <w:jc w:val="center"/>
              <w:rPr>
                <w:sz w:val="24"/>
                <w:szCs w:val="24"/>
              </w:rPr>
            </w:pPr>
            <w:r w:rsidRPr="00DC5EC3">
              <w:rPr>
                <w:sz w:val="24"/>
                <w:szCs w:val="24"/>
              </w:rPr>
              <w:t>1</w:t>
            </w:r>
          </w:p>
        </w:tc>
        <w:tc>
          <w:tcPr>
            <w:tcW w:w="1236" w:type="dxa"/>
            <w:tcBorders>
              <w:top w:val="single" w:sz="5" w:space="0" w:color="000000"/>
              <w:left w:val="single" w:sz="5" w:space="0" w:color="000000"/>
              <w:bottom w:val="single" w:sz="5" w:space="0" w:color="000000"/>
              <w:right w:val="single" w:sz="5" w:space="0" w:color="000000"/>
            </w:tcBorders>
            <w:vAlign w:val="center"/>
          </w:tcPr>
          <w:p w:rsidR="00F452E6" w:rsidRPr="00DC5EC3" w:rsidRDefault="001D0DE5" w:rsidP="00887C76">
            <w:pPr>
              <w:jc w:val="center"/>
              <w:rPr>
                <w:rFonts w:eastAsia="Tahoma"/>
                <w:sz w:val="24"/>
                <w:szCs w:val="24"/>
              </w:rPr>
            </w:pPr>
            <w:r w:rsidRPr="00DC5EC3">
              <w:rPr>
                <w:rFonts w:eastAsia="Tahoma"/>
                <w:sz w:val="24"/>
                <w:szCs w:val="24"/>
              </w:rPr>
              <w:t>2</w:t>
            </w:r>
          </w:p>
        </w:tc>
        <w:tc>
          <w:tcPr>
            <w:tcW w:w="1238" w:type="dxa"/>
            <w:tcBorders>
              <w:top w:val="single" w:sz="5" w:space="0" w:color="000000"/>
              <w:left w:val="single" w:sz="5" w:space="0" w:color="000000"/>
              <w:bottom w:val="single" w:sz="5" w:space="0" w:color="000000"/>
              <w:right w:val="single" w:sz="5" w:space="0" w:color="000000"/>
            </w:tcBorders>
            <w:vAlign w:val="center"/>
          </w:tcPr>
          <w:p w:rsidR="00F452E6" w:rsidRPr="00DC5EC3" w:rsidRDefault="001D0DE5" w:rsidP="00887C76">
            <w:pPr>
              <w:jc w:val="center"/>
              <w:rPr>
                <w:rFonts w:eastAsia="Tahoma"/>
                <w:sz w:val="24"/>
                <w:szCs w:val="24"/>
              </w:rPr>
            </w:pPr>
            <w:r w:rsidRPr="00DC5EC3">
              <w:rPr>
                <w:rFonts w:eastAsia="Tahoma"/>
                <w:sz w:val="24"/>
                <w:szCs w:val="24"/>
              </w:rPr>
              <w:t>3</w:t>
            </w:r>
          </w:p>
        </w:tc>
        <w:tc>
          <w:tcPr>
            <w:tcW w:w="1237" w:type="dxa"/>
            <w:tcBorders>
              <w:top w:val="single" w:sz="5" w:space="0" w:color="000000"/>
              <w:left w:val="single" w:sz="5" w:space="0" w:color="000000"/>
              <w:bottom w:val="single" w:sz="5" w:space="0" w:color="000000"/>
              <w:right w:val="single" w:sz="5" w:space="0" w:color="000000"/>
            </w:tcBorders>
            <w:vAlign w:val="center"/>
          </w:tcPr>
          <w:p w:rsidR="00F452E6" w:rsidRPr="00DC5EC3" w:rsidRDefault="001D0DE5" w:rsidP="00887C76">
            <w:pPr>
              <w:jc w:val="center"/>
              <w:rPr>
                <w:rFonts w:eastAsia="Tahoma"/>
                <w:sz w:val="24"/>
                <w:szCs w:val="24"/>
              </w:rPr>
            </w:pPr>
            <w:r w:rsidRPr="00DC5EC3">
              <w:rPr>
                <w:rFonts w:eastAsia="Tahoma"/>
                <w:sz w:val="24"/>
                <w:szCs w:val="24"/>
              </w:rPr>
              <w:t>4</w:t>
            </w:r>
          </w:p>
        </w:tc>
        <w:tc>
          <w:tcPr>
            <w:tcW w:w="1152" w:type="dxa"/>
            <w:tcBorders>
              <w:top w:val="single" w:sz="5" w:space="0" w:color="000000"/>
              <w:left w:val="single" w:sz="5" w:space="0" w:color="000000"/>
              <w:bottom w:val="single" w:sz="5" w:space="0" w:color="000000"/>
              <w:right w:val="single" w:sz="5" w:space="0" w:color="000000"/>
            </w:tcBorders>
            <w:vAlign w:val="center"/>
          </w:tcPr>
          <w:p w:rsidR="00F452E6" w:rsidRPr="00DC5EC3" w:rsidRDefault="001D0DE5" w:rsidP="00887C76">
            <w:pPr>
              <w:ind w:right="26"/>
              <w:jc w:val="center"/>
              <w:rPr>
                <w:rFonts w:eastAsia="Tahoma"/>
                <w:sz w:val="24"/>
                <w:szCs w:val="24"/>
              </w:rPr>
            </w:pPr>
            <w:r w:rsidRPr="00DC5EC3">
              <w:rPr>
                <w:rFonts w:eastAsia="Tahoma"/>
                <w:sz w:val="24"/>
                <w:szCs w:val="24"/>
              </w:rPr>
              <w:t>5</w:t>
            </w:r>
          </w:p>
        </w:tc>
        <w:tc>
          <w:tcPr>
            <w:tcW w:w="1340" w:type="dxa"/>
            <w:tcBorders>
              <w:top w:val="single" w:sz="5" w:space="0" w:color="000000"/>
              <w:left w:val="single" w:sz="5" w:space="0" w:color="000000"/>
              <w:bottom w:val="single" w:sz="5" w:space="0" w:color="000000"/>
              <w:right w:val="single" w:sz="5" w:space="0" w:color="000000"/>
            </w:tcBorders>
            <w:vAlign w:val="center"/>
          </w:tcPr>
          <w:p w:rsidR="00F452E6" w:rsidRPr="00DC5EC3" w:rsidRDefault="001D0DE5" w:rsidP="00887C76">
            <w:pPr>
              <w:ind w:right="26"/>
              <w:jc w:val="center"/>
              <w:rPr>
                <w:rFonts w:eastAsia="Tahoma"/>
                <w:sz w:val="24"/>
                <w:szCs w:val="24"/>
              </w:rPr>
            </w:pPr>
            <w:r w:rsidRPr="00DC5EC3">
              <w:rPr>
                <w:rFonts w:eastAsia="Tahoma"/>
                <w:sz w:val="24"/>
                <w:szCs w:val="24"/>
              </w:rPr>
              <w:t>6</w:t>
            </w:r>
          </w:p>
        </w:tc>
      </w:tr>
      <w:tr w:rsidR="00F452E6" w:rsidRPr="00DC5EC3" w:rsidTr="00750A46">
        <w:trPr>
          <w:trHeight w:hRule="exact" w:val="326"/>
        </w:trPr>
        <w:tc>
          <w:tcPr>
            <w:tcW w:w="783" w:type="dxa"/>
            <w:vMerge/>
            <w:tcBorders>
              <w:left w:val="single" w:sz="5" w:space="0" w:color="000000"/>
              <w:right w:val="single" w:sz="5" w:space="0" w:color="000000"/>
            </w:tcBorders>
            <w:vAlign w:val="center"/>
          </w:tcPr>
          <w:p w:rsidR="00F452E6" w:rsidRPr="00DC5EC3" w:rsidRDefault="00F452E6" w:rsidP="00887C76">
            <w:pPr>
              <w:rPr>
                <w:sz w:val="24"/>
                <w:szCs w:val="24"/>
              </w:rPr>
            </w:pPr>
          </w:p>
        </w:tc>
        <w:tc>
          <w:tcPr>
            <w:tcW w:w="2695" w:type="dxa"/>
            <w:vMerge/>
            <w:tcBorders>
              <w:left w:val="single" w:sz="5" w:space="0" w:color="000000"/>
              <w:right w:val="single" w:sz="5" w:space="0" w:color="000000"/>
            </w:tcBorders>
            <w:vAlign w:val="center"/>
          </w:tcPr>
          <w:p w:rsidR="00F452E6" w:rsidRPr="00DC5EC3" w:rsidRDefault="00F452E6" w:rsidP="00887C76">
            <w:pPr>
              <w:rPr>
                <w:sz w:val="24"/>
                <w:szCs w:val="24"/>
              </w:rPr>
            </w:pPr>
          </w:p>
        </w:tc>
        <w:tc>
          <w:tcPr>
            <w:tcW w:w="3023" w:type="dxa"/>
            <w:tcBorders>
              <w:top w:val="single" w:sz="5" w:space="0" w:color="000000"/>
              <w:left w:val="single" w:sz="5" w:space="0" w:color="000000"/>
              <w:bottom w:val="single" w:sz="5" w:space="0" w:color="000000"/>
              <w:right w:val="single" w:sz="5" w:space="0" w:color="000000"/>
            </w:tcBorders>
            <w:vAlign w:val="center"/>
          </w:tcPr>
          <w:p w:rsidR="00F452E6" w:rsidRPr="00DC5EC3" w:rsidRDefault="00F33F03" w:rsidP="00887C76">
            <w:pPr>
              <w:ind w:left="102"/>
              <w:rPr>
                <w:rFonts w:eastAsia="Tahoma"/>
                <w:sz w:val="24"/>
                <w:szCs w:val="24"/>
              </w:rPr>
            </w:pPr>
            <w:r w:rsidRPr="00DC5EC3">
              <w:rPr>
                <w:rFonts w:eastAsia="Tahoma"/>
                <w:sz w:val="24"/>
                <w:szCs w:val="24"/>
              </w:rPr>
              <w:t>N</w:t>
            </w:r>
            <w:r w:rsidRPr="00DC5EC3">
              <w:rPr>
                <w:rFonts w:eastAsia="Tahoma"/>
                <w:spacing w:val="-1"/>
                <w:sz w:val="24"/>
                <w:szCs w:val="24"/>
              </w:rPr>
              <w:t>as</w:t>
            </w:r>
            <w:r w:rsidRPr="00DC5EC3">
              <w:rPr>
                <w:rFonts w:eastAsia="Tahoma"/>
                <w:sz w:val="24"/>
                <w:szCs w:val="24"/>
              </w:rPr>
              <w:t>io</w:t>
            </w:r>
            <w:r w:rsidRPr="00DC5EC3">
              <w:rPr>
                <w:rFonts w:eastAsia="Tahoma"/>
                <w:spacing w:val="1"/>
                <w:sz w:val="24"/>
                <w:szCs w:val="24"/>
              </w:rPr>
              <w:t>n</w:t>
            </w:r>
            <w:r w:rsidRPr="00DC5EC3">
              <w:rPr>
                <w:rFonts w:eastAsia="Tahoma"/>
                <w:spacing w:val="-1"/>
                <w:sz w:val="24"/>
                <w:szCs w:val="24"/>
              </w:rPr>
              <w:t>a</w:t>
            </w:r>
            <w:r w:rsidRPr="00DC5EC3">
              <w:rPr>
                <w:rFonts w:eastAsia="Tahoma"/>
                <w:sz w:val="24"/>
                <w:szCs w:val="24"/>
              </w:rPr>
              <w:t>l</w:t>
            </w:r>
          </w:p>
        </w:tc>
        <w:tc>
          <w:tcPr>
            <w:tcW w:w="1239" w:type="dxa"/>
            <w:tcBorders>
              <w:top w:val="single" w:sz="5" w:space="0" w:color="000000"/>
              <w:left w:val="single" w:sz="5" w:space="0" w:color="000000"/>
              <w:bottom w:val="single" w:sz="5" w:space="0" w:color="000000"/>
              <w:right w:val="single" w:sz="5" w:space="0" w:color="000000"/>
            </w:tcBorders>
            <w:vAlign w:val="center"/>
          </w:tcPr>
          <w:p w:rsidR="00F452E6" w:rsidRPr="00DC5EC3" w:rsidRDefault="001D0DE5" w:rsidP="00887C76">
            <w:pPr>
              <w:ind w:left="71" w:right="34"/>
              <w:jc w:val="center"/>
              <w:rPr>
                <w:sz w:val="24"/>
                <w:szCs w:val="24"/>
              </w:rPr>
            </w:pPr>
            <w:r w:rsidRPr="00DC5EC3">
              <w:rPr>
                <w:sz w:val="24"/>
                <w:szCs w:val="24"/>
              </w:rPr>
              <w:t>2</w:t>
            </w:r>
          </w:p>
        </w:tc>
        <w:tc>
          <w:tcPr>
            <w:tcW w:w="1236" w:type="dxa"/>
            <w:tcBorders>
              <w:top w:val="single" w:sz="5" w:space="0" w:color="000000"/>
              <w:left w:val="single" w:sz="5" w:space="0" w:color="000000"/>
              <w:bottom w:val="single" w:sz="5" w:space="0" w:color="000000"/>
              <w:right w:val="single" w:sz="5" w:space="0" w:color="000000"/>
            </w:tcBorders>
            <w:vAlign w:val="center"/>
          </w:tcPr>
          <w:p w:rsidR="00F452E6" w:rsidRPr="00DC5EC3" w:rsidRDefault="001D0DE5" w:rsidP="00887C76">
            <w:pPr>
              <w:jc w:val="center"/>
              <w:rPr>
                <w:rFonts w:eastAsia="Tahoma"/>
                <w:sz w:val="24"/>
                <w:szCs w:val="24"/>
              </w:rPr>
            </w:pPr>
            <w:r w:rsidRPr="00DC5EC3">
              <w:rPr>
                <w:rFonts w:eastAsia="Tahoma"/>
                <w:sz w:val="24"/>
                <w:szCs w:val="24"/>
              </w:rPr>
              <w:t>3</w:t>
            </w:r>
          </w:p>
        </w:tc>
        <w:tc>
          <w:tcPr>
            <w:tcW w:w="1238" w:type="dxa"/>
            <w:tcBorders>
              <w:top w:val="single" w:sz="5" w:space="0" w:color="000000"/>
              <w:left w:val="single" w:sz="5" w:space="0" w:color="000000"/>
              <w:bottom w:val="single" w:sz="5" w:space="0" w:color="000000"/>
              <w:right w:val="single" w:sz="5" w:space="0" w:color="000000"/>
            </w:tcBorders>
            <w:vAlign w:val="center"/>
          </w:tcPr>
          <w:p w:rsidR="00F452E6" w:rsidRPr="00DC5EC3" w:rsidRDefault="001D0DE5" w:rsidP="00887C76">
            <w:pPr>
              <w:jc w:val="center"/>
              <w:rPr>
                <w:rFonts w:eastAsia="Tahoma"/>
                <w:sz w:val="24"/>
                <w:szCs w:val="24"/>
              </w:rPr>
            </w:pPr>
            <w:r w:rsidRPr="00DC5EC3">
              <w:rPr>
                <w:rFonts w:eastAsia="Tahoma"/>
                <w:sz w:val="24"/>
                <w:szCs w:val="24"/>
              </w:rPr>
              <w:t>4</w:t>
            </w:r>
          </w:p>
        </w:tc>
        <w:tc>
          <w:tcPr>
            <w:tcW w:w="1237" w:type="dxa"/>
            <w:tcBorders>
              <w:top w:val="single" w:sz="5" w:space="0" w:color="000000"/>
              <w:left w:val="single" w:sz="5" w:space="0" w:color="000000"/>
              <w:bottom w:val="single" w:sz="5" w:space="0" w:color="000000"/>
              <w:right w:val="single" w:sz="5" w:space="0" w:color="000000"/>
            </w:tcBorders>
            <w:vAlign w:val="center"/>
          </w:tcPr>
          <w:p w:rsidR="00F452E6" w:rsidRPr="00DC5EC3" w:rsidRDefault="001D0DE5" w:rsidP="00887C76">
            <w:pPr>
              <w:jc w:val="center"/>
              <w:rPr>
                <w:rFonts w:eastAsia="Tahoma"/>
                <w:sz w:val="24"/>
                <w:szCs w:val="24"/>
              </w:rPr>
            </w:pPr>
            <w:r w:rsidRPr="00DC5EC3">
              <w:rPr>
                <w:rFonts w:eastAsia="Tahoma"/>
                <w:sz w:val="24"/>
                <w:szCs w:val="24"/>
              </w:rPr>
              <w:t>5</w:t>
            </w:r>
          </w:p>
        </w:tc>
        <w:tc>
          <w:tcPr>
            <w:tcW w:w="1152" w:type="dxa"/>
            <w:tcBorders>
              <w:top w:val="single" w:sz="5" w:space="0" w:color="000000"/>
              <w:left w:val="single" w:sz="5" w:space="0" w:color="000000"/>
              <w:bottom w:val="single" w:sz="5" w:space="0" w:color="000000"/>
              <w:right w:val="single" w:sz="5" w:space="0" w:color="000000"/>
            </w:tcBorders>
            <w:vAlign w:val="center"/>
          </w:tcPr>
          <w:p w:rsidR="00F452E6" w:rsidRPr="00DC5EC3" w:rsidRDefault="001D0DE5" w:rsidP="00887C76">
            <w:pPr>
              <w:ind w:right="26"/>
              <w:jc w:val="center"/>
              <w:rPr>
                <w:rFonts w:eastAsia="Tahoma"/>
                <w:sz w:val="24"/>
                <w:szCs w:val="24"/>
              </w:rPr>
            </w:pPr>
            <w:r w:rsidRPr="00DC5EC3">
              <w:rPr>
                <w:rFonts w:eastAsia="Tahoma"/>
                <w:sz w:val="24"/>
                <w:szCs w:val="24"/>
              </w:rPr>
              <w:t>6</w:t>
            </w:r>
          </w:p>
        </w:tc>
        <w:tc>
          <w:tcPr>
            <w:tcW w:w="1340" w:type="dxa"/>
            <w:tcBorders>
              <w:top w:val="single" w:sz="5" w:space="0" w:color="000000"/>
              <w:left w:val="single" w:sz="5" w:space="0" w:color="000000"/>
              <w:bottom w:val="single" w:sz="5" w:space="0" w:color="000000"/>
              <w:right w:val="single" w:sz="5" w:space="0" w:color="000000"/>
            </w:tcBorders>
            <w:vAlign w:val="center"/>
          </w:tcPr>
          <w:p w:rsidR="00F452E6" w:rsidRPr="00DC5EC3" w:rsidRDefault="001D0DE5" w:rsidP="00887C76">
            <w:pPr>
              <w:ind w:right="26"/>
              <w:jc w:val="center"/>
              <w:rPr>
                <w:rFonts w:eastAsia="Tahoma"/>
                <w:sz w:val="24"/>
                <w:szCs w:val="24"/>
              </w:rPr>
            </w:pPr>
            <w:r w:rsidRPr="00DC5EC3">
              <w:rPr>
                <w:rFonts w:eastAsia="Tahoma"/>
                <w:sz w:val="24"/>
                <w:szCs w:val="24"/>
              </w:rPr>
              <w:t>7</w:t>
            </w:r>
          </w:p>
        </w:tc>
      </w:tr>
      <w:tr w:rsidR="00F452E6" w:rsidRPr="00DC5EC3" w:rsidTr="00750A46">
        <w:trPr>
          <w:trHeight w:hRule="exact" w:val="324"/>
        </w:trPr>
        <w:tc>
          <w:tcPr>
            <w:tcW w:w="783" w:type="dxa"/>
            <w:vMerge/>
            <w:tcBorders>
              <w:left w:val="single" w:sz="5" w:space="0" w:color="000000"/>
              <w:bottom w:val="single" w:sz="5" w:space="0" w:color="000000"/>
              <w:right w:val="single" w:sz="5" w:space="0" w:color="000000"/>
            </w:tcBorders>
            <w:vAlign w:val="center"/>
          </w:tcPr>
          <w:p w:rsidR="00F452E6" w:rsidRPr="00DC5EC3" w:rsidRDefault="00F452E6" w:rsidP="00887C76">
            <w:pPr>
              <w:rPr>
                <w:sz w:val="24"/>
                <w:szCs w:val="24"/>
              </w:rPr>
            </w:pPr>
          </w:p>
        </w:tc>
        <w:tc>
          <w:tcPr>
            <w:tcW w:w="2695" w:type="dxa"/>
            <w:vMerge/>
            <w:tcBorders>
              <w:left w:val="single" w:sz="5" w:space="0" w:color="000000"/>
              <w:bottom w:val="single" w:sz="5" w:space="0" w:color="000000"/>
              <w:right w:val="single" w:sz="5" w:space="0" w:color="000000"/>
            </w:tcBorders>
            <w:vAlign w:val="center"/>
          </w:tcPr>
          <w:p w:rsidR="00F452E6" w:rsidRPr="00DC5EC3" w:rsidRDefault="00F452E6" w:rsidP="00887C76">
            <w:pPr>
              <w:rPr>
                <w:sz w:val="24"/>
                <w:szCs w:val="24"/>
              </w:rPr>
            </w:pPr>
          </w:p>
        </w:tc>
        <w:tc>
          <w:tcPr>
            <w:tcW w:w="3023" w:type="dxa"/>
            <w:tcBorders>
              <w:top w:val="single" w:sz="5" w:space="0" w:color="000000"/>
              <w:left w:val="single" w:sz="5" w:space="0" w:color="000000"/>
              <w:bottom w:val="single" w:sz="5" w:space="0" w:color="000000"/>
              <w:right w:val="single" w:sz="5" w:space="0" w:color="000000"/>
            </w:tcBorders>
            <w:vAlign w:val="center"/>
          </w:tcPr>
          <w:p w:rsidR="00F452E6" w:rsidRPr="00DC5EC3" w:rsidRDefault="00F33F03" w:rsidP="00887C76">
            <w:pPr>
              <w:ind w:left="102"/>
              <w:rPr>
                <w:rFonts w:eastAsia="Tahoma"/>
                <w:sz w:val="24"/>
                <w:szCs w:val="24"/>
              </w:rPr>
            </w:pPr>
            <w:r w:rsidRPr="00DC5EC3">
              <w:rPr>
                <w:rFonts w:eastAsia="Tahoma"/>
                <w:spacing w:val="-1"/>
                <w:sz w:val="24"/>
                <w:szCs w:val="24"/>
              </w:rPr>
              <w:t>L</w:t>
            </w:r>
            <w:r w:rsidRPr="00DC5EC3">
              <w:rPr>
                <w:rFonts w:eastAsia="Tahoma"/>
                <w:spacing w:val="1"/>
                <w:sz w:val="24"/>
                <w:szCs w:val="24"/>
              </w:rPr>
              <w:t>o</w:t>
            </w:r>
            <w:r w:rsidRPr="00DC5EC3">
              <w:rPr>
                <w:rFonts w:eastAsia="Tahoma"/>
                <w:spacing w:val="-1"/>
                <w:sz w:val="24"/>
                <w:szCs w:val="24"/>
              </w:rPr>
              <w:t>ka</w:t>
            </w:r>
            <w:r w:rsidRPr="00DC5EC3">
              <w:rPr>
                <w:rFonts w:eastAsia="Tahoma"/>
                <w:sz w:val="24"/>
                <w:szCs w:val="24"/>
              </w:rPr>
              <w:t>l</w:t>
            </w:r>
          </w:p>
        </w:tc>
        <w:tc>
          <w:tcPr>
            <w:tcW w:w="1239" w:type="dxa"/>
            <w:tcBorders>
              <w:top w:val="single" w:sz="5" w:space="0" w:color="000000"/>
              <w:left w:val="single" w:sz="5" w:space="0" w:color="000000"/>
              <w:bottom w:val="single" w:sz="5" w:space="0" w:color="000000"/>
              <w:right w:val="single" w:sz="5" w:space="0" w:color="000000"/>
            </w:tcBorders>
            <w:vAlign w:val="center"/>
          </w:tcPr>
          <w:p w:rsidR="00F452E6" w:rsidRPr="00DC5EC3" w:rsidRDefault="001D0DE5" w:rsidP="00887C76">
            <w:pPr>
              <w:ind w:left="71" w:right="34"/>
              <w:jc w:val="center"/>
              <w:rPr>
                <w:sz w:val="24"/>
                <w:szCs w:val="24"/>
              </w:rPr>
            </w:pPr>
            <w:r w:rsidRPr="00DC5EC3">
              <w:rPr>
                <w:sz w:val="24"/>
                <w:szCs w:val="24"/>
              </w:rPr>
              <w:t>6</w:t>
            </w:r>
          </w:p>
        </w:tc>
        <w:tc>
          <w:tcPr>
            <w:tcW w:w="1236" w:type="dxa"/>
            <w:tcBorders>
              <w:top w:val="single" w:sz="5" w:space="0" w:color="000000"/>
              <w:left w:val="single" w:sz="5" w:space="0" w:color="000000"/>
              <w:bottom w:val="single" w:sz="5" w:space="0" w:color="000000"/>
              <w:right w:val="single" w:sz="5" w:space="0" w:color="000000"/>
            </w:tcBorders>
            <w:vAlign w:val="center"/>
          </w:tcPr>
          <w:p w:rsidR="00F452E6" w:rsidRPr="00DC5EC3" w:rsidRDefault="001D0DE5" w:rsidP="00887C76">
            <w:pPr>
              <w:jc w:val="center"/>
              <w:rPr>
                <w:rFonts w:eastAsia="Tahoma"/>
                <w:sz w:val="24"/>
                <w:szCs w:val="24"/>
              </w:rPr>
            </w:pPr>
            <w:r w:rsidRPr="00DC5EC3">
              <w:rPr>
                <w:rFonts w:eastAsia="Tahoma"/>
                <w:sz w:val="24"/>
                <w:szCs w:val="24"/>
              </w:rPr>
              <w:t>7</w:t>
            </w:r>
          </w:p>
        </w:tc>
        <w:tc>
          <w:tcPr>
            <w:tcW w:w="1238" w:type="dxa"/>
            <w:tcBorders>
              <w:top w:val="single" w:sz="5" w:space="0" w:color="000000"/>
              <w:left w:val="single" w:sz="5" w:space="0" w:color="000000"/>
              <w:bottom w:val="single" w:sz="5" w:space="0" w:color="000000"/>
              <w:right w:val="single" w:sz="5" w:space="0" w:color="000000"/>
            </w:tcBorders>
            <w:vAlign w:val="center"/>
          </w:tcPr>
          <w:p w:rsidR="00F452E6" w:rsidRPr="00DC5EC3" w:rsidRDefault="001D0DE5" w:rsidP="00887C76">
            <w:pPr>
              <w:jc w:val="center"/>
              <w:rPr>
                <w:rFonts w:eastAsia="Tahoma"/>
                <w:sz w:val="24"/>
                <w:szCs w:val="24"/>
              </w:rPr>
            </w:pPr>
            <w:r w:rsidRPr="00DC5EC3">
              <w:rPr>
                <w:rFonts w:eastAsia="Tahoma"/>
                <w:sz w:val="24"/>
                <w:szCs w:val="24"/>
              </w:rPr>
              <w:t>8</w:t>
            </w:r>
          </w:p>
        </w:tc>
        <w:tc>
          <w:tcPr>
            <w:tcW w:w="1237" w:type="dxa"/>
            <w:tcBorders>
              <w:top w:val="single" w:sz="5" w:space="0" w:color="000000"/>
              <w:left w:val="single" w:sz="5" w:space="0" w:color="000000"/>
              <w:bottom w:val="single" w:sz="5" w:space="0" w:color="000000"/>
              <w:right w:val="single" w:sz="5" w:space="0" w:color="000000"/>
            </w:tcBorders>
            <w:vAlign w:val="center"/>
          </w:tcPr>
          <w:p w:rsidR="00F452E6" w:rsidRPr="00DC5EC3" w:rsidRDefault="001D0DE5" w:rsidP="00887C76">
            <w:pPr>
              <w:jc w:val="center"/>
              <w:rPr>
                <w:rFonts w:eastAsia="Tahoma"/>
                <w:sz w:val="24"/>
                <w:szCs w:val="24"/>
              </w:rPr>
            </w:pPr>
            <w:r w:rsidRPr="00DC5EC3">
              <w:rPr>
                <w:rFonts w:eastAsia="Tahoma"/>
                <w:sz w:val="24"/>
                <w:szCs w:val="24"/>
              </w:rPr>
              <w:t>9</w:t>
            </w:r>
          </w:p>
        </w:tc>
        <w:tc>
          <w:tcPr>
            <w:tcW w:w="1152" w:type="dxa"/>
            <w:tcBorders>
              <w:top w:val="single" w:sz="5" w:space="0" w:color="000000"/>
              <w:left w:val="single" w:sz="5" w:space="0" w:color="000000"/>
              <w:bottom w:val="single" w:sz="5" w:space="0" w:color="000000"/>
              <w:right w:val="single" w:sz="5" w:space="0" w:color="000000"/>
            </w:tcBorders>
            <w:vAlign w:val="center"/>
          </w:tcPr>
          <w:p w:rsidR="00F452E6" w:rsidRPr="00DC5EC3" w:rsidRDefault="001D0DE5" w:rsidP="00887C76">
            <w:pPr>
              <w:ind w:right="26"/>
              <w:jc w:val="center"/>
              <w:rPr>
                <w:sz w:val="24"/>
                <w:szCs w:val="24"/>
              </w:rPr>
            </w:pPr>
            <w:r w:rsidRPr="00DC5EC3">
              <w:rPr>
                <w:sz w:val="24"/>
                <w:szCs w:val="24"/>
              </w:rPr>
              <w:t>10</w:t>
            </w:r>
          </w:p>
        </w:tc>
        <w:tc>
          <w:tcPr>
            <w:tcW w:w="1340" w:type="dxa"/>
            <w:tcBorders>
              <w:top w:val="single" w:sz="5" w:space="0" w:color="000000"/>
              <w:left w:val="single" w:sz="5" w:space="0" w:color="000000"/>
              <w:bottom w:val="single" w:sz="5" w:space="0" w:color="000000"/>
              <w:right w:val="single" w:sz="5" w:space="0" w:color="000000"/>
            </w:tcBorders>
            <w:vAlign w:val="center"/>
          </w:tcPr>
          <w:p w:rsidR="00F452E6" w:rsidRPr="00DC5EC3" w:rsidRDefault="001D0DE5" w:rsidP="00887C76">
            <w:pPr>
              <w:jc w:val="center"/>
              <w:rPr>
                <w:sz w:val="24"/>
                <w:szCs w:val="24"/>
              </w:rPr>
            </w:pPr>
            <w:r w:rsidRPr="00DC5EC3">
              <w:rPr>
                <w:sz w:val="24"/>
                <w:szCs w:val="24"/>
              </w:rPr>
              <w:t>11</w:t>
            </w:r>
          </w:p>
        </w:tc>
      </w:tr>
      <w:tr w:rsidR="00F452E6" w:rsidRPr="00DC5EC3" w:rsidTr="00750A46">
        <w:trPr>
          <w:trHeight w:hRule="exact" w:val="307"/>
        </w:trPr>
        <w:tc>
          <w:tcPr>
            <w:tcW w:w="783" w:type="dxa"/>
            <w:vMerge w:val="restart"/>
            <w:tcBorders>
              <w:top w:val="single" w:sz="5" w:space="0" w:color="000000"/>
              <w:left w:val="single" w:sz="5" w:space="0" w:color="000000"/>
              <w:right w:val="single" w:sz="5" w:space="0" w:color="000000"/>
            </w:tcBorders>
            <w:vAlign w:val="center"/>
          </w:tcPr>
          <w:p w:rsidR="00F452E6" w:rsidRPr="00DC5EC3" w:rsidRDefault="00F452E6" w:rsidP="00887C76">
            <w:pPr>
              <w:rPr>
                <w:sz w:val="24"/>
                <w:szCs w:val="24"/>
              </w:rPr>
            </w:pPr>
          </w:p>
          <w:p w:rsidR="00F452E6" w:rsidRPr="00DC5EC3" w:rsidRDefault="00F33F03" w:rsidP="00887C76">
            <w:pPr>
              <w:ind w:left="302" w:right="304"/>
              <w:rPr>
                <w:rFonts w:eastAsia="Tahoma"/>
                <w:sz w:val="24"/>
                <w:szCs w:val="24"/>
              </w:rPr>
            </w:pPr>
            <w:r w:rsidRPr="00DC5EC3">
              <w:rPr>
                <w:rFonts w:eastAsia="Tahoma"/>
                <w:sz w:val="24"/>
                <w:szCs w:val="24"/>
              </w:rPr>
              <w:t>3</w:t>
            </w:r>
          </w:p>
        </w:tc>
        <w:tc>
          <w:tcPr>
            <w:tcW w:w="2695" w:type="dxa"/>
            <w:vMerge w:val="restart"/>
            <w:tcBorders>
              <w:top w:val="single" w:sz="5" w:space="0" w:color="000000"/>
              <w:left w:val="single" w:sz="5" w:space="0" w:color="000000"/>
              <w:right w:val="single" w:sz="5" w:space="0" w:color="000000"/>
            </w:tcBorders>
            <w:vAlign w:val="center"/>
          </w:tcPr>
          <w:p w:rsidR="00F452E6" w:rsidRPr="00DC5EC3" w:rsidRDefault="00F33F03" w:rsidP="00887C76">
            <w:pPr>
              <w:ind w:left="102" w:right="488"/>
              <w:rPr>
                <w:rFonts w:eastAsia="Tahoma"/>
                <w:sz w:val="24"/>
                <w:szCs w:val="24"/>
              </w:rPr>
            </w:pPr>
            <w:r w:rsidRPr="00DC5EC3">
              <w:rPr>
                <w:rFonts w:eastAsia="Tahoma"/>
                <w:sz w:val="24"/>
                <w:szCs w:val="24"/>
              </w:rPr>
              <w:t>S</w:t>
            </w:r>
            <w:r w:rsidRPr="00DC5EC3">
              <w:rPr>
                <w:rFonts w:eastAsia="Tahoma"/>
                <w:spacing w:val="-1"/>
                <w:sz w:val="24"/>
                <w:szCs w:val="24"/>
              </w:rPr>
              <w:t>eb</w:t>
            </w:r>
            <w:r w:rsidRPr="00DC5EC3">
              <w:rPr>
                <w:rFonts w:eastAsia="Tahoma"/>
                <w:spacing w:val="1"/>
                <w:sz w:val="24"/>
                <w:szCs w:val="24"/>
              </w:rPr>
              <w:t>a</w:t>
            </w:r>
            <w:r w:rsidRPr="00DC5EC3">
              <w:rPr>
                <w:rFonts w:eastAsia="Tahoma"/>
                <w:spacing w:val="-1"/>
                <w:sz w:val="24"/>
                <w:szCs w:val="24"/>
              </w:rPr>
              <w:t>ga</w:t>
            </w:r>
            <w:r w:rsidRPr="00DC5EC3">
              <w:rPr>
                <w:rFonts w:eastAsia="Tahoma"/>
                <w:sz w:val="24"/>
                <w:szCs w:val="24"/>
              </w:rPr>
              <w:t>i</w:t>
            </w:r>
            <w:r w:rsidRPr="00DC5EC3">
              <w:rPr>
                <w:rFonts w:eastAsia="Tahoma"/>
                <w:spacing w:val="1"/>
                <w:sz w:val="24"/>
                <w:szCs w:val="24"/>
              </w:rPr>
              <w:t xml:space="preserve"> </w:t>
            </w:r>
            <w:r w:rsidRPr="00DC5EC3">
              <w:rPr>
                <w:rFonts w:eastAsia="Tahoma"/>
                <w:spacing w:val="-1"/>
                <w:sz w:val="24"/>
                <w:szCs w:val="24"/>
              </w:rPr>
              <w:t>pe</w:t>
            </w:r>
            <w:r w:rsidRPr="00DC5EC3">
              <w:rPr>
                <w:rFonts w:eastAsia="Tahoma"/>
                <w:spacing w:val="2"/>
                <w:sz w:val="24"/>
                <w:szCs w:val="24"/>
              </w:rPr>
              <w:t>m</w:t>
            </w:r>
            <w:r w:rsidRPr="00DC5EC3">
              <w:rPr>
                <w:rFonts w:eastAsia="Tahoma"/>
                <w:spacing w:val="-1"/>
                <w:sz w:val="24"/>
                <w:szCs w:val="24"/>
              </w:rPr>
              <w:t>b</w:t>
            </w:r>
            <w:r w:rsidRPr="00DC5EC3">
              <w:rPr>
                <w:rFonts w:eastAsia="Tahoma"/>
                <w:sz w:val="24"/>
                <w:szCs w:val="24"/>
              </w:rPr>
              <w:t>ic</w:t>
            </w:r>
            <w:r w:rsidRPr="00DC5EC3">
              <w:rPr>
                <w:rFonts w:eastAsia="Tahoma"/>
                <w:spacing w:val="-1"/>
                <w:sz w:val="24"/>
                <w:szCs w:val="24"/>
              </w:rPr>
              <w:t>a</w:t>
            </w:r>
            <w:r w:rsidRPr="00DC5EC3">
              <w:rPr>
                <w:rFonts w:eastAsia="Tahoma"/>
                <w:sz w:val="24"/>
                <w:szCs w:val="24"/>
              </w:rPr>
              <w:t>ra ut</w:t>
            </w:r>
            <w:r w:rsidRPr="00DC5EC3">
              <w:rPr>
                <w:rFonts w:eastAsia="Tahoma"/>
                <w:spacing w:val="-1"/>
                <w:sz w:val="24"/>
                <w:szCs w:val="24"/>
              </w:rPr>
              <w:t>a</w:t>
            </w:r>
            <w:r w:rsidRPr="00DC5EC3">
              <w:rPr>
                <w:rFonts w:eastAsia="Tahoma"/>
                <w:spacing w:val="2"/>
                <w:sz w:val="24"/>
                <w:szCs w:val="24"/>
              </w:rPr>
              <w:t>m</w:t>
            </w:r>
            <w:r w:rsidRPr="00DC5EC3">
              <w:rPr>
                <w:rFonts w:eastAsia="Tahoma"/>
                <w:sz w:val="24"/>
                <w:szCs w:val="24"/>
              </w:rPr>
              <w:t xml:space="preserve">a </w:t>
            </w:r>
            <w:r w:rsidRPr="00DC5EC3">
              <w:rPr>
                <w:rFonts w:eastAsia="Tahoma"/>
                <w:spacing w:val="1"/>
                <w:w w:val="94"/>
                <w:sz w:val="24"/>
                <w:szCs w:val="24"/>
              </w:rPr>
              <w:t>(</w:t>
            </w:r>
            <w:r w:rsidRPr="00DC5EC3">
              <w:rPr>
                <w:rFonts w:eastAsia="Tahoma"/>
                <w:w w:val="94"/>
                <w:sz w:val="24"/>
                <w:szCs w:val="24"/>
              </w:rPr>
              <w:t>K</w:t>
            </w:r>
            <w:r w:rsidRPr="00DC5EC3">
              <w:rPr>
                <w:rFonts w:eastAsia="Tahoma"/>
                <w:spacing w:val="-1"/>
                <w:w w:val="94"/>
                <w:sz w:val="24"/>
                <w:szCs w:val="24"/>
              </w:rPr>
              <w:t>ey</w:t>
            </w:r>
            <w:r w:rsidRPr="00DC5EC3">
              <w:rPr>
                <w:rFonts w:eastAsia="Tahoma"/>
                <w:w w:val="94"/>
                <w:sz w:val="24"/>
                <w:szCs w:val="24"/>
              </w:rPr>
              <w:t>n</w:t>
            </w:r>
            <w:r w:rsidRPr="00DC5EC3">
              <w:rPr>
                <w:rFonts w:eastAsia="Tahoma"/>
                <w:spacing w:val="1"/>
                <w:w w:val="94"/>
                <w:sz w:val="24"/>
                <w:szCs w:val="24"/>
              </w:rPr>
              <w:t>o</w:t>
            </w:r>
            <w:r w:rsidRPr="00DC5EC3">
              <w:rPr>
                <w:rFonts w:eastAsia="Tahoma"/>
                <w:w w:val="94"/>
                <w:sz w:val="24"/>
                <w:szCs w:val="24"/>
              </w:rPr>
              <w:t>te S</w:t>
            </w:r>
            <w:r w:rsidRPr="00DC5EC3">
              <w:rPr>
                <w:rFonts w:eastAsia="Tahoma"/>
                <w:spacing w:val="1"/>
                <w:w w:val="94"/>
                <w:sz w:val="24"/>
                <w:szCs w:val="24"/>
              </w:rPr>
              <w:t>p</w:t>
            </w:r>
            <w:r w:rsidRPr="00DC5EC3">
              <w:rPr>
                <w:rFonts w:eastAsia="Tahoma"/>
                <w:spacing w:val="-1"/>
                <w:w w:val="94"/>
                <w:sz w:val="24"/>
                <w:szCs w:val="24"/>
              </w:rPr>
              <w:t>e</w:t>
            </w:r>
            <w:r w:rsidRPr="00DC5EC3">
              <w:rPr>
                <w:rFonts w:eastAsia="Tahoma"/>
                <w:spacing w:val="1"/>
                <w:w w:val="94"/>
                <w:sz w:val="24"/>
                <w:szCs w:val="24"/>
              </w:rPr>
              <w:t>a</w:t>
            </w:r>
            <w:r w:rsidRPr="00DC5EC3">
              <w:rPr>
                <w:rFonts w:eastAsia="Tahoma"/>
                <w:spacing w:val="-1"/>
                <w:w w:val="94"/>
                <w:sz w:val="24"/>
                <w:szCs w:val="24"/>
              </w:rPr>
              <w:t>ke</w:t>
            </w:r>
            <w:r w:rsidRPr="00DC5EC3">
              <w:rPr>
                <w:rFonts w:eastAsia="Tahoma"/>
                <w:spacing w:val="1"/>
                <w:w w:val="94"/>
                <w:sz w:val="24"/>
                <w:szCs w:val="24"/>
              </w:rPr>
              <w:t>r</w:t>
            </w:r>
            <w:r w:rsidRPr="00DC5EC3">
              <w:rPr>
                <w:rFonts w:eastAsia="Tahoma"/>
                <w:w w:val="94"/>
                <w:sz w:val="24"/>
                <w:szCs w:val="24"/>
              </w:rPr>
              <w:t>)</w:t>
            </w:r>
            <w:r w:rsidRPr="00DC5EC3">
              <w:rPr>
                <w:rFonts w:eastAsia="Tahoma"/>
                <w:spacing w:val="7"/>
                <w:w w:val="94"/>
                <w:sz w:val="24"/>
                <w:szCs w:val="24"/>
              </w:rPr>
              <w:t xml:space="preserve"> </w:t>
            </w:r>
            <w:r w:rsidRPr="00DC5EC3">
              <w:rPr>
                <w:rFonts w:eastAsia="Tahoma"/>
                <w:spacing w:val="-1"/>
                <w:sz w:val="24"/>
                <w:szCs w:val="24"/>
              </w:rPr>
              <w:t>da</w:t>
            </w:r>
            <w:r w:rsidRPr="00DC5EC3">
              <w:rPr>
                <w:rFonts w:eastAsia="Tahoma"/>
                <w:spacing w:val="2"/>
                <w:sz w:val="24"/>
                <w:szCs w:val="24"/>
              </w:rPr>
              <w:t>l</w:t>
            </w:r>
            <w:r w:rsidRPr="00DC5EC3">
              <w:rPr>
                <w:rFonts w:eastAsia="Tahoma"/>
                <w:spacing w:val="-1"/>
                <w:sz w:val="24"/>
                <w:szCs w:val="24"/>
              </w:rPr>
              <w:t>a</w:t>
            </w:r>
            <w:r w:rsidRPr="00DC5EC3">
              <w:rPr>
                <w:rFonts w:eastAsia="Tahoma"/>
                <w:sz w:val="24"/>
                <w:szCs w:val="24"/>
              </w:rPr>
              <w:t xml:space="preserve">m </w:t>
            </w:r>
            <w:r w:rsidRPr="00DC5EC3">
              <w:rPr>
                <w:rFonts w:eastAsia="Tahoma"/>
                <w:spacing w:val="-1"/>
                <w:sz w:val="24"/>
                <w:szCs w:val="24"/>
              </w:rPr>
              <w:t>pe</w:t>
            </w:r>
            <w:r w:rsidRPr="00DC5EC3">
              <w:rPr>
                <w:rFonts w:eastAsia="Tahoma"/>
                <w:sz w:val="24"/>
                <w:szCs w:val="24"/>
              </w:rPr>
              <w:t>r</w:t>
            </w:r>
            <w:r w:rsidRPr="00DC5EC3">
              <w:rPr>
                <w:rFonts w:eastAsia="Tahoma"/>
                <w:spacing w:val="2"/>
                <w:sz w:val="24"/>
                <w:szCs w:val="24"/>
              </w:rPr>
              <w:t>t</w:t>
            </w:r>
            <w:r w:rsidRPr="00DC5EC3">
              <w:rPr>
                <w:rFonts w:eastAsia="Tahoma"/>
                <w:spacing w:val="-1"/>
                <w:sz w:val="24"/>
                <w:szCs w:val="24"/>
              </w:rPr>
              <w:t>e</w:t>
            </w:r>
            <w:r w:rsidRPr="00DC5EC3">
              <w:rPr>
                <w:rFonts w:eastAsia="Tahoma"/>
                <w:sz w:val="24"/>
                <w:szCs w:val="24"/>
              </w:rPr>
              <w:t>muan i</w:t>
            </w:r>
            <w:r w:rsidRPr="00DC5EC3">
              <w:rPr>
                <w:rFonts w:eastAsia="Tahoma"/>
                <w:spacing w:val="-1"/>
                <w:sz w:val="24"/>
                <w:szCs w:val="24"/>
              </w:rPr>
              <w:t>l</w:t>
            </w:r>
            <w:r w:rsidRPr="00DC5EC3">
              <w:rPr>
                <w:rFonts w:eastAsia="Tahoma"/>
                <w:sz w:val="24"/>
                <w:szCs w:val="24"/>
              </w:rPr>
              <w:t>m</w:t>
            </w:r>
            <w:r w:rsidRPr="00DC5EC3">
              <w:rPr>
                <w:rFonts w:eastAsia="Tahoma"/>
                <w:spacing w:val="2"/>
                <w:sz w:val="24"/>
                <w:szCs w:val="24"/>
              </w:rPr>
              <w:t>i</w:t>
            </w:r>
            <w:r w:rsidRPr="00DC5EC3">
              <w:rPr>
                <w:rFonts w:eastAsia="Tahoma"/>
                <w:spacing w:val="-1"/>
                <w:sz w:val="24"/>
                <w:szCs w:val="24"/>
              </w:rPr>
              <w:t>a</w:t>
            </w:r>
            <w:r w:rsidRPr="00DC5EC3">
              <w:rPr>
                <w:rFonts w:eastAsia="Tahoma"/>
                <w:sz w:val="24"/>
                <w:szCs w:val="24"/>
              </w:rPr>
              <w:t>h</w:t>
            </w:r>
          </w:p>
        </w:tc>
        <w:tc>
          <w:tcPr>
            <w:tcW w:w="3023" w:type="dxa"/>
            <w:tcBorders>
              <w:top w:val="single" w:sz="5" w:space="0" w:color="000000"/>
              <w:left w:val="single" w:sz="5" w:space="0" w:color="000000"/>
              <w:bottom w:val="single" w:sz="5" w:space="0" w:color="000000"/>
              <w:right w:val="single" w:sz="5" w:space="0" w:color="000000"/>
            </w:tcBorders>
            <w:vAlign w:val="center"/>
          </w:tcPr>
          <w:p w:rsidR="00F452E6" w:rsidRPr="00DC5EC3" w:rsidRDefault="00F33F03" w:rsidP="00887C76">
            <w:pPr>
              <w:ind w:left="102"/>
              <w:rPr>
                <w:rFonts w:eastAsia="Tahoma"/>
                <w:sz w:val="24"/>
                <w:szCs w:val="24"/>
              </w:rPr>
            </w:pPr>
            <w:r w:rsidRPr="00DC5EC3">
              <w:rPr>
                <w:rFonts w:eastAsia="Tahoma"/>
                <w:sz w:val="24"/>
                <w:szCs w:val="24"/>
              </w:rPr>
              <w:t>Int</w:t>
            </w:r>
            <w:r w:rsidRPr="00DC5EC3">
              <w:rPr>
                <w:rFonts w:eastAsia="Tahoma"/>
                <w:spacing w:val="-1"/>
                <w:sz w:val="24"/>
                <w:szCs w:val="24"/>
              </w:rPr>
              <w:t>e</w:t>
            </w:r>
            <w:r w:rsidRPr="00DC5EC3">
              <w:rPr>
                <w:rFonts w:eastAsia="Tahoma"/>
                <w:sz w:val="24"/>
                <w:szCs w:val="24"/>
              </w:rPr>
              <w:t>rn</w:t>
            </w:r>
            <w:r w:rsidRPr="00DC5EC3">
              <w:rPr>
                <w:rFonts w:eastAsia="Tahoma"/>
                <w:spacing w:val="-1"/>
                <w:sz w:val="24"/>
                <w:szCs w:val="24"/>
              </w:rPr>
              <w:t>as</w:t>
            </w:r>
            <w:r w:rsidRPr="00DC5EC3">
              <w:rPr>
                <w:rFonts w:eastAsia="Tahoma"/>
                <w:sz w:val="24"/>
                <w:szCs w:val="24"/>
              </w:rPr>
              <w:t>io</w:t>
            </w:r>
            <w:r w:rsidRPr="00DC5EC3">
              <w:rPr>
                <w:rFonts w:eastAsia="Tahoma"/>
                <w:spacing w:val="1"/>
                <w:sz w:val="24"/>
                <w:szCs w:val="24"/>
              </w:rPr>
              <w:t>n</w:t>
            </w:r>
            <w:r w:rsidRPr="00DC5EC3">
              <w:rPr>
                <w:rFonts w:eastAsia="Tahoma"/>
                <w:spacing w:val="-1"/>
                <w:sz w:val="24"/>
                <w:szCs w:val="24"/>
              </w:rPr>
              <w:t>a</w:t>
            </w:r>
            <w:r w:rsidRPr="00DC5EC3">
              <w:rPr>
                <w:rFonts w:eastAsia="Tahoma"/>
                <w:sz w:val="24"/>
                <w:szCs w:val="24"/>
              </w:rPr>
              <w:t>l</w:t>
            </w:r>
          </w:p>
        </w:tc>
        <w:tc>
          <w:tcPr>
            <w:tcW w:w="1239" w:type="dxa"/>
            <w:tcBorders>
              <w:top w:val="single" w:sz="5" w:space="0" w:color="000000"/>
              <w:left w:val="single" w:sz="5" w:space="0" w:color="000000"/>
              <w:bottom w:val="single" w:sz="5" w:space="0" w:color="000000"/>
              <w:right w:val="single" w:sz="5" w:space="0" w:color="000000"/>
            </w:tcBorders>
            <w:vAlign w:val="center"/>
          </w:tcPr>
          <w:p w:rsidR="00F452E6" w:rsidRPr="00DC5EC3" w:rsidRDefault="001D0DE5" w:rsidP="00887C76">
            <w:pPr>
              <w:ind w:left="71" w:right="34"/>
              <w:jc w:val="center"/>
              <w:rPr>
                <w:sz w:val="24"/>
                <w:szCs w:val="24"/>
              </w:rPr>
            </w:pPr>
            <w:r w:rsidRPr="00DC5EC3">
              <w:rPr>
                <w:sz w:val="24"/>
                <w:szCs w:val="24"/>
              </w:rPr>
              <w:t>1</w:t>
            </w:r>
          </w:p>
        </w:tc>
        <w:tc>
          <w:tcPr>
            <w:tcW w:w="1236" w:type="dxa"/>
            <w:tcBorders>
              <w:top w:val="single" w:sz="5" w:space="0" w:color="000000"/>
              <w:left w:val="single" w:sz="5" w:space="0" w:color="000000"/>
              <w:bottom w:val="single" w:sz="5" w:space="0" w:color="000000"/>
              <w:right w:val="single" w:sz="5" w:space="0" w:color="000000"/>
            </w:tcBorders>
            <w:vAlign w:val="center"/>
          </w:tcPr>
          <w:p w:rsidR="00F452E6" w:rsidRPr="00DC5EC3" w:rsidRDefault="00F33F03" w:rsidP="00887C76">
            <w:pPr>
              <w:jc w:val="center"/>
              <w:rPr>
                <w:rFonts w:eastAsia="Tahoma"/>
                <w:sz w:val="24"/>
                <w:szCs w:val="24"/>
              </w:rPr>
            </w:pPr>
            <w:r w:rsidRPr="00DC5EC3">
              <w:rPr>
                <w:rFonts w:eastAsia="Tahoma"/>
                <w:sz w:val="24"/>
                <w:szCs w:val="24"/>
              </w:rPr>
              <w:t>1</w:t>
            </w:r>
          </w:p>
        </w:tc>
        <w:tc>
          <w:tcPr>
            <w:tcW w:w="1238" w:type="dxa"/>
            <w:tcBorders>
              <w:top w:val="single" w:sz="5" w:space="0" w:color="000000"/>
              <w:left w:val="single" w:sz="5" w:space="0" w:color="000000"/>
              <w:bottom w:val="single" w:sz="5" w:space="0" w:color="000000"/>
              <w:right w:val="single" w:sz="5" w:space="0" w:color="000000"/>
            </w:tcBorders>
            <w:vAlign w:val="center"/>
          </w:tcPr>
          <w:p w:rsidR="00F452E6" w:rsidRPr="00DC5EC3" w:rsidRDefault="001D0DE5" w:rsidP="00887C76">
            <w:pPr>
              <w:jc w:val="center"/>
              <w:rPr>
                <w:rFonts w:eastAsia="Tahoma"/>
                <w:sz w:val="24"/>
                <w:szCs w:val="24"/>
              </w:rPr>
            </w:pPr>
            <w:r w:rsidRPr="00DC5EC3">
              <w:rPr>
                <w:rFonts w:eastAsia="Tahoma"/>
                <w:sz w:val="24"/>
                <w:szCs w:val="24"/>
              </w:rPr>
              <w:t>1</w:t>
            </w:r>
          </w:p>
        </w:tc>
        <w:tc>
          <w:tcPr>
            <w:tcW w:w="1237" w:type="dxa"/>
            <w:tcBorders>
              <w:top w:val="single" w:sz="5" w:space="0" w:color="000000"/>
              <w:left w:val="single" w:sz="5" w:space="0" w:color="000000"/>
              <w:bottom w:val="single" w:sz="5" w:space="0" w:color="000000"/>
              <w:right w:val="single" w:sz="5" w:space="0" w:color="000000"/>
            </w:tcBorders>
            <w:vAlign w:val="center"/>
          </w:tcPr>
          <w:p w:rsidR="00F452E6" w:rsidRPr="00DC5EC3" w:rsidRDefault="001D0DE5" w:rsidP="00887C76">
            <w:pPr>
              <w:jc w:val="center"/>
              <w:rPr>
                <w:rFonts w:eastAsia="Tahoma"/>
                <w:sz w:val="24"/>
                <w:szCs w:val="24"/>
              </w:rPr>
            </w:pPr>
            <w:r w:rsidRPr="00DC5EC3">
              <w:rPr>
                <w:rFonts w:eastAsia="Tahoma"/>
                <w:sz w:val="24"/>
                <w:szCs w:val="24"/>
              </w:rPr>
              <w:t>1</w:t>
            </w:r>
          </w:p>
        </w:tc>
        <w:tc>
          <w:tcPr>
            <w:tcW w:w="1152" w:type="dxa"/>
            <w:tcBorders>
              <w:top w:val="single" w:sz="5" w:space="0" w:color="000000"/>
              <w:left w:val="single" w:sz="5" w:space="0" w:color="000000"/>
              <w:bottom w:val="single" w:sz="5" w:space="0" w:color="000000"/>
              <w:right w:val="single" w:sz="5" w:space="0" w:color="000000"/>
            </w:tcBorders>
            <w:vAlign w:val="center"/>
          </w:tcPr>
          <w:p w:rsidR="00F452E6" w:rsidRPr="00DC5EC3" w:rsidRDefault="001D0DE5" w:rsidP="00887C76">
            <w:pPr>
              <w:ind w:right="26"/>
              <w:jc w:val="center"/>
              <w:rPr>
                <w:rFonts w:eastAsia="Tahoma"/>
                <w:sz w:val="24"/>
                <w:szCs w:val="24"/>
              </w:rPr>
            </w:pPr>
            <w:r w:rsidRPr="00DC5EC3">
              <w:rPr>
                <w:rFonts w:eastAsia="Tahoma"/>
                <w:sz w:val="24"/>
                <w:szCs w:val="24"/>
              </w:rPr>
              <w:t>1</w:t>
            </w:r>
          </w:p>
        </w:tc>
        <w:tc>
          <w:tcPr>
            <w:tcW w:w="1340" w:type="dxa"/>
            <w:tcBorders>
              <w:top w:val="single" w:sz="5" w:space="0" w:color="000000"/>
              <w:left w:val="single" w:sz="5" w:space="0" w:color="000000"/>
              <w:bottom w:val="single" w:sz="5" w:space="0" w:color="000000"/>
              <w:right w:val="single" w:sz="5" w:space="0" w:color="000000"/>
            </w:tcBorders>
            <w:vAlign w:val="center"/>
          </w:tcPr>
          <w:p w:rsidR="00F452E6" w:rsidRPr="00DC5EC3" w:rsidRDefault="001D0DE5" w:rsidP="00887C76">
            <w:pPr>
              <w:ind w:right="26"/>
              <w:jc w:val="center"/>
              <w:rPr>
                <w:rFonts w:eastAsia="Tahoma"/>
                <w:sz w:val="24"/>
                <w:szCs w:val="24"/>
              </w:rPr>
            </w:pPr>
            <w:r w:rsidRPr="00DC5EC3">
              <w:rPr>
                <w:rFonts w:eastAsia="Tahoma"/>
                <w:sz w:val="24"/>
                <w:szCs w:val="24"/>
              </w:rPr>
              <w:t>1</w:t>
            </w:r>
          </w:p>
        </w:tc>
      </w:tr>
      <w:tr w:rsidR="00F452E6" w:rsidRPr="00DC5EC3" w:rsidTr="00887C76">
        <w:trPr>
          <w:trHeight w:hRule="exact" w:val="559"/>
        </w:trPr>
        <w:tc>
          <w:tcPr>
            <w:tcW w:w="783" w:type="dxa"/>
            <w:vMerge/>
            <w:tcBorders>
              <w:left w:val="single" w:sz="5" w:space="0" w:color="000000"/>
              <w:bottom w:val="single" w:sz="5" w:space="0" w:color="000000"/>
              <w:right w:val="single" w:sz="5" w:space="0" w:color="000000"/>
            </w:tcBorders>
            <w:vAlign w:val="center"/>
          </w:tcPr>
          <w:p w:rsidR="00F452E6" w:rsidRPr="00DC5EC3" w:rsidRDefault="00F452E6" w:rsidP="00887C76">
            <w:pPr>
              <w:rPr>
                <w:sz w:val="24"/>
                <w:szCs w:val="24"/>
              </w:rPr>
            </w:pPr>
          </w:p>
        </w:tc>
        <w:tc>
          <w:tcPr>
            <w:tcW w:w="2695" w:type="dxa"/>
            <w:vMerge/>
            <w:tcBorders>
              <w:left w:val="single" w:sz="5" w:space="0" w:color="000000"/>
              <w:bottom w:val="single" w:sz="5" w:space="0" w:color="000000"/>
              <w:right w:val="single" w:sz="5" w:space="0" w:color="000000"/>
            </w:tcBorders>
            <w:vAlign w:val="center"/>
          </w:tcPr>
          <w:p w:rsidR="00F452E6" w:rsidRPr="00DC5EC3" w:rsidRDefault="00F452E6" w:rsidP="00887C76">
            <w:pPr>
              <w:rPr>
                <w:sz w:val="24"/>
                <w:szCs w:val="24"/>
              </w:rPr>
            </w:pPr>
          </w:p>
        </w:tc>
        <w:tc>
          <w:tcPr>
            <w:tcW w:w="3023" w:type="dxa"/>
            <w:tcBorders>
              <w:top w:val="single" w:sz="5" w:space="0" w:color="000000"/>
              <w:left w:val="single" w:sz="5" w:space="0" w:color="000000"/>
              <w:bottom w:val="single" w:sz="5" w:space="0" w:color="000000"/>
              <w:right w:val="single" w:sz="5" w:space="0" w:color="000000"/>
            </w:tcBorders>
            <w:vAlign w:val="center"/>
          </w:tcPr>
          <w:p w:rsidR="00F452E6" w:rsidRPr="00DC5EC3" w:rsidRDefault="00F33F03" w:rsidP="00887C76">
            <w:pPr>
              <w:ind w:left="102"/>
              <w:rPr>
                <w:rFonts w:eastAsia="Tahoma"/>
                <w:sz w:val="24"/>
                <w:szCs w:val="24"/>
              </w:rPr>
            </w:pPr>
            <w:r w:rsidRPr="00DC5EC3">
              <w:rPr>
                <w:rFonts w:eastAsia="Tahoma"/>
                <w:sz w:val="24"/>
                <w:szCs w:val="24"/>
              </w:rPr>
              <w:t>N</w:t>
            </w:r>
            <w:r w:rsidRPr="00DC5EC3">
              <w:rPr>
                <w:rFonts w:eastAsia="Tahoma"/>
                <w:spacing w:val="-1"/>
                <w:sz w:val="24"/>
                <w:szCs w:val="24"/>
              </w:rPr>
              <w:t>as</w:t>
            </w:r>
            <w:r w:rsidRPr="00DC5EC3">
              <w:rPr>
                <w:rFonts w:eastAsia="Tahoma"/>
                <w:sz w:val="24"/>
                <w:szCs w:val="24"/>
              </w:rPr>
              <w:t>io</w:t>
            </w:r>
            <w:r w:rsidRPr="00DC5EC3">
              <w:rPr>
                <w:rFonts w:eastAsia="Tahoma"/>
                <w:spacing w:val="1"/>
                <w:sz w:val="24"/>
                <w:szCs w:val="24"/>
              </w:rPr>
              <w:t>n</w:t>
            </w:r>
            <w:r w:rsidRPr="00DC5EC3">
              <w:rPr>
                <w:rFonts w:eastAsia="Tahoma"/>
                <w:spacing w:val="-1"/>
                <w:sz w:val="24"/>
                <w:szCs w:val="24"/>
              </w:rPr>
              <w:t>a</w:t>
            </w:r>
            <w:r w:rsidRPr="00DC5EC3">
              <w:rPr>
                <w:rFonts w:eastAsia="Tahoma"/>
                <w:sz w:val="24"/>
                <w:szCs w:val="24"/>
              </w:rPr>
              <w:t>l</w:t>
            </w:r>
          </w:p>
        </w:tc>
        <w:tc>
          <w:tcPr>
            <w:tcW w:w="1239" w:type="dxa"/>
            <w:tcBorders>
              <w:top w:val="single" w:sz="5" w:space="0" w:color="000000"/>
              <w:left w:val="single" w:sz="5" w:space="0" w:color="000000"/>
              <w:bottom w:val="single" w:sz="5" w:space="0" w:color="000000"/>
              <w:right w:val="single" w:sz="5" w:space="0" w:color="000000"/>
            </w:tcBorders>
            <w:vAlign w:val="center"/>
          </w:tcPr>
          <w:p w:rsidR="00F452E6" w:rsidRPr="00DC5EC3" w:rsidRDefault="001D0DE5" w:rsidP="00887C76">
            <w:pPr>
              <w:ind w:left="71" w:right="34"/>
              <w:jc w:val="center"/>
              <w:rPr>
                <w:sz w:val="24"/>
                <w:szCs w:val="24"/>
              </w:rPr>
            </w:pPr>
            <w:r w:rsidRPr="00DC5EC3">
              <w:rPr>
                <w:sz w:val="24"/>
                <w:szCs w:val="24"/>
              </w:rPr>
              <w:t>2</w:t>
            </w:r>
          </w:p>
        </w:tc>
        <w:tc>
          <w:tcPr>
            <w:tcW w:w="1236" w:type="dxa"/>
            <w:tcBorders>
              <w:top w:val="single" w:sz="5" w:space="0" w:color="000000"/>
              <w:left w:val="single" w:sz="5" w:space="0" w:color="000000"/>
              <w:bottom w:val="single" w:sz="5" w:space="0" w:color="000000"/>
              <w:right w:val="single" w:sz="5" w:space="0" w:color="000000"/>
            </w:tcBorders>
            <w:vAlign w:val="center"/>
          </w:tcPr>
          <w:p w:rsidR="00F452E6" w:rsidRPr="00DC5EC3" w:rsidRDefault="001D0DE5" w:rsidP="00887C76">
            <w:pPr>
              <w:jc w:val="center"/>
              <w:rPr>
                <w:rFonts w:eastAsia="Tahoma"/>
                <w:sz w:val="24"/>
                <w:szCs w:val="24"/>
              </w:rPr>
            </w:pPr>
            <w:r w:rsidRPr="00DC5EC3">
              <w:rPr>
                <w:rFonts w:eastAsia="Tahoma"/>
                <w:sz w:val="24"/>
                <w:szCs w:val="24"/>
              </w:rPr>
              <w:t>2</w:t>
            </w:r>
          </w:p>
        </w:tc>
        <w:tc>
          <w:tcPr>
            <w:tcW w:w="1238" w:type="dxa"/>
            <w:tcBorders>
              <w:top w:val="single" w:sz="5" w:space="0" w:color="000000"/>
              <w:left w:val="single" w:sz="5" w:space="0" w:color="000000"/>
              <w:bottom w:val="single" w:sz="5" w:space="0" w:color="000000"/>
              <w:right w:val="single" w:sz="5" w:space="0" w:color="000000"/>
            </w:tcBorders>
            <w:vAlign w:val="center"/>
          </w:tcPr>
          <w:p w:rsidR="00F452E6" w:rsidRPr="00DC5EC3" w:rsidRDefault="00F33F03" w:rsidP="00887C76">
            <w:pPr>
              <w:jc w:val="center"/>
              <w:rPr>
                <w:rFonts w:eastAsia="Tahoma"/>
                <w:sz w:val="24"/>
                <w:szCs w:val="24"/>
              </w:rPr>
            </w:pPr>
            <w:r w:rsidRPr="00DC5EC3">
              <w:rPr>
                <w:rFonts w:eastAsia="Tahoma"/>
                <w:sz w:val="24"/>
                <w:szCs w:val="24"/>
              </w:rPr>
              <w:t>2</w:t>
            </w:r>
          </w:p>
        </w:tc>
        <w:tc>
          <w:tcPr>
            <w:tcW w:w="1237" w:type="dxa"/>
            <w:tcBorders>
              <w:top w:val="single" w:sz="5" w:space="0" w:color="000000"/>
              <w:left w:val="single" w:sz="5" w:space="0" w:color="000000"/>
              <w:bottom w:val="single" w:sz="5" w:space="0" w:color="000000"/>
              <w:right w:val="single" w:sz="5" w:space="0" w:color="000000"/>
            </w:tcBorders>
            <w:vAlign w:val="center"/>
          </w:tcPr>
          <w:p w:rsidR="00F452E6" w:rsidRPr="00DC5EC3" w:rsidRDefault="001D0DE5" w:rsidP="00887C76">
            <w:pPr>
              <w:jc w:val="center"/>
              <w:rPr>
                <w:rFonts w:eastAsia="Tahoma"/>
                <w:sz w:val="24"/>
                <w:szCs w:val="24"/>
              </w:rPr>
            </w:pPr>
            <w:r w:rsidRPr="00DC5EC3">
              <w:rPr>
                <w:rFonts w:eastAsia="Tahoma"/>
                <w:sz w:val="24"/>
                <w:szCs w:val="24"/>
              </w:rPr>
              <w:t>2</w:t>
            </w:r>
          </w:p>
        </w:tc>
        <w:tc>
          <w:tcPr>
            <w:tcW w:w="1152" w:type="dxa"/>
            <w:tcBorders>
              <w:top w:val="single" w:sz="5" w:space="0" w:color="000000"/>
              <w:left w:val="single" w:sz="5" w:space="0" w:color="000000"/>
              <w:bottom w:val="single" w:sz="5" w:space="0" w:color="000000"/>
              <w:right w:val="single" w:sz="5" w:space="0" w:color="000000"/>
            </w:tcBorders>
            <w:vAlign w:val="center"/>
          </w:tcPr>
          <w:p w:rsidR="00F452E6" w:rsidRPr="00DC5EC3" w:rsidRDefault="001D0DE5" w:rsidP="00887C76">
            <w:pPr>
              <w:ind w:right="26"/>
              <w:jc w:val="center"/>
              <w:rPr>
                <w:rFonts w:eastAsia="Tahoma"/>
                <w:sz w:val="24"/>
                <w:szCs w:val="24"/>
              </w:rPr>
            </w:pPr>
            <w:r w:rsidRPr="00DC5EC3">
              <w:rPr>
                <w:rFonts w:eastAsia="Tahoma"/>
                <w:sz w:val="24"/>
                <w:szCs w:val="24"/>
              </w:rPr>
              <w:t>2</w:t>
            </w:r>
          </w:p>
        </w:tc>
        <w:tc>
          <w:tcPr>
            <w:tcW w:w="1340" w:type="dxa"/>
            <w:tcBorders>
              <w:top w:val="single" w:sz="5" w:space="0" w:color="000000"/>
              <w:left w:val="single" w:sz="5" w:space="0" w:color="000000"/>
              <w:bottom w:val="single" w:sz="5" w:space="0" w:color="000000"/>
              <w:right w:val="single" w:sz="5" w:space="0" w:color="000000"/>
            </w:tcBorders>
            <w:vAlign w:val="center"/>
          </w:tcPr>
          <w:p w:rsidR="00F452E6" w:rsidRPr="00DC5EC3" w:rsidRDefault="001D0DE5" w:rsidP="00887C76">
            <w:pPr>
              <w:ind w:right="26"/>
              <w:jc w:val="center"/>
              <w:rPr>
                <w:rFonts w:eastAsia="Tahoma"/>
                <w:sz w:val="24"/>
                <w:szCs w:val="24"/>
              </w:rPr>
            </w:pPr>
            <w:r w:rsidRPr="00DC5EC3">
              <w:rPr>
                <w:rFonts w:eastAsia="Tahoma"/>
                <w:sz w:val="24"/>
                <w:szCs w:val="24"/>
              </w:rPr>
              <w:t>2</w:t>
            </w:r>
          </w:p>
        </w:tc>
      </w:tr>
      <w:tr w:rsidR="00F452E6" w:rsidRPr="00DC5EC3" w:rsidTr="00750A46">
        <w:trPr>
          <w:trHeight w:hRule="exact" w:val="324"/>
        </w:trPr>
        <w:tc>
          <w:tcPr>
            <w:tcW w:w="783" w:type="dxa"/>
            <w:tcBorders>
              <w:top w:val="single" w:sz="5" w:space="0" w:color="000000"/>
              <w:left w:val="single" w:sz="5" w:space="0" w:color="000000"/>
              <w:bottom w:val="single" w:sz="4" w:space="0" w:color="auto"/>
              <w:right w:val="single" w:sz="5" w:space="0" w:color="000000"/>
            </w:tcBorders>
            <w:vAlign w:val="center"/>
          </w:tcPr>
          <w:p w:rsidR="00F452E6" w:rsidRPr="00DC5EC3" w:rsidRDefault="00F33F03" w:rsidP="00887C76">
            <w:pPr>
              <w:ind w:left="302" w:right="304"/>
              <w:rPr>
                <w:rFonts w:eastAsia="Tahoma"/>
                <w:sz w:val="24"/>
                <w:szCs w:val="24"/>
              </w:rPr>
            </w:pPr>
            <w:r w:rsidRPr="00DC5EC3">
              <w:rPr>
                <w:rFonts w:eastAsia="Tahoma"/>
                <w:sz w:val="24"/>
                <w:szCs w:val="24"/>
              </w:rPr>
              <w:t>4</w:t>
            </w:r>
          </w:p>
        </w:tc>
        <w:tc>
          <w:tcPr>
            <w:tcW w:w="2695" w:type="dxa"/>
            <w:tcBorders>
              <w:top w:val="single" w:sz="5" w:space="0" w:color="000000"/>
              <w:left w:val="single" w:sz="5" w:space="0" w:color="000000"/>
              <w:bottom w:val="single" w:sz="4" w:space="0" w:color="auto"/>
              <w:right w:val="single" w:sz="5" w:space="0" w:color="000000"/>
            </w:tcBorders>
            <w:vAlign w:val="center"/>
          </w:tcPr>
          <w:p w:rsidR="00F452E6" w:rsidRPr="00DC5EC3" w:rsidRDefault="00F33F03" w:rsidP="00887C76">
            <w:pPr>
              <w:ind w:left="102"/>
              <w:rPr>
                <w:rFonts w:eastAsia="Tahoma"/>
                <w:sz w:val="24"/>
                <w:szCs w:val="24"/>
              </w:rPr>
            </w:pPr>
            <w:r w:rsidRPr="00DC5EC3">
              <w:rPr>
                <w:rFonts w:eastAsia="Tahoma"/>
                <w:w w:val="93"/>
                <w:sz w:val="24"/>
                <w:szCs w:val="24"/>
              </w:rPr>
              <w:t>Vi</w:t>
            </w:r>
            <w:r w:rsidRPr="00DC5EC3">
              <w:rPr>
                <w:rFonts w:eastAsia="Tahoma"/>
                <w:spacing w:val="-1"/>
                <w:w w:val="93"/>
                <w:sz w:val="24"/>
                <w:szCs w:val="24"/>
              </w:rPr>
              <w:t>s</w:t>
            </w:r>
            <w:r w:rsidRPr="00DC5EC3">
              <w:rPr>
                <w:rFonts w:eastAsia="Tahoma"/>
                <w:w w:val="93"/>
                <w:sz w:val="24"/>
                <w:szCs w:val="24"/>
              </w:rPr>
              <w:t>it</w:t>
            </w:r>
            <w:r w:rsidRPr="00DC5EC3">
              <w:rPr>
                <w:rFonts w:eastAsia="Tahoma"/>
                <w:spacing w:val="-1"/>
                <w:w w:val="93"/>
                <w:sz w:val="24"/>
                <w:szCs w:val="24"/>
              </w:rPr>
              <w:t>i</w:t>
            </w:r>
            <w:r w:rsidRPr="00DC5EC3">
              <w:rPr>
                <w:rFonts w:eastAsia="Tahoma"/>
                <w:w w:val="93"/>
                <w:sz w:val="24"/>
                <w:szCs w:val="24"/>
              </w:rPr>
              <w:t>ng</w:t>
            </w:r>
            <w:r w:rsidRPr="00DC5EC3">
              <w:rPr>
                <w:rFonts w:eastAsia="Tahoma"/>
                <w:spacing w:val="8"/>
                <w:w w:val="93"/>
                <w:sz w:val="24"/>
                <w:szCs w:val="24"/>
              </w:rPr>
              <w:t xml:space="preserve"> </w:t>
            </w:r>
            <w:r w:rsidRPr="00DC5EC3">
              <w:rPr>
                <w:rFonts w:eastAsia="Tahoma"/>
                <w:spacing w:val="-1"/>
                <w:sz w:val="24"/>
                <w:szCs w:val="24"/>
              </w:rPr>
              <w:t>Le</w:t>
            </w:r>
            <w:r w:rsidRPr="00DC5EC3">
              <w:rPr>
                <w:rFonts w:eastAsia="Tahoma"/>
                <w:spacing w:val="1"/>
                <w:sz w:val="24"/>
                <w:szCs w:val="24"/>
              </w:rPr>
              <w:t>c</w:t>
            </w:r>
            <w:r w:rsidRPr="00DC5EC3">
              <w:rPr>
                <w:rFonts w:eastAsia="Tahoma"/>
                <w:sz w:val="24"/>
                <w:szCs w:val="24"/>
              </w:rPr>
              <w:t>tur</w:t>
            </w:r>
            <w:r w:rsidRPr="00DC5EC3">
              <w:rPr>
                <w:rFonts w:eastAsia="Tahoma"/>
                <w:spacing w:val="-1"/>
                <w:sz w:val="24"/>
                <w:szCs w:val="24"/>
              </w:rPr>
              <w:t>e</w:t>
            </w:r>
            <w:r w:rsidRPr="00DC5EC3">
              <w:rPr>
                <w:rFonts w:eastAsia="Tahoma"/>
                <w:sz w:val="24"/>
                <w:szCs w:val="24"/>
              </w:rPr>
              <w:t>r</w:t>
            </w:r>
          </w:p>
        </w:tc>
        <w:tc>
          <w:tcPr>
            <w:tcW w:w="3023" w:type="dxa"/>
            <w:tcBorders>
              <w:top w:val="single" w:sz="5" w:space="0" w:color="000000"/>
              <w:left w:val="single" w:sz="5" w:space="0" w:color="000000"/>
              <w:bottom w:val="single" w:sz="4" w:space="0" w:color="auto"/>
              <w:right w:val="single" w:sz="5" w:space="0" w:color="000000"/>
            </w:tcBorders>
            <w:vAlign w:val="center"/>
          </w:tcPr>
          <w:p w:rsidR="00F452E6" w:rsidRPr="00DC5EC3" w:rsidRDefault="00F33F03" w:rsidP="00887C76">
            <w:pPr>
              <w:ind w:left="102"/>
              <w:rPr>
                <w:rFonts w:eastAsia="Tahoma"/>
                <w:sz w:val="24"/>
                <w:szCs w:val="24"/>
              </w:rPr>
            </w:pPr>
            <w:r w:rsidRPr="00DC5EC3">
              <w:rPr>
                <w:rFonts w:eastAsia="Tahoma"/>
                <w:sz w:val="24"/>
                <w:szCs w:val="24"/>
              </w:rPr>
              <w:t>Int</w:t>
            </w:r>
            <w:r w:rsidRPr="00DC5EC3">
              <w:rPr>
                <w:rFonts w:eastAsia="Tahoma"/>
                <w:spacing w:val="-1"/>
                <w:sz w:val="24"/>
                <w:szCs w:val="24"/>
              </w:rPr>
              <w:t>e</w:t>
            </w:r>
            <w:r w:rsidRPr="00DC5EC3">
              <w:rPr>
                <w:rFonts w:eastAsia="Tahoma"/>
                <w:sz w:val="24"/>
                <w:szCs w:val="24"/>
              </w:rPr>
              <w:t>rn</w:t>
            </w:r>
            <w:r w:rsidRPr="00DC5EC3">
              <w:rPr>
                <w:rFonts w:eastAsia="Tahoma"/>
                <w:spacing w:val="-1"/>
                <w:sz w:val="24"/>
                <w:szCs w:val="24"/>
              </w:rPr>
              <w:t>as</w:t>
            </w:r>
            <w:r w:rsidRPr="00DC5EC3">
              <w:rPr>
                <w:rFonts w:eastAsia="Tahoma"/>
                <w:sz w:val="24"/>
                <w:szCs w:val="24"/>
              </w:rPr>
              <w:t>io</w:t>
            </w:r>
            <w:r w:rsidRPr="00DC5EC3">
              <w:rPr>
                <w:rFonts w:eastAsia="Tahoma"/>
                <w:spacing w:val="1"/>
                <w:sz w:val="24"/>
                <w:szCs w:val="24"/>
              </w:rPr>
              <w:t>n</w:t>
            </w:r>
            <w:r w:rsidRPr="00DC5EC3">
              <w:rPr>
                <w:rFonts w:eastAsia="Tahoma"/>
                <w:spacing w:val="-1"/>
                <w:sz w:val="24"/>
                <w:szCs w:val="24"/>
              </w:rPr>
              <w:t>a</w:t>
            </w:r>
            <w:r w:rsidRPr="00DC5EC3">
              <w:rPr>
                <w:rFonts w:eastAsia="Tahoma"/>
                <w:sz w:val="24"/>
                <w:szCs w:val="24"/>
              </w:rPr>
              <w:t>l</w:t>
            </w:r>
          </w:p>
        </w:tc>
        <w:tc>
          <w:tcPr>
            <w:tcW w:w="1239" w:type="dxa"/>
            <w:tcBorders>
              <w:top w:val="single" w:sz="5" w:space="0" w:color="000000"/>
              <w:left w:val="single" w:sz="5" w:space="0" w:color="000000"/>
              <w:bottom w:val="single" w:sz="5" w:space="0" w:color="000000"/>
              <w:right w:val="single" w:sz="5" w:space="0" w:color="000000"/>
            </w:tcBorders>
            <w:vAlign w:val="center"/>
          </w:tcPr>
          <w:p w:rsidR="00F452E6" w:rsidRPr="00DC5EC3" w:rsidRDefault="001D0DE5" w:rsidP="00887C76">
            <w:pPr>
              <w:ind w:left="71" w:right="34"/>
              <w:jc w:val="center"/>
              <w:rPr>
                <w:sz w:val="24"/>
                <w:szCs w:val="24"/>
              </w:rPr>
            </w:pPr>
            <w:r w:rsidRPr="00DC5EC3">
              <w:rPr>
                <w:sz w:val="24"/>
                <w:szCs w:val="24"/>
              </w:rPr>
              <w:t>2</w:t>
            </w:r>
          </w:p>
        </w:tc>
        <w:tc>
          <w:tcPr>
            <w:tcW w:w="1236" w:type="dxa"/>
            <w:tcBorders>
              <w:top w:val="single" w:sz="5" w:space="0" w:color="000000"/>
              <w:left w:val="single" w:sz="5" w:space="0" w:color="000000"/>
              <w:bottom w:val="single" w:sz="5" w:space="0" w:color="000000"/>
              <w:right w:val="single" w:sz="5" w:space="0" w:color="000000"/>
            </w:tcBorders>
            <w:vAlign w:val="center"/>
          </w:tcPr>
          <w:p w:rsidR="00F452E6" w:rsidRPr="00DC5EC3" w:rsidRDefault="00F33F03" w:rsidP="00887C76">
            <w:pPr>
              <w:jc w:val="center"/>
              <w:rPr>
                <w:rFonts w:eastAsia="Tahoma"/>
                <w:sz w:val="24"/>
                <w:szCs w:val="24"/>
              </w:rPr>
            </w:pPr>
            <w:r w:rsidRPr="00DC5EC3">
              <w:rPr>
                <w:rFonts w:eastAsia="Tahoma"/>
                <w:sz w:val="24"/>
                <w:szCs w:val="24"/>
              </w:rPr>
              <w:t>2</w:t>
            </w:r>
          </w:p>
        </w:tc>
        <w:tc>
          <w:tcPr>
            <w:tcW w:w="1238" w:type="dxa"/>
            <w:tcBorders>
              <w:top w:val="single" w:sz="5" w:space="0" w:color="000000"/>
              <w:left w:val="single" w:sz="5" w:space="0" w:color="000000"/>
              <w:bottom w:val="single" w:sz="5" w:space="0" w:color="000000"/>
              <w:right w:val="single" w:sz="5" w:space="0" w:color="000000"/>
            </w:tcBorders>
            <w:vAlign w:val="center"/>
          </w:tcPr>
          <w:p w:rsidR="00F452E6" w:rsidRPr="00DC5EC3" w:rsidRDefault="00F33F03" w:rsidP="00887C76">
            <w:pPr>
              <w:jc w:val="center"/>
              <w:rPr>
                <w:rFonts w:eastAsia="Tahoma"/>
                <w:sz w:val="24"/>
                <w:szCs w:val="24"/>
              </w:rPr>
            </w:pPr>
            <w:r w:rsidRPr="00DC5EC3">
              <w:rPr>
                <w:rFonts w:eastAsia="Tahoma"/>
                <w:sz w:val="24"/>
                <w:szCs w:val="24"/>
              </w:rPr>
              <w:t>2</w:t>
            </w:r>
          </w:p>
        </w:tc>
        <w:tc>
          <w:tcPr>
            <w:tcW w:w="1237" w:type="dxa"/>
            <w:tcBorders>
              <w:top w:val="single" w:sz="5" w:space="0" w:color="000000"/>
              <w:left w:val="single" w:sz="5" w:space="0" w:color="000000"/>
              <w:bottom w:val="single" w:sz="5" w:space="0" w:color="000000"/>
              <w:right w:val="single" w:sz="5" w:space="0" w:color="000000"/>
            </w:tcBorders>
            <w:vAlign w:val="center"/>
          </w:tcPr>
          <w:p w:rsidR="00F452E6" w:rsidRPr="00DC5EC3" w:rsidRDefault="00F33F03" w:rsidP="00887C76">
            <w:pPr>
              <w:jc w:val="center"/>
              <w:rPr>
                <w:rFonts w:eastAsia="Tahoma"/>
                <w:sz w:val="24"/>
                <w:szCs w:val="24"/>
              </w:rPr>
            </w:pPr>
            <w:r w:rsidRPr="00DC5EC3">
              <w:rPr>
                <w:rFonts w:eastAsia="Tahoma"/>
                <w:sz w:val="24"/>
                <w:szCs w:val="24"/>
              </w:rPr>
              <w:t>2</w:t>
            </w:r>
          </w:p>
        </w:tc>
        <w:tc>
          <w:tcPr>
            <w:tcW w:w="1152" w:type="dxa"/>
            <w:tcBorders>
              <w:top w:val="single" w:sz="5" w:space="0" w:color="000000"/>
              <w:left w:val="single" w:sz="5" w:space="0" w:color="000000"/>
              <w:bottom w:val="single" w:sz="5" w:space="0" w:color="000000"/>
              <w:right w:val="single" w:sz="5" w:space="0" w:color="000000"/>
            </w:tcBorders>
            <w:vAlign w:val="center"/>
          </w:tcPr>
          <w:p w:rsidR="00F452E6" w:rsidRPr="00DC5EC3" w:rsidRDefault="00F33F03" w:rsidP="00887C76">
            <w:pPr>
              <w:ind w:right="26"/>
              <w:jc w:val="center"/>
              <w:rPr>
                <w:rFonts w:eastAsia="Tahoma"/>
                <w:sz w:val="24"/>
                <w:szCs w:val="24"/>
              </w:rPr>
            </w:pPr>
            <w:r w:rsidRPr="00DC5EC3">
              <w:rPr>
                <w:rFonts w:eastAsia="Tahoma"/>
                <w:sz w:val="24"/>
                <w:szCs w:val="24"/>
              </w:rPr>
              <w:t>2</w:t>
            </w:r>
          </w:p>
        </w:tc>
        <w:tc>
          <w:tcPr>
            <w:tcW w:w="1340" w:type="dxa"/>
            <w:tcBorders>
              <w:top w:val="single" w:sz="5" w:space="0" w:color="000000"/>
              <w:left w:val="single" w:sz="5" w:space="0" w:color="000000"/>
              <w:bottom w:val="single" w:sz="5" w:space="0" w:color="000000"/>
              <w:right w:val="single" w:sz="5" w:space="0" w:color="000000"/>
            </w:tcBorders>
            <w:vAlign w:val="center"/>
          </w:tcPr>
          <w:p w:rsidR="00F452E6" w:rsidRPr="00DC5EC3" w:rsidRDefault="00F33F03" w:rsidP="00887C76">
            <w:pPr>
              <w:ind w:right="26"/>
              <w:jc w:val="center"/>
              <w:rPr>
                <w:rFonts w:eastAsia="Tahoma"/>
                <w:sz w:val="24"/>
                <w:szCs w:val="24"/>
              </w:rPr>
            </w:pPr>
            <w:r w:rsidRPr="00DC5EC3">
              <w:rPr>
                <w:rFonts w:eastAsia="Tahoma"/>
                <w:sz w:val="24"/>
                <w:szCs w:val="24"/>
              </w:rPr>
              <w:t>2</w:t>
            </w:r>
          </w:p>
        </w:tc>
      </w:tr>
      <w:tr w:rsidR="001D0DE5" w:rsidRPr="00DC5EC3" w:rsidTr="00750A46">
        <w:trPr>
          <w:trHeight w:hRule="exact" w:val="329"/>
        </w:trPr>
        <w:tc>
          <w:tcPr>
            <w:tcW w:w="783" w:type="dxa"/>
            <w:tcBorders>
              <w:top w:val="single" w:sz="4" w:space="0" w:color="auto"/>
              <w:left w:val="single" w:sz="4" w:space="0" w:color="auto"/>
              <w:bottom w:val="single" w:sz="4" w:space="0" w:color="auto"/>
              <w:right w:val="single" w:sz="4" w:space="0" w:color="auto"/>
            </w:tcBorders>
            <w:vAlign w:val="center"/>
          </w:tcPr>
          <w:p w:rsidR="001D0DE5" w:rsidRPr="00DC5EC3" w:rsidRDefault="001D0DE5" w:rsidP="00887C76">
            <w:pPr>
              <w:ind w:left="302" w:right="304"/>
              <w:rPr>
                <w:rFonts w:eastAsia="Tahoma"/>
                <w:sz w:val="24"/>
                <w:szCs w:val="24"/>
              </w:rPr>
            </w:pPr>
            <w:r w:rsidRPr="00DC5EC3">
              <w:rPr>
                <w:rFonts w:eastAsia="Tahoma"/>
                <w:sz w:val="24"/>
                <w:szCs w:val="24"/>
              </w:rPr>
              <w:t>5</w:t>
            </w:r>
          </w:p>
        </w:tc>
        <w:tc>
          <w:tcPr>
            <w:tcW w:w="5718" w:type="dxa"/>
            <w:gridSpan w:val="2"/>
            <w:tcBorders>
              <w:top w:val="single" w:sz="4" w:space="0" w:color="auto"/>
              <w:left w:val="single" w:sz="4" w:space="0" w:color="auto"/>
              <w:bottom w:val="single" w:sz="4" w:space="0" w:color="auto"/>
              <w:right w:val="single" w:sz="4" w:space="0" w:color="auto"/>
            </w:tcBorders>
            <w:vAlign w:val="center"/>
          </w:tcPr>
          <w:p w:rsidR="001D0DE5" w:rsidRPr="00DC5EC3" w:rsidRDefault="001D0DE5" w:rsidP="00887C76">
            <w:pPr>
              <w:ind w:left="102"/>
              <w:rPr>
                <w:rFonts w:eastAsia="Tahoma"/>
                <w:sz w:val="24"/>
                <w:szCs w:val="24"/>
              </w:rPr>
            </w:pPr>
            <w:r w:rsidRPr="00DC5EC3">
              <w:rPr>
                <w:rFonts w:eastAsia="Tahoma"/>
                <w:sz w:val="24"/>
                <w:szCs w:val="24"/>
              </w:rPr>
              <w:t>Hak Atas Kekayaan Intelektual ( HKI )</w:t>
            </w:r>
          </w:p>
        </w:tc>
        <w:tc>
          <w:tcPr>
            <w:tcW w:w="1239" w:type="dxa"/>
            <w:tcBorders>
              <w:top w:val="single" w:sz="5" w:space="0" w:color="000000"/>
              <w:left w:val="single" w:sz="4" w:space="0" w:color="auto"/>
              <w:bottom w:val="single" w:sz="5" w:space="0" w:color="000000"/>
              <w:right w:val="single" w:sz="5" w:space="0" w:color="000000"/>
            </w:tcBorders>
            <w:vAlign w:val="center"/>
          </w:tcPr>
          <w:p w:rsidR="001D0DE5" w:rsidRPr="00DC5EC3" w:rsidRDefault="001D0DE5" w:rsidP="00887C76">
            <w:pPr>
              <w:ind w:right="34"/>
              <w:jc w:val="center"/>
              <w:rPr>
                <w:rFonts w:eastAsia="Tahoma"/>
                <w:sz w:val="24"/>
                <w:szCs w:val="24"/>
              </w:rPr>
            </w:pPr>
            <w:r w:rsidRPr="00DC5EC3">
              <w:rPr>
                <w:rFonts w:eastAsia="Tahoma"/>
                <w:sz w:val="24"/>
                <w:szCs w:val="24"/>
              </w:rPr>
              <w:t>1</w:t>
            </w:r>
          </w:p>
        </w:tc>
        <w:tc>
          <w:tcPr>
            <w:tcW w:w="1236" w:type="dxa"/>
            <w:tcBorders>
              <w:top w:val="single" w:sz="5" w:space="0" w:color="000000"/>
              <w:left w:val="single" w:sz="5" w:space="0" w:color="000000"/>
              <w:bottom w:val="single" w:sz="5" w:space="0" w:color="000000"/>
              <w:right w:val="single" w:sz="5" w:space="0" w:color="000000"/>
            </w:tcBorders>
            <w:vAlign w:val="center"/>
          </w:tcPr>
          <w:p w:rsidR="001D0DE5" w:rsidRPr="00DC5EC3" w:rsidRDefault="001D0DE5" w:rsidP="00887C76">
            <w:pPr>
              <w:jc w:val="center"/>
              <w:rPr>
                <w:rFonts w:eastAsia="Tahoma"/>
                <w:sz w:val="24"/>
                <w:szCs w:val="24"/>
              </w:rPr>
            </w:pPr>
            <w:r w:rsidRPr="00DC5EC3">
              <w:rPr>
                <w:rFonts w:eastAsia="Tahoma"/>
                <w:sz w:val="24"/>
                <w:szCs w:val="24"/>
              </w:rPr>
              <w:t>1</w:t>
            </w:r>
          </w:p>
        </w:tc>
        <w:tc>
          <w:tcPr>
            <w:tcW w:w="1238" w:type="dxa"/>
            <w:tcBorders>
              <w:top w:val="single" w:sz="5" w:space="0" w:color="000000"/>
              <w:left w:val="single" w:sz="5" w:space="0" w:color="000000"/>
              <w:bottom w:val="single" w:sz="5" w:space="0" w:color="000000"/>
              <w:right w:val="single" w:sz="5" w:space="0" w:color="000000"/>
            </w:tcBorders>
            <w:vAlign w:val="center"/>
          </w:tcPr>
          <w:p w:rsidR="001D0DE5" w:rsidRPr="00DC5EC3" w:rsidRDefault="001D0DE5" w:rsidP="00887C76">
            <w:pPr>
              <w:jc w:val="center"/>
              <w:rPr>
                <w:rFonts w:eastAsia="Tahoma"/>
                <w:sz w:val="24"/>
                <w:szCs w:val="24"/>
              </w:rPr>
            </w:pPr>
            <w:r w:rsidRPr="00DC5EC3">
              <w:rPr>
                <w:rFonts w:eastAsia="Tahoma"/>
                <w:sz w:val="24"/>
                <w:szCs w:val="24"/>
              </w:rPr>
              <w:t>1</w:t>
            </w:r>
          </w:p>
        </w:tc>
        <w:tc>
          <w:tcPr>
            <w:tcW w:w="1237" w:type="dxa"/>
            <w:tcBorders>
              <w:top w:val="single" w:sz="5" w:space="0" w:color="000000"/>
              <w:left w:val="single" w:sz="5" w:space="0" w:color="000000"/>
              <w:bottom w:val="single" w:sz="5" w:space="0" w:color="000000"/>
              <w:right w:val="single" w:sz="5" w:space="0" w:color="000000"/>
            </w:tcBorders>
            <w:vAlign w:val="center"/>
          </w:tcPr>
          <w:p w:rsidR="001D0DE5" w:rsidRPr="00DC5EC3" w:rsidRDefault="001D0DE5" w:rsidP="00887C76">
            <w:pPr>
              <w:jc w:val="center"/>
              <w:rPr>
                <w:rFonts w:eastAsia="Tahoma"/>
                <w:sz w:val="24"/>
                <w:szCs w:val="24"/>
              </w:rPr>
            </w:pPr>
            <w:r w:rsidRPr="00DC5EC3">
              <w:rPr>
                <w:rFonts w:eastAsia="Tahoma"/>
                <w:sz w:val="24"/>
                <w:szCs w:val="24"/>
              </w:rPr>
              <w:t>1</w:t>
            </w:r>
          </w:p>
        </w:tc>
        <w:tc>
          <w:tcPr>
            <w:tcW w:w="1152" w:type="dxa"/>
            <w:tcBorders>
              <w:top w:val="single" w:sz="5" w:space="0" w:color="000000"/>
              <w:left w:val="single" w:sz="5" w:space="0" w:color="000000"/>
              <w:bottom w:val="single" w:sz="5" w:space="0" w:color="000000"/>
              <w:right w:val="single" w:sz="5" w:space="0" w:color="000000"/>
            </w:tcBorders>
            <w:vAlign w:val="center"/>
          </w:tcPr>
          <w:p w:rsidR="001D0DE5" w:rsidRPr="00DC5EC3" w:rsidRDefault="001D0DE5" w:rsidP="00887C76">
            <w:pPr>
              <w:ind w:right="26"/>
              <w:jc w:val="center"/>
              <w:rPr>
                <w:rFonts w:eastAsia="Tahoma"/>
                <w:sz w:val="24"/>
                <w:szCs w:val="24"/>
              </w:rPr>
            </w:pPr>
            <w:r w:rsidRPr="00DC5EC3">
              <w:rPr>
                <w:rFonts w:eastAsia="Tahoma"/>
                <w:sz w:val="24"/>
                <w:szCs w:val="24"/>
              </w:rPr>
              <w:t>1</w:t>
            </w:r>
          </w:p>
        </w:tc>
        <w:tc>
          <w:tcPr>
            <w:tcW w:w="1340" w:type="dxa"/>
            <w:tcBorders>
              <w:top w:val="single" w:sz="5" w:space="0" w:color="000000"/>
              <w:left w:val="single" w:sz="5" w:space="0" w:color="000000"/>
              <w:bottom w:val="single" w:sz="5" w:space="0" w:color="000000"/>
              <w:right w:val="single" w:sz="5" w:space="0" w:color="000000"/>
            </w:tcBorders>
            <w:vAlign w:val="center"/>
          </w:tcPr>
          <w:p w:rsidR="001D0DE5" w:rsidRPr="00DC5EC3" w:rsidRDefault="001D0DE5" w:rsidP="00887C76">
            <w:pPr>
              <w:jc w:val="center"/>
              <w:rPr>
                <w:rFonts w:eastAsia="Tahoma"/>
                <w:sz w:val="24"/>
                <w:szCs w:val="24"/>
              </w:rPr>
            </w:pPr>
            <w:r w:rsidRPr="00DC5EC3">
              <w:rPr>
                <w:rFonts w:eastAsia="Tahoma"/>
                <w:sz w:val="24"/>
                <w:szCs w:val="24"/>
              </w:rPr>
              <w:t>1</w:t>
            </w:r>
          </w:p>
        </w:tc>
      </w:tr>
      <w:tr w:rsidR="00F452E6" w:rsidRPr="00DC5EC3" w:rsidTr="00750A46">
        <w:trPr>
          <w:trHeight w:hRule="exact" w:val="288"/>
        </w:trPr>
        <w:tc>
          <w:tcPr>
            <w:tcW w:w="783" w:type="dxa"/>
            <w:tcBorders>
              <w:top w:val="single" w:sz="4" w:space="0" w:color="auto"/>
              <w:left w:val="single" w:sz="5" w:space="0" w:color="000000"/>
              <w:bottom w:val="single" w:sz="5" w:space="0" w:color="000000"/>
              <w:right w:val="single" w:sz="5" w:space="0" w:color="000000"/>
            </w:tcBorders>
            <w:vAlign w:val="center"/>
          </w:tcPr>
          <w:p w:rsidR="00F452E6" w:rsidRPr="00DC5EC3" w:rsidRDefault="00F33F03" w:rsidP="00887C76">
            <w:pPr>
              <w:ind w:left="302" w:right="304"/>
              <w:rPr>
                <w:rFonts w:eastAsia="Tahoma"/>
                <w:sz w:val="24"/>
                <w:szCs w:val="24"/>
              </w:rPr>
            </w:pPr>
            <w:r w:rsidRPr="00DC5EC3">
              <w:rPr>
                <w:rFonts w:eastAsia="Tahoma"/>
                <w:sz w:val="24"/>
                <w:szCs w:val="24"/>
              </w:rPr>
              <w:t>6</w:t>
            </w:r>
          </w:p>
        </w:tc>
        <w:tc>
          <w:tcPr>
            <w:tcW w:w="5718" w:type="dxa"/>
            <w:gridSpan w:val="2"/>
            <w:tcBorders>
              <w:top w:val="single" w:sz="4" w:space="0" w:color="auto"/>
              <w:left w:val="single" w:sz="5" w:space="0" w:color="000000"/>
              <w:bottom w:val="single" w:sz="5" w:space="0" w:color="000000"/>
              <w:right w:val="single" w:sz="5" w:space="0" w:color="000000"/>
            </w:tcBorders>
            <w:vAlign w:val="center"/>
          </w:tcPr>
          <w:p w:rsidR="00F452E6" w:rsidRPr="00DC5EC3" w:rsidRDefault="00F33F03" w:rsidP="00887C76">
            <w:pPr>
              <w:ind w:left="102"/>
              <w:rPr>
                <w:rFonts w:eastAsia="Tahoma"/>
                <w:sz w:val="24"/>
                <w:szCs w:val="24"/>
              </w:rPr>
            </w:pPr>
            <w:r w:rsidRPr="00DC5EC3">
              <w:rPr>
                <w:rFonts w:eastAsia="Tahoma"/>
                <w:sz w:val="24"/>
                <w:szCs w:val="24"/>
              </w:rPr>
              <w:t>T</w:t>
            </w:r>
            <w:r w:rsidRPr="00DC5EC3">
              <w:rPr>
                <w:rFonts w:eastAsia="Tahoma"/>
                <w:spacing w:val="-1"/>
                <w:sz w:val="24"/>
                <w:szCs w:val="24"/>
              </w:rPr>
              <w:t>ek</w:t>
            </w:r>
            <w:r w:rsidRPr="00DC5EC3">
              <w:rPr>
                <w:rFonts w:eastAsia="Tahoma"/>
                <w:sz w:val="24"/>
                <w:szCs w:val="24"/>
              </w:rPr>
              <w:t>n</w:t>
            </w:r>
            <w:r w:rsidRPr="00DC5EC3">
              <w:rPr>
                <w:rFonts w:eastAsia="Tahoma"/>
                <w:spacing w:val="1"/>
                <w:sz w:val="24"/>
                <w:szCs w:val="24"/>
              </w:rPr>
              <w:t>o</w:t>
            </w:r>
            <w:r w:rsidRPr="00DC5EC3">
              <w:rPr>
                <w:rFonts w:eastAsia="Tahoma"/>
                <w:sz w:val="24"/>
                <w:szCs w:val="24"/>
              </w:rPr>
              <w:t>lo</w:t>
            </w:r>
            <w:r w:rsidRPr="00DC5EC3">
              <w:rPr>
                <w:rFonts w:eastAsia="Tahoma"/>
                <w:spacing w:val="-1"/>
                <w:sz w:val="24"/>
                <w:szCs w:val="24"/>
              </w:rPr>
              <w:t>g</w:t>
            </w:r>
            <w:r w:rsidRPr="00DC5EC3">
              <w:rPr>
                <w:rFonts w:eastAsia="Tahoma"/>
                <w:sz w:val="24"/>
                <w:szCs w:val="24"/>
              </w:rPr>
              <w:t>i</w:t>
            </w:r>
            <w:r w:rsidRPr="00DC5EC3">
              <w:rPr>
                <w:rFonts w:eastAsia="Tahoma"/>
                <w:spacing w:val="-1"/>
                <w:sz w:val="24"/>
                <w:szCs w:val="24"/>
              </w:rPr>
              <w:t xml:space="preserve"> </w:t>
            </w:r>
            <w:r w:rsidRPr="00DC5EC3">
              <w:rPr>
                <w:rFonts w:eastAsia="Tahoma"/>
                <w:sz w:val="24"/>
                <w:szCs w:val="24"/>
              </w:rPr>
              <w:t>T</w:t>
            </w:r>
            <w:r w:rsidRPr="00DC5EC3">
              <w:rPr>
                <w:rFonts w:eastAsia="Tahoma"/>
                <w:spacing w:val="2"/>
                <w:sz w:val="24"/>
                <w:szCs w:val="24"/>
              </w:rPr>
              <w:t>e</w:t>
            </w:r>
            <w:r w:rsidRPr="00DC5EC3">
              <w:rPr>
                <w:rFonts w:eastAsia="Tahoma"/>
                <w:spacing w:val="-1"/>
                <w:sz w:val="24"/>
                <w:szCs w:val="24"/>
              </w:rPr>
              <w:t>pa</w:t>
            </w:r>
            <w:r w:rsidRPr="00DC5EC3">
              <w:rPr>
                <w:rFonts w:eastAsia="Tahoma"/>
                <w:sz w:val="24"/>
                <w:szCs w:val="24"/>
              </w:rPr>
              <w:t>t</w:t>
            </w:r>
            <w:r w:rsidRPr="00DC5EC3">
              <w:rPr>
                <w:rFonts w:eastAsia="Tahoma"/>
                <w:spacing w:val="1"/>
                <w:sz w:val="24"/>
                <w:szCs w:val="24"/>
              </w:rPr>
              <w:t xml:space="preserve"> </w:t>
            </w:r>
            <w:r w:rsidRPr="00DC5EC3">
              <w:rPr>
                <w:rFonts w:eastAsia="Tahoma"/>
                <w:sz w:val="24"/>
                <w:szCs w:val="24"/>
              </w:rPr>
              <w:t>Gu</w:t>
            </w:r>
            <w:r w:rsidRPr="00DC5EC3">
              <w:rPr>
                <w:rFonts w:eastAsia="Tahoma"/>
                <w:spacing w:val="1"/>
                <w:sz w:val="24"/>
                <w:szCs w:val="24"/>
              </w:rPr>
              <w:t>n</w:t>
            </w:r>
            <w:r w:rsidRPr="00DC5EC3">
              <w:rPr>
                <w:rFonts w:eastAsia="Tahoma"/>
                <w:sz w:val="24"/>
                <w:szCs w:val="24"/>
              </w:rPr>
              <w:t>a</w:t>
            </w:r>
          </w:p>
        </w:tc>
        <w:tc>
          <w:tcPr>
            <w:tcW w:w="1239" w:type="dxa"/>
            <w:tcBorders>
              <w:top w:val="single" w:sz="5" w:space="0" w:color="000000"/>
              <w:left w:val="single" w:sz="5" w:space="0" w:color="000000"/>
              <w:bottom w:val="single" w:sz="5" w:space="0" w:color="000000"/>
              <w:right w:val="single" w:sz="5" w:space="0" w:color="000000"/>
            </w:tcBorders>
            <w:vAlign w:val="center"/>
          </w:tcPr>
          <w:p w:rsidR="00F452E6" w:rsidRPr="00DC5EC3" w:rsidRDefault="00F33F03" w:rsidP="00887C76">
            <w:pPr>
              <w:ind w:right="34"/>
              <w:jc w:val="center"/>
              <w:rPr>
                <w:rFonts w:eastAsia="Tahoma"/>
                <w:sz w:val="24"/>
                <w:szCs w:val="24"/>
              </w:rPr>
            </w:pPr>
            <w:r w:rsidRPr="00DC5EC3">
              <w:rPr>
                <w:rFonts w:eastAsia="Tahoma"/>
                <w:sz w:val="24"/>
                <w:szCs w:val="24"/>
              </w:rPr>
              <w:t>1</w:t>
            </w:r>
          </w:p>
        </w:tc>
        <w:tc>
          <w:tcPr>
            <w:tcW w:w="1236" w:type="dxa"/>
            <w:tcBorders>
              <w:top w:val="single" w:sz="5" w:space="0" w:color="000000"/>
              <w:left w:val="single" w:sz="5" w:space="0" w:color="000000"/>
              <w:bottom w:val="single" w:sz="5" w:space="0" w:color="000000"/>
              <w:right w:val="single" w:sz="5" w:space="0" w:color="000000"/>
            </w:tcBorders>
            <w:vAlign w:val="center"/>
          </w:tcPr>
          <w:p w:rsidR="00F452E6" w:rsidRPr="00DC5EC3" w:rsidRDefault="00F33F03" w:rsidP="00887C76">
            <w:pPr>
              <w:jc w:val="center"/>
              <w:rPr>
                <w:rFonts w:eastAsia="Tahoma"/>
                <w:sz w:val="24"/>
                <w:szCs w:val="24"/>
              </w:rPr>
            </w:pPr>
            <w:r w:rsidRPr="00DC5EC3">
              <w:rPr>
                <w:rFonts w:eastAsia="Tahoma"/>
                <w:sz w:val="24"/>
                <w:szCs w:val="24"/>
              </w:rPr>
              <w:t>1</w:t>
            </w:r>
          </w:p>
        </w:tc>
        <w:tc>
          <w:tcPr>
            <w:tcW w:w="1238" w:type="dxa"/>
            <w:tcBorders>
              <w:top w:val="single" w:sz="5" w:space="0" w:color="000000"/>
              <w:left w:val="single" w:sz="5" w:space="0" w:color="000000"/>
              <w:bottom w:val="single" w:sz="5" w:space="0" w:color="000000"/>
              <w:right w:val="single" w:sz="5" w:space="0" w:color="000000"/>
            </w:tcBorders>
            <w:vAlign w:val="center"/>
          </w:tcPr>
          <w:p w:rsidR="00F452E6" w:rsidRPr="00DC5EC3" w:rsidRDefault="00F33F03" w:rsidP="00887C76">
            <w:pPr>
              <w:jc w:val="center"/>
              <w:rPr>
                <w:rFonts w:eastAsia="Tahoma"/>
                <w:sz w:val="24"/>
                <w:szCs w:val="24"/>
              </w:rPr>
            </w:pPr>
            <w:r w:rsidRPr="00DC5EC3">
              <w:rPr>
                <w:rFonts w:eastAsia="Tahoma"/>
                <w:sz w:val="24"/>
                <w:szCs w:val="24"/>
              </w:rPr>
              <w:t>1</w:t>
            </w:r>
          </w:p>
        </w:tc>
        <w:tc>
          <w:tcPr>
            <w:tcW w:w="1237" w:type="dxa"/>
            <w:tcBorders>
              <w:top w:val="single" w:sz="5" w:space="0" w:color="000000"/>
              <w:left w:val="single" w:sz="5" w:space="0" w:color="000000"/>
              <w:bottom w:val="single" w:sz="5" w:space="0" w:color="000000"/>
              <w:right w:val="single" w:sz="5" w:space="0" w:color="000000"/>
            </w:tcBorders>
            <w:vAlign w:val="center"/>
          </w:tcPr>
          <w:p w:rsidR="00F452E6" w:rsidRPr="00DC5EC3" w:rsidRDefault="00F33F03" w:rsidP="00887C76">
            <w:pPr>
              <w:jc w:val="center"/>
              <w:rPr>
                <w:rFonts w:eastAsia="Tahoma"/>
                <w:sz w:val="24"/>
                <w:szCs w:val="24"/>
              </w:rPr>
            </w:pPr>
            <w:r w:rsidRPr="00DC5EC3">
              <w:rPr>
                <w:rFonts w:eastAsia="Tahoma"/>
                <w:sz w:val="24"/>
                <w:szCs w:val="24"/>
              </w:rPr>
              <w:t>1</w:t>
            </w:r>
          </w:p>
        </w:tc>
        <w:tc>
          <w:tcPr>
            <w:tcW w:w="1152" w:type="dxa"/>
            <w:tcBorders>
              <w:top w:val="single" w:sz="5" w:space="0" w:color="000000"/>
              <w:left w:val="single" w:sz="5" w:space="0" w:color="000000"/>
              <w:bottom w:val="single" w:sz="5" w:space="0" w:color="000000"/>
              <w:right w:val="single" w:sz="5" w:space="0" w:color="000000"/>
            </w:tcBorders>
            <w:vAlign w:val="center"/>
          </w:tcPr>
          <w:p w:rsidR="00F452E6" w:rsidRPr="00DC5EC3" w:rsidRDefault="00F33F03" w:rsidP="00887C76">
            <w:pPr>
              <w:ind w:right="26"/>
              <w:jc w:val="center"/>
              <w:rPr>
                <w:rFonts w:eastAsia="Tahoma"/>
                <w:sz w:val="24"/>
                <w:szCs w:val="24"/>
              </w:rPr>
            </w:pPr>
            <w:r w:rsidRPr="00DC5EC3">
              <w:rPr>
                <w:rFonts w:eastAsia="Tahoma"/>
                <w:sz w:val="24"/>
                <w:szCs w:val="24"/>
              </w:rPr>
              <w:t>1</w:t>
            </w:r>
          </w:p>
        </w:tc>
        <w:tc>
          <w:tcPr>
            <w:tcW w:w="1340" w:type="dxa"/>
            <w:tcBorders>
              <w:top w:val="single" w:sz="5" w:space="0" w:color="000000"/>
              <w:left w:val="single" w:sz="5" w:space="0" w:color="000000"/>
              <w:bottom w:val="single" w:sz="5" w:space="0" w:color="000000"/>
              <w:right w:val="single" w:sz="5" w:space="0" w:color="000000"/>
            </w:tcBorders>
            <w:vAlign w:val="center"/>
          </w:tcPr>
          <w:p w:rsidR="00F452E6" w:rsidRPr="00DC5EC3" w:rsidRDefault="00F33F03" w:rsidP="00887C76">
            <w:pPr>
              <w:jc w:val="center"/>
              <w:rPr>
                <w:rFonts w:eastAsia="Tahoma"/>
                <w:sz w:val="24"/>
                <w:szCs w:val="24"/>
              </w:rPr>
            </w:pPr>
            <w:r w:rsidRPr="00DC5EC3">
              <w:rPr>
                <w:rFonts w:eastAsia="Tahoma"/>
                <w:sz w:val="24"/>
                <w:szCs w:val="24"/>
              </w:rPr>
              <w:t>1</w:t>
            </w:r>
          </w:p>
        </w:tc>
      </w:tr>
      <w:tr w:rsidR="001D0DE5" w:rsidRPr="00DC5EC3" w:rsidTr="00750A46">
        <w:trPr>
          <w:trHeight w:hRule="exact" w:val="324"/>
        </w:trPr>
        <w:tc>
          <w:tcPr>
            <w:tcW w:w="783" w:type="dxa"/>
            <w:tcBorders>
              <w:top w:val="single" w:sz="5" w:space="0" w:color="000000"/>
              <w:left w:val="single" w:sz="5" w:space="0" w:color="000000"/>
              <w:bottom w:val="single" w:sz="4" w:space="0" w:color="auto"/>
              <w:right w:val="single" w:sz="5" w:space="0" w:color="000000"/>
            </w:tcBorders>
            <w:vAlign w:val="center"/>
          </w:tcPr>
          <w:p w:rsidR="001D0DE5" w:rsidRPr="00DC5EC3" w:rsidRDefault="001D0DE5" w:rsidP="00887C76">
            <w:pPr>
              <w:ind w:left="302" w:right="304"/>
              <w:rPr>
                <w:rFonts w:eastAsia="Tahoma"/>
                <w:sz w:val="24"/>
                <w:szCs w:val="24"/>
              </w:rPr>
            </w:pPr>
            <w:r w:rsidRPr="00DC5EC3">
              <w:rPr>
                <w:rFonts w:eastAsia="Tahoma"/>
                <w:sz w:val="24"/>
                <w:szCs w:val="24"/>
              </w:rPr>
              <w:t>7</w:t>
            </w:r>
          </w:p>
        </w:tc>
        <w:tc>
          <w:tcPr>
            <w:tcW w:w="5718" w:type="dxa"/>
            <w:gridSpan w:val="2"/>
            <w:tcBorders>
              <w:top w:val="single" w:sz="5" w:space="0" w:color="000000"/>
              <w:left w:val="single" w:sz="5" w:space="0" w:color="000000"/>
              <w:bottom w:val="single" w:sz="4" w:space="0" w:color="auto"/>
              <w:right w:val="single" w:sz="5" w:space="0" w:color="000000"/>
            </w:tcBorders>
            <w:vAlign w:val="center"/>
          </w:tcPr>
          <w:p w:rsidR="001D0DE5" w:rsidRPr="00DC5EC3" w:rsidRDefault="001D0DE5" w:rsidP="00887C76">
            <w:pPr>
              <w:ind w:left="102"/>
              <w:rPr>
                <w:rFonts w:eastAsia="Tahoma"/>
                <w:sz w:val="24"/>
                <w:szCs w:val="24"/>
              </w:rPr>
            </w:pPr>
            <w:r w:rsidRPr="00DC5EC3">
              <w:rPr>
                <w:rFonts w:eastAsia="Tahoma"/>
                <w:sz w:val="24"/>
                <w:szCs w:val="24"/>
              </w:rPr>
              <w:t>Bu</w:t>
            </w:r>
            <w:r w:rsidRPr="00DC5EC3">
              <w:rPr>
                <w:rFonts w:eastAsia="Tahoma"/>
                <w:spacing w:val="-1"/>
                <w:sz w:val="24"/>
                <w:szCs w:val="24"/>
              </w:rPr>
              <w:t>k</w:t>
            </w:r>
            <w:r w:rsidRPr="00DC5EC3">
              <w:rPr>
                <w:rFonts w:eastAsia="Tahoma"/>
                <w:sz w:val="24"/>
                <w:szCs w:val="24"/>
              </w:rPr>
              <w:t>u Aj</w:t>
            </w:r>
            <w:r w:rsidRPr="00DC5EC3">
              <w:rPr>
                <w:rFonts w:eastAsia="Tahoma"/>
                <w:spacing w:val="-1"/>
                <w:sz w:val="24"/>
                <w:szCs w:val="24"/>
              </w:rPr>
              <w:t>a</w:t>
            </w:r>
            <w:r w:rsidRPr="00DC5EC3">
              <w:rPr>
                <w:rFonts w:eastAsia="Tahoma"/>
                <w:sz w:val="24"/>
                <w:szCs w:val="24"/>
              </w:rPr>
              <w:t>r</w:t>
            </w:r>
            <w:r w:rsidRPr="00DC5EC3">
              <w:rPr>
                <w:rFonts w:eastAsia="Tahoma"/>
                <w:spacing w:val="1"/>
                <w:sz w:val="24"/>
                <w:szCs w:val="24"/>
              </w:rPr>
              <w:t xml:space="preserve"> (</w:t>
            </w:r>
            <w:r w:rsidRPr="00DC5EC3">
              <w:rPr>
                <w:rFonts w:eastAsia="Tahoma"/>
                <w:sz w:val="24"/>
                <w:szCs w:val="24"/>
              </w:rPr>
              <w:t>ISBN)</w:t>
            </w:r>
          </w:p>
        </w:tc>
        <w:tc>
          <w:tcPr>
            <w:tcW w:w="1239" w:type="dxa"/>
            <w:tcBorders>
              <w:top w:val="single" w:sz="5" w:space="0" w:color="000000"/>
              <w:left w:val="single" w:sz="5" w:space="0" w:color="000000"/>
              <w:bottom w:val="single" w:sz="4" w:space="0" w:color="auto"/>
              <w:right w:val="single" w:sz="5" w:space="0" w:color="000000"/>
            </w:tcBorders>
            <w:vAlign w:val="center"/>
          </w:tcPr>
          <w:p w:rsidR="001D0DE5" w:rsidRPr="00DC5EC3" w:rsidRDefault="001D0DE5" w:rsidP="00887C76">
            <w:pPr>
              <w:ind w:right="34"/>
              <w:jc w:val="center"/>
              <w:rPr>
                <w:rFonts w:eastAsia="Tahoma"/>
                <w:sz w:val="24"/>
                <w:szCs w:val="24"/>
              </w:rPr>
            </w:pPr>
            <w:r w:rsidRPr="00DC5EC3">
              <w:rPr>
                <w:rFonts w:eastAsia="Tahoma"/>
                <w:sz w:val="24"/>
                <w:szCs w:val="24"/>
              </w:rPr>
              <w:t>1</w:t>
            </w:r>
          </w:p>
        </w:tc>
        <w:tc>
          <w:tcPr>
            <w:tcW w:w="1236" w:type="dxa"/>
            <w:tcBorders>
              <w:top w:val="single" w:sz="5" w:space="0" w:color="000000"/>
              <w:left w:val="single" w:sz="5" w:space="0" w:color="000000"/>
              <w:bottom w:val="single" w:sz="5" w:space="0" w:color="000000"/>
              <w:right w:val="single" w:sz="5" w:space="0" w:color="000000"/>
            </w:tcBorders>
            <w:vAlign w:val="center"/>
          </w:tcPr>
          <w:p w:rsidR="001D0DE5" w:rsidRPr="00DC5EC3" w:rsidRDefault="001D0DE5" w:rsidP="00887C76">
            <w:pPr>
              <w:jc w:val="center"/>
              <w:rPr>
                <w:rFonts w:eastAsia="Tahoma"/>
                <w:sz w:val="24"/>
                <w:szCs w:val="24"/>
              </w:rPr>
            </w:pPr>
            <w:r w:rsidRPr="00DC5EC3">
              <w:rPr>
                <w:rFonts w:eastAsia="Tahoma"/>
                <w:sz w:val="24"/>
                <w:szCs w:val="24"/>
              </w:rPr>
              <w:t>1</w:t>
            </w:r>
          </w:p>
        </w:tc>
        <w:tc>
          <w:tcPr>
            <w:tcW w:w="1238" w:type="dxa"/>
            <w:tcBorders>
              <w:top w:val="single" w:sz="5" w:space="0" w:color="000000"/>
              <w:left w:val="single" w:sz="5" w:space="0" w:color="000000"/>
              <w:bottom w:val="single" w:sz="5" w:space="0" w:color="000000"/>
              <w:right w:val="single" w:sz="5" w:space="0" w:color="000000"/>
            </w:tcBorders>
            <w:vAlign w:val="center"/>
          </w:tcPr>
          <w:p w:rsidR="001D0DE5" w:rsidRPr="00DC5EC3" w:rsidRDefault="001D0DE5" w:rsidP="00887C76">
            <w:pPr>
              <w:jc w:val="center"/>
              <w:rPr>
                <w:rFonts w:eastAsia="Tahoma"/>
                <w:sz w:val="24"/>
                <w:szCs w:val="24"/>
              </w:rPr>
            </w:pPr>
            <w:r w:rsidRPr="00DC5EC3">
              <w:rPr>
                <w:rFonts w:eastAsia="Tahoma"/>
                <w:sz w:val="24"/>
                <w:szCs w:val="24"/>
              </w:rPr>
              <w:t>1</w:t>
            </w:r>
          </w:p>
        </w:tc>
        <w:tc>
          <w:tcPr>
            <w:tcW w:w="1237" w:type="dxa"/>
            <w:tcBorders>
              <w:top w:val="single" w:sz="5" w:space="0" w:color="000000"/>
              <w:left w:val="single" w:sz="5" w:space="0" w:color="000000"/>
              <w:bottom w:val="single" w:sz="5" w:space="0" w:color="000000"/>
              <w:right w:val="single" w:sz="5" w:space="0" w:color="000000"/>
            </w:tcBorders>
            <w:vAlign w:val="center"/>
          </w:tcPr>
          <w:p w:rsidR="001D0DE5" w:rsidRPr="00DC5EC3" w:rsidRDefault="001D0DE5" w:rsidP="00887C76">
            <w:pPr>
              <w:jc w:val="center"/>
              <w:rPr>
                <w:rFonts w:eastAsia="Tahoma"/>
                <w:sz w:val="24"/>
                <w:szCs w:val="24"/>
              </w:rPr>
            </w:pPr>
            <w:r w:rsidRPr="00DC5EC3">
              <w:rPr>
                <w:rFonts w:eastAsia="Tahoma"/>
                <w:sz w:val="24"/>
                <w:szCs w:val="24"/>
              </w:rPr>
              <w:t>1</w:t>
            </w:r>
          </w:p>
        </w:tc>
        <w:tc>
          <w:tcPr>
            <w:tcW w:w="1152" w:type="dxa"/>
            <w:tcBorders>
              <w:top w:val="single" w:sz="5" w:space="0" w:color="000000"/>
              <w:left w:val="single" w:sz="5" w:space="0" w:color="000000"/>
              <w:bottom w:val="single" w:sz="5" w:space="0" w:color="000000"/>
              <w:right w:val="single" w:sz="5" w:space="0" w:color="000000"/>
            </w:tcBorders>
            <w:vAlign w:val="center"/>
          </w:tcPr>
          <w:p w:rsidR="001D0DE5" w:rsidRPr="00DC5EC3" w:rsidRDefault="001D0DE5" w:rsidP="00887C76">
            <w:pPr>
              <w:ind w:right="26"/>
              <w:jc w:val="center"/>
              <w:rPr>
                <w:rFonts w:eastAsia="Tahoma"/>
                <w:sz w:val="24"/>
                <w:szCs w:val="24"/>
              </w:rPr>
            </w:pPr>
            <w:r w:rsidRPr="00DC5EC3">
              <w:rPr>
                <w:rFonts w:eastAsia="Tahoma"/>
                <w:sz w:val="24"/>
                <w:szCs w:val="24"/>
              </w:rPr>
              <w:t>1</w:t>
            </w:r>
          </w:p>
        </w:tc>
        <w:tc>
          <w:tcPr>
            <w:tcW w:w="1340" w:type="dxa"/>
            <w:tcBorders>
              <w:top w:val="single" w:sz="5" w:space="0" w:color="000000"/>
              <w:left w:val="single" w:sz="5" w:space="0" w:color="000000"/>
              <w:bottom w:val="single" w:sz="5" w:space="0" w:color="000000"/>
              <w:right w:val="single" w:sz="5" w:space="0" w:color="000000"/>
            </w:tcBorders>
            <w:vAlign w:val="center"/>
          </w:tcPr>
          <w:p w:rsidR="001D0DE5" w:rsidRPr="00DC5EC3" w:rsidRDefault="001D0DE5" w:rsidP="00887C76">
            <w:pPr>
              <w:jc w:val="center"/>
              <w:rPr>
                <w:rFonts w:eastAsia="Tahoma"/>
                <w:sz w:val="24"/>
                <w:szCs w:val="24"/>
              </w:rPr>
            </w:pPr>
            <w:r w:rsidRPr="00DC5EC3">
              <w:rPr>
                <w:rFonts w:eastAsia="Tahoma"/>
                <w:sz w:val="24"/>
                <w:szCs w:val="24"/>
              </w:rPr>
              <w:t>1</w:t>
            </w:r>
          </w:p>
        </w:tc>
      </w:tr>
      <w:tr w:rsidR="00F452E6" w:rsidRPr="00DC5EC3" w:rsidTr="00750A46">
        <w:trPr>
          <w:trHeight w:hRule="exact" w:val="397"/>
        </w:trPr>
        <w:tc>
          <w:tcPr>
            <w:tcW w:w="783" w:type="dxa"/>
            <w:tcBorders>
              <w:top w:val="single" w:sz="4" w:space="0" w:color="auto"/>
              <w:left w:val="single" w:sz="4" w:space="0" w:color="auto"/>
              <w:bottom w:val="single" w:sz="4" w:space="0" w:color="auto"/>
              <w:right w:val="single" w:sz="4" w:space="0" w:color="auto"/>
            </w:tcBorders>
            <w:vAlign w:val="center"/>
          </w:tcPr>
          <w:p w:rsidR="00F452E6" w:rsidRPr="00DC5EC3" w:rsidRDefault="00F33F03" w:rsidP="00887C76">
            <w:pPr>
              <w:ind w:left="302" w:right="304"/>
              <w:rPr>
                <w:rFonts w:eastAsia="Tahoma"/>
                <w:sz w:val="24"/>
                <w:szCs w:val="24"/>
              </w:rPr>
            </w:pPr>
            <w:r w:rsidRPr="00DC5EC3">
              <w:rPr>
                <w:rFonts w:eastAsia="Tahoma"/>
                <w:sz w:val="24"/>
                <w:szCs w:val="24"/>
              </w:rPr>
              <w:t>9</w:t>
            </w:r>
          </w:p>
        </w:tc>
        <w:tc>
          <w:tcPr>
            <w:tcW w:w="5718" w:type="dxa"/>
            <w:gridSpan w:val="2"/>
            <w:tcBorders>
              <w:top w:val="single" w:sz="4" w:space="0" w:color="auto"/>
              <w:left w:val="single" w:sz="4" w:space="0" w:color="auto"/>
              <w:bottom w:val="single" w:sz="4" w:space="0" w:color="auto"/>
              <w:right w:val="single" w:sz="4" w:space="0" w:color="auto"/>
            </w:tcBorders>
            <w:vAlign w:val="center"/>
          </w:tcPr>
          <w:p w:rsidR="00F452E6" w:rsidRPr="00DC5EC3" w:rsidRDefault="00F33F03" w:rsidP="00887C76">
            <w:pPr>
              <w:ind w:left="102"/>
              <w:rPr>
                <w:rFonts w:eastAsia="Tahoma"/>
                <w:sz w:val="24"/>
                <w:szCs w:val="24"/>
              </w:rPr>
            </w:pPr>
            <w:r w:rsidRPr="00DC5EC3">
              <w:rPr>
                <w:rFonts w:eastAsia="Tahoma"/>
                <w:spacing w:val="-1"/>
                <w:sz w:val="24"/>
                <w:szCs w:val="24"/>
              </w:rPr>
              <w:t>Lap</w:t>
            </w:r>
            <w:r w:rsidRPr="00DC5EC3">
              <w:rPr>
                <w:rFonts w:eastAsia="Tahoma"/>
                <w:spacing w:val="1"/>
                <w:sz w:val="24"/>
                <w:szCs w:val="24"/>
              </w:rPr>
              <w:t>o</w:t>
            </w:r>
            <w:r w:rsidRPr="00DC5EC3">
              <w:rPr>
                <w:rFonts w:eastAsia="Tahoma"/>
                <w:sz w:val="24"/>
                <w:szCs w:val="24"/>
              </w:rPr>
              <w:t>r</w:t>
            </w:r>
            <w:r w:rsidRPr="00DC5EC3">
              <w:rPr>
                <w:rFonts w:eastAsia="Tahoma"/>
                <w:spacing w:val="-1"/>
                <w:sz w:val="24"/>
                <w:szCs w:val="24"/>
              </w:rPr>
              <w:t>a</w:t>
            </w:r>
            <w:r w:rsidRPr="00DC5EC3">
              <w:rPr>
                <w:rFonts w:eastAsia="Tahoma"/>
                <w:sz w:val="24"/>
                <w:szCs w:val="24"/>
              </w:rPr>
              <w:t>n</w:t>
            </w:r>
            <w:r w:rsidRPr="00DC5EC3">
              <w:rPr>
                <w:rFonts w:eastAsia="Tahoma"/>
                <w:spacing w:val="2"/>
                <w:sz w:val="24"/>
                <w:szCs w:val="24"/>
              </w:rPr>
              <w:t xml:space="preserve"> </w:t>
            </w:r>
            <w:r w:rsidRPr="00DC5EC3">
              <w:rPr>
                <w:rFonts w:eastAsia="Tahoma"/>
                <w:spacing w:val="-1"/>
                <w:sz w:val="24"/>
                <w:szCs w:val="24"/>
              </w:rPr>
              <w:t>pe</w:t>
            </w:r>
            <w:r w:rsidRPr="00DC5EC3">
              <w:rPr>
                <w:rFonts w:eastAsia="Tahoma"/>
                <w:spacing w:val="3"/>
                <w:sz w:val="24"/>
                <w:szCs w:val="24"/>
              </w:rPr>
              <w:t>n</w:t>
            </w:r>
            <w:r w:rsidRPr="00DC5EC3">
              <w:rPr>
                <w:rFonts w:eastAsia="Tahoma"/>
                <w:spacing w:val="-1"/>
                <w:sz w:val="24"/>
                <w:szCs w:val="24"/>
              </w:rPr>
              <w:t>e</w:t>
            </w:r>
            <w:r w:rsidRPr="00DC5EC3">
              <w:rPr>
                <w:rFonts w:eastAsia="Tahoma"/>
                <w:sz w:val="24"/>
                <w:szCs w:val="24"/>
              </w:rPr>
              <w:t>l</w:t>
            </w:r>
            <w:r w:rsidRPr="00DC5EC3">
              <w:rPr>
                <w:rFonts w:eastAsia="Tahoma"/>
                <w:spacing w:val="-1"/>
                <w:sz w:val="24"/>
                <w:szCs w:val="24"/>
              </w:rPr>
              <w:t>i</w:t>
            </w:r>
            <w:r w:rsidRPr="00DC5EC3">
              <w:rPr>
                <w:rFonts w:eastAsia="Tahoma"/>
                <w:sz w:val="24"/>
                <w:szCs w:val="24"/>
              </w:rPr>
              <w:t>t</w:t>
            </w:r>
            <w:r w:rsidRPr="00DC5EC3">
              <w:rPr>
                <w:rFonts w:eastAsia="Tahoma"/>
                <w:spacing w:val="2"/>
                <w:sz w:val="24"/>
                <w:szCs w:val="24"/>
              </w:rPr>
              <w:t>i</w:t>
            </w:r>
            <w:r w:rsidRPr="00DC5EC3">
              <w:rPr>
                <w:rFonts w:eastAsia="Tahoma"/>
                <w:spacing w:val="-1"/>
                <w:sz w:val="24"/>
                <w:szCs w:val="24"/>
              </w:rPr>
              <w:t>a</w:t>
            </w:r>
            <w:r w:rsidRPr="00DC5EC3">
              <w:rPr>
                <w:rFonts w:eastAsia="Tahoma"/>
                <w:sz w:val="24"/>
                <w:szCs w:val="24"/>
              </w:rPr>
              <w:t xml:space="preserve">n </w:t>
            </w:r>
            <w:r w:rsidRPr="00DC5EC3">
              <w:rPr>
                <w:rFonts w:eastAsia="Tahoma"/>
                <w:spacing w:val="1"/>
                <w:sz w:val="24"/>
                <w:szCs w:val="24"/>
              </w:rPr>
              <w:t>y</w:t>
            </w:r>
            <w:r w:rsidRPr="00DC5EC3">
              <w:rPr>
                <w:rFonts w:eastAsia="Tahoma"/>
                <w:spacing w:val="-1"/>
                <w:sz w:val="24"/>
                <w:szCs w:val="24"/>
              </w:rPr>
              <w:t>a</w:t>
            </w:r>
            <w:r w:rsidRPr="00DC5EC3">
              <w:rPr>
                <w:rFonts w:eastAsia="Tahoma"/>
                <w:sz w:val="24"/>
                <w:szCs w:val="24"/>
              </w:rPr>
              <w:t>ng</w:t>
            </w:r>
            <w:r w:rsidRPr="00DC5EC3">
              <w:rPr>
                <w:rFonts w:eastAsia="Tahoma"/>
                <w:spacing w:val="-2"/>
                <w:sz w:val="24"/>
                <w:szCs w:val="24"/>
              </w:rPr>
              <w:t xml:space="preserve"> </w:t>
            </w:r>
            <w:r w:rsidRPr="00DC5EC3">
              <w:rPr>
                <w:rFonts w:eastAsia="Tahoma"/>
                <w:spacing w:val="2"/>
                <w:sz w:val="24"/>
                <w:szCs w:val="24"/>
              </w:rPr>
              <w:t>t</w:t>
            </w:r>
            <w:r w:rsidRPr="00DC5EC3">
              <w:rPr>
                <w:rFonts w:eastAsia="Tahoma"/>
                <w:sz w:val="24"/>
                <w:szCs w:val="24"/>
              </w:rPr>
              <w:t>i</w:t>
            </w:r>
            <w:r w:rsidRPr="00DC5EC3">
              <w:rPr>
                <w:rFonts w:eastAsia="Tahoma"/>
                <w:spacing w:val="-1"/>
                <w:sz w:val="24"/>
                <w:szCs w:val="24"/>
              </w:rPr>
              <w:t>d</w:t>
            </w:r>
            <w:r w:rsidRPr="00DC5EC3">
              <w:rPr>
                <w:rFonts w:eastAsia="Tahoma"/>
                <w:spacing w:val="1"/>
                <w:sz w:val="24"/>
                <w:szCs w:val="24"/>
              </w:rPr>
              <w:t>a</w:t>
            </w:r>
            <w:r w:rsidRPr="00DC5EC3">
              <w:rPr>
                <w:rFonts w:eastAsia="Tahoma"/>
                <w:sz w:val="24"/>
                <w:szCs w:val="24"/>
              </w:rPr>
              <w:t xml:space="preserve">k </w:t>
            </w:r>
            <w:r w:rsidRPr="00DC5EC3">
              <w:rPr>
                <w:rFonts w:eastAsia="Tahoma"/>
                <w:spacing w:val="-1"/>
                <w:sz w:val="24"/>
                <w:szCs w:val="24"/>
              </w:rPr>
              <w:t>d</w:t>
            </w:r>
            <w:r w:rsidRPr="00DC5EC3">
              <w:rPr>
                <w:rFonts w:eastAsia="Tahoma"/>
                <w:sz w:val="24"/>
                <w:szCs w:val="24"/>
              </w:rPr>
              <w:t>i</w:t>
            </w:r>
            <w:r w:rsidRPr="00DC5EC3">
              <w:rPr>
                <w:rFonts w:eastAsia="Tahoma"/>
                <w:spacing w:val="-1"/>
                <w:sz w:val="24"/>
                <w:szCs w:val="24"/>
              </w:rPr>
              <w:t>p</w:t>
            </w:r>
            <w:r w:rsidRPr="00DC5EC3">
              <w:rPr>
                <w:rFonts w:eastAsia="Tahoma"/>
                <w:sz w:val="24"/>
                <w:szCs w:val="24"/>
              </w:rPr>
              <w:t>u</w:t>
            </w:r>
            <w:r w:rsidRPr="00DC5EC3">
              <w:rPr>
                <w:rFonts w:eastAsia="Tahoma"/>
                <w:spacing w:val="-1"/>
                <w:sz w:val="24"/>
                <w:szCs w:val="24"/>
              </w:rPr>
              <w:t>b</w:t>
            </w:r>
            <w:r w:rsidRPr="00DC5EC3">
              <w:rPr>
                <w:rFonts w:eastAsia="Tahoma"/>
                <w:spacing w:val="2"/>
                <w:sz w:val="24"/>
                <w:szCs w:val="24"/>
              </w:rPr>
              <w:t>l</w:t>
            </w:r>
            <w:r w:rsidRPr="00DC5EC3">
              <w:rPr>
                <w:rFonts w:eastAsia="Tahoma"/>
                <w:sz w:val="24"/>
                <w:szCs w:val="24"/>
              </w:rPr>
              <w:t>i</w:t>
            </w:r>
            <w:r w:rsidRPr="00DC5EC3">
              <w:rPr>
                <w:rFonts w:eastAsia="Tahoma"/>
                <w:spacing w:val="-1"/>
                <w:sz w:val="24"/>
                <w:szCs w:val="24"/>
              </w:rPr>
              <w:t>k</w:t>
            </w:r>
            <w:r w:rsidRPr="00DC5EC3">
              <w:rPr>
                <w:rFonts w:eastAsia="Tahoma"/>
                <w:spacing w:val="1"/>
                <w:sz w:val="24"/>
                <w:szCs w:val="24"/>
              </w:rPr>
              <w:t>a</w:t>
            </w:r>
            <w:r w:rsidRPr="00DC5EC3">
              <w:rPr>
                <w:rFonts w:eastAsia="Tahoma"/>
                <w:spacing w:val="-1"/>
                <w:sz w:val="24"/>
                <w:szCs w:val="24"/>
              </w:rPr>
              <w:t>s</w:t>
            </w:r>
            <w:r w:rsidRPr="00DC5EC3">
              <w:rPr>
                <w:rFonts w:eastAsia="Tahoma"/>
                <w:sz w:val="24"/>
                <w:szCs w:val="24"/>
              </w:rPr>
              <w:t>i</w:t>
            </w:r>
            <w:r w:rsidRPr="00DC5EC3">
              <w:rPr>
                <w:rFonts w:eastAsia="Tahoma"/>
                <w:spacing w:val="1"/>
                <w:sz w:val="24"/>
                <w:szCs w:val="24"/>
              </w:rPr>
              <w:t>k</w:t>
            </w:r>
            <w:r w:rsidRPr="00DC5EC3">
              <w:rPr>
                <w:rFonts w:eastAsia="Tahoma"/>
                <w:spacing w:val="-1"/>
                <w:sz w:val="24"/>
                <w:szCs w:val="24"/>
              </w:rPr>
              <w:t>a</w:t>
            </w:r>
            <w:r w:rsidRPr="00DC5EC3">
              <w:rPr>
                <w:rFonts w:eastAsia="Tahoma"/>
                <w:sz w:val="24"/>
                <w:szCs w:val="24"/>
              </w:rPr>
              <w:t>n</w:t>
            </w:r>
          </w:p>
        </w:tc>
        <w:tc>
          <w:tcPr>
            <w:tcW w:w="1239" w:type="dxa"/>
            <w:tcBorders>
              <w:top w:val="single" w:sz="4" w:space="0" w:color="auto"/>
              <w:left w:val="single" w:sz="4" w:space="0" w:color="auto"/>
              <w:bottom w:val="single" w:sz="4" w:space="0" w:color="auto"/>
              <w:right w:val="single" w:sz="4" w:space="0" w:color="auto"/>
            </w:tcBorders>
            <w:vAlign w:val="center"/>
          </w:tcPr>
          <w:p w:rsidR="00F452E6" w:rsidRPr="00DC5EC3" w:rsidRDefault="001D0DE5" w:rsidP="00887C76">
            <w:pPr>
              <w:ind w:right="34"/>
              <w:jc w:val="center"/>
              <w:rPr>
                <w:rFonts w:eastAsia="Tahoma"/>
                <w:sz w:val="24"/>
                <w:szCs w:val="24"/>
              </w:rPr>
            </w:pPr>
            <w:r w:rsidRPr="00DC5EC3">
              <w:rPr>
                <w:rFonts w:eastAsia="Tahoma"/>
                <w:sz w:val="24"/>
                <w:szCs w:val="24"/>
              </w:rPr>
              <w:t>45</w:t>
            </w:r>
          </w:p>
        </w:tc>
        <w:tc>
          <w:tcPr>
            <w:tcW w:w="1236" w:type="dxa"/>
            <w:tcBorders>
              <w:top w:val="single" w:sz="5" w:space="0" w:color="000000"/>
              <w:left w:val="single" w:sz="4" w:space="0" w:color="auto"/>
              <w:bottom w:val="single" w:sz="5" w:space="0" w:color="000000"/>
              <w:right w:val="single" w:sz="5" w:space="0" w:color="000000"/>
            </w:tcBorders>
            <w:vAlign w:val="center"/>
          </w:tcPr>
          <w:p w:rsidR="00F452E6" w:rsidRPr="00DC5EC3" w:rsidRDefault="001D0DE5" w:rsidP="00887C76">
            <w:pPr>
              <w:jc w:val="center"/>
              <w:rPr>
                <w:rFonts w:eastAsia="Tahoma"/>
                <w:sz w:val="24"/>
                <w:szCs w:val="24"/>
              </w:rPr>
            </w:pPr>
            <w:r w:rsidRPr="00DC5EC3">
              <w:rPr>
                <w:rFonts w:eastAsia="Tahoma"/>
                <w:sz w:val="24"/>
                <w:szCs w:val="24"/>
              </w:rPr>
              <w:t>50</w:t>
            </w:r>
          </w:p>
        </w:tc>
        <w:tc>
          <w:tcPr>
            <w:tcW w:w="1238" w:type="dxa"/>
            <w:tcBorders>
              <w:top w:val="single" w:sz="5" w:space="0" w:color="000000"/>
              <w:left w:val="single" w:sz="5" w:space="0" w:color="000000"/>
              <w:bottom w:val="single" w:sz="5" w:space="0" w:color="000000"/>
              <w:right w:val="single" w:sz="5" w:space="0" w:color="000000"/>
            </w:tcBorders>
            <w:vAlign w:val="center"/>
          </w:tcPr>
          <w:p w:rsidR="00F452E6" w:rsidRPr="00DC5EC3" w:rsidRDefault="001D0DE5" w:rsidP="00887C76">
            <w:pPr>
              <w:jc w:val="center"/>
              <w:rPr>
                <w:rFonts w:eastAsia="Tahoma"/>
                <w:sz w:val="24"/>
                <w:szCs w:val="24"/>
              </w:rPr>
            </w:pPr>
            <w:r w:rsidRPr="00DC5EC3">
              <w:rPr>
                <w:rFonts w:eastAsia="Tahoma"/>
                <w:sz w:val="24"/>
                <w:szCs w:val="24"/>
              </w:rPr>
              <w:t>100</w:t>
            </w:r>
          </w:p>
        </w:tc>
        <w:tc>
          <w:tcPr>
            <w:tcW w:w="1237" w:type="dxa"/>
            <w:tcBorders>
              <w:top w:val="single" w:sz="5" w:space="0" w:color="000000"/>
              <w:left w:val="single" w:sz="5" w:space="0" w:color="000000"/>
              <w:bottom w:val="single" w:sz="5" w:space="0" w:color="000000"/>
              <w:right w:val="single" w:sz="5" w:space="0" w:color="000000"/>
            </w:tcBorders>
            <w:vAlign w:val="center"/>
          </w:tcPr>
          <w:p w:rsidR="00F452E6" w:rsidRPr="00DC5EC3" w:rsidRDefault="001D0DE5" w:rsidP="00887C76">
            <w:pPr>
              <w:jc w:val="center"/>
              <w:rPr>
                <w:rFonts w:eastAsia="Tahoma"/>
                <w:sz w:val="24"/>
                <w:szCs w:val="24"/>
              </w:rPr>
            </w:pPr>
            <w:r w:rsidRPr="00DC5EC3">
              <w:rPr>
                <w:rFonts w:eastAsia="Tahoma"/>
                <w:sz w:val="24"/>
                <w:szCs w:val="24"/>
              </w:rPr>
              <w:t>120</w:t>
            </w:r>
          </w:p>
        </w:tc>
        <w:tc>
          <w:tcPr>
            <w:tcW w:w="1152" w:type="dxa"/>
            <w:tcBorders>
              <w:top w:val="single" w:sz="5" w:space="0" w:color="000000"/>
              <w:left w:val="single" w:sz="5" w:space="0" w:color="000000"/>
              <w:bottom w:val="single" w:sz="5" w:space="0" w:color="000000"/>
              <w:right w:val="single" w:sz="5" w:space="0" w:color="000000"/>
            </w:tcBorders>
            <w:vAlign w:val="center"/>
          </w:tcPr>
          <w:p w:rsidR="00F452E6" w:rsidRPr="00DC5EC3" w:rsidRDefault="001D0DE5" w:rsidP="00887C76">
            <w:pPr>
              <w:ind w:right="26"/>
              <w:jc w:val="center"/>
              <w:rPr>
                <w:rFonts w:eastAsia="Tahoma"/>
                <w:sz w:val="24"/>
                <w:szCs w:val="24"/>
              </w:rPr>
            </w:pPr>
            <w:r w:rsidRPr="00DC5EC3">
              <w:rPr>
                <w:rFonts w:eastAsia="Tahoma"/>
                <w:sz w:val="24"/>
                <w:szCs w:val="24"/>
              </w:rPr>
              <w:t>125</w:t>
            </w:r>
          </w:p>
        </w:tc>
        <w:tc>
          <w:tcPr>
            <w:tcW w:w="1340" w:type="dxa"/>
            <w:tcBorders>
              <w:top w:val="single" w:sz="5" w:space="0" w:color="000000"/>
              <w:left w:val="single" w:sz="5" w:space="0" w:color="000000"/>
              <w:bottom w:val="single" w:sz="5" w:space="0" w:color="000000"/>
              <w:right w:val="single" w:sz="5" w:space="0" w:color="000000"/>
            </w:tcBorders>
            <w:vAlign w:val="center"/>
          </w:tcPr>
          <w:p w:rsidR="00F452E6" w:rsidRPr="00DC5EC3" w:rsidRDefault="001D0DE5" w:rsidP="00887C76">
            <w:pPr>
              <w:ind w:right="26"/>
              <w:jc w:val="center"/>
              <w:rPr>
                <w:rFonts w:eastAsia="Tahoma"/>
                <w:sz w:val="24"/>
                <w:szCs w:val="24"/>
              </w:rPr>
            </w:pPr>
            <w:r w:rsidRPr="00DC5EC3">
              <w:rPr>
                <w:rFonts w:eastAsia="Tahoma"/>
                <w:sz w:val="24"/>
                <w:szCs w:val="24"/>
              </w:rPr>
              <w:t>150</w:t>
            </w:r>
          </w:p>
        </w:tc>
      </w:tr>
      <w:tr w:rsidR="00F452E6" w:rsidRPr="00DC5EC3" w:rsidTr="00750A46">
        <w:trPr>
          <w:trHeight w:hRule="exact" w:val="408"/>
        </w:trPr>
        <w:tc>
          <w:tcPr>
            <w:tcW w:w="783" w:type="dxa"/>
            <w:tcBorders>
              <w:top w:val="single" w:sz="4" w:space="0" w:color="auto"/>
              <w:left w:val="single" w:sz="5" w:space="0" w:color="000000"/>
              <w:bottom w:val="single" w:sz="5" w:space="0" w:color="000000"/>
              <w:right w:val="single" w:sz="5" w:space="0" w:color="000000"/>
            </w:tcBorders>
            <w:vAlign w:val="center"/>
          </w:tcPr>
          <w:p w:rsidR="00F452E6" w:rsidRPr="00DC5EC3" w:rsidRDefault="00F33F03" w:rsidP="00887C76">
            <w:pPr>
              <w:ind w:left="253" w:right="254"/>
              <w:rPr>
                <w:rFonts w:eastAsia="Tahoma"/>
                <w:sz w:val="24"/>
                <w:szCs w:val="24"/>
              </w:rPr>
            </w:pPr>
            <w:r w:rsidRPr="00DC5EC3">
              <w:rPr>
                <w:rFonts w:eastAsia="Tahoma"/>
                <w:sz w:val="24"/>
                <w:szCs w:val="24"/>
              </w:rPr>
              <w:t>1</w:t>
            </w:r>
            <w:r w:rsidR="00411DAC" w:rsidRPr="00DC5EC3">
              <w:rPr>
                <w:rFonts w:eastAsia="Tahoma"/>
                <w:sz w:val="24"/>
                <w:szCs w:val="24"/>
              </w:rPr>
              <w:t>0</w:t>
            </w:r>
          </w:p>
        </w:tc>
        <w:tc>
          <w:tcPr>
            <w:tcW w:w="5718" w:type="dxa"/>
            <w:gridSpan w:val="2"/>
            <w:tcBorders>
              <w:top w:val="single" w:sz="4" w:space="0" w:color="auto"/>
              <w:left w:val="single" w:sz="5" w:space="0" w:color="000000"/>
              <w:bottom w:val="single" w:sz="5" w:space="0" w:color="000000"/>
              <w:right w:val="single" w:sz="5" w:space="0" w:color="000000"/>
            </w:tcBorders>
            <w:vAlign w:val="center"/>
          </w:tcPr>
          <w:p w:rsidR="00F452E6" w:rsidRPr="00DC5EC3" w:rsidRDefault="00411DAC" w:rsidP="00887C76">
            <w:pPr>
              <w:ind w:left="102"/>
              <w:rPr>
                <w:rFonts w:eastAsia="Tahoma"/>
                <w:sz w:val="24"/>
                <w:szCs w:val="24"/>
              </w:rPr>
            </w:pPr>
            <w:r w:rsidRPr="00DC5EC3">
              <w:rPr>
                <w:rFonts w:eastAsia="Tahoma"/>
                <w:sz w:val="24"/>
                <w:szCs w:val="24"/>
              </w:rPr>
              <w:t>Jumlah Dana dalam juta</w:t>
            </w:r>
          </w:p>
        </w:tc>
        <w:tc>
          <w:tcPr>
            <w:tcW w:w="1239" w:type="dxa"/>
            <w:tcBorders>
              <w:top w:val="single" w:sz="4" w:space="0" w:color="auto"/>
              <w:left w:val="single" w:sz="5" w:space="0" w:color="000000"/>
              <w:bottom w:val="single" w:sz="5" w:space="0" w:color="000000"/>
              <w:right w:val="single" w:sz="5" w:space="0" w:color="000000"/>
            </w:tcBorders>
            <w:vAlign w:val="center"/>
          </w:tcPr>
          <w:p w:rsidR="00F452E6" w:rsidRPr="00DC5EC3" w:rsidRDefault="00411DAC" w:rsidP="00887C76">
            <w:pPr>
              <w:ind w:right="34"/>
              <w:jc w:val="center"/>
              <w:rPr>
                <w:rFonts w:eastAsia="Tahoma"/>
                <w:sz w:val="24"/>
                <w:szCs w:val="24"/>
              </w:rPr>
            </w:pPr>
            <w:r w:rsidRPr="00DC5EC3">
              <w:rPr>
                <w:rFonts w:eastAsia="Tahoma"/>
                <w:sz w:val="24"/>
                <w:szCs w:val="24"/>
              </w:rPr>
              <w:t>345</w:t>
            </w:r>
          </w:p>
        </w:tc>
        <w:tc>
          <w:tcPr>
            <w:tcW w:w="1236" w:type="dxa"/>
            <w:tcBorders>
              <w:top w:val="single" w:sz="5" w:space="0" w:color="000000"/>
              <w:left w:val="single" w:sz="5" w:space="0" w:color="000000"/>
              <w:bottom w:val="single" w:sz="5" w:space="0" w:color="000000"/>
              <w:right w:val="single" w:sz="5" w:space="0" w:color="000000"/>
            </w:tcBorders>
            <w:vAlign w:val="center"/>
          </w:tcPr>
          <w:p w:rsidR="00F452E6" w:rsidRPr="00DC5EC3" w:rsidRDefault="00411DAC" w:rsidP="00887C76">
            <w:pPr>
              <w:jc w:val="center"/>
              <w:rPr>
                <w:rFonts w:eastAsia="Tahoma"/>
                <w:sz w:val="24"/>
                <w:szCs w:val="24"/>
              </w:rPr>
            </w:pPr>
            <w:r w:rsidRPr="00DC5EC3">
              <w:rPr>
                <w:rFonts w:eastAsia="Tahoma"/>
                <w:sz w:val="24"/>
                <w:szCs w:val="24"/>
              </w:rPr>
              <w:t>440</w:t>
            </w:r>
          </w:p>
        </w:tc>
        <w:tc>
          <w:tcPr>
            <w:tcW w:w="1238" w:type="dxa"/>
            <w:tcBorders>
              <w:top w:val="single" w:sz="5" w:space="0" w:color="000000"/>
              <w:left w:val="single" w:sz="5" w:space="0" w:color="000000"/>
              <w:bottom w:val="single" w:sz="5" w:space="0" w:color="000000"/>
              <w:right w:val="single" w:sz="5" w:space="0" w:color="000000"/>
            </w:tcBorders>
            <w:vAlign w:val="center"/>
          </w:tcPr>
          <w:p w:rsidR="00F452E6" w:rsidRPr="00DC5EC3" w:rsidRDefault="00411DAC" w:rsidP="00887C76">
            <w:pPr>
              <w:jc w:val="center"/>
              <w:rPr>
                <w:rFonts w:eastAsia="Tahoma"/>
                <w:sz w:val="24"/>
                <w:szCs w:val="24"/>
              </w:rPr>
            </w:pPr>
            <w:r w:rsidRPr="00DC5EC3">
              <w:rPr>
                <w:rFonts w:eastAsia="Tahoma"/>
                <w:sz w:val="24"/>
                <w:szCs w:val="24"/>
              </w:rPr>
              <w:t>2500</w:t>
            </w:r>
          </w:p>
        </w:tc>
        <w:tc>
          <w:tcPr>
            <w:tcW w:w="1237" w:type="dxa"/>
            <w:tcBorders>
              <w:top w:val="single" w:sz="5" w:space="0" w:color="000000"/>
              <w:left w:val="single" w:sz="5" w:space="0" w:color="000000"/>
              <w:bottom w:val="single" w:sz="5" w:space="0" w:color="000000"/>
              <w:right w:val="single" w:sz="5" w:space="0" w:color="000000"/>
            </w:tcBorders>
            <w:vAlign w:val="center"/>
          </w:tcPr>
          <w:p w:rsidR="00F452E6" w:rsidRPr="00DC5EC3" w:rsidRDefault="00411DAC" w:rsidP="00887C76">
            <w:pPr>
              <w:jc w:val="center"/>
              <w:rPr>
                <w:rFonts w:eastAsia="Tahoma"/>
                <w:sz w:val="24"/>
                <w:szCs w:val="24"/>
              </w:rPr>
            </w:pPr>
            <w:r w:rsidRPr="00DC5EC3">
              <w:rPr>
                <w:rFonts w:eastAsia="Tahoma"/>
                <w:sz w:val="24"/>
                <w:szCs w:val="24"/>
              </w:rPr>
              <w:t>2550</w:t>
            </w:r>
          </w:p>
        </w:tc>
        <w:tc>
          <w:tcPr>
            <w:tcW w:w="1152" w:type="dxa"/>
            <w:tcBorders>
              <w:top w:val="single" w:sz="5" w:space="0" w:color="000000"/>
              <w:left w:val="single" w:sz="5" w:space="0" w:color="000000"/>
              <w:bottom w:val="single" w:sz="5" w:space="0" w:color="000000"/>
              <w:right w:val="single" w:sz="5" w:space="0" w:color="000000"/>
            </w:tcBorders>
            <w:vAlign w:val="center"/>
          </w:tcPr>
          <w:p w:rsidR="00F452E6" w:rsidRPr="00DC5EC3" w:rsidRDefault="00411DAC" w:rsidP="00887C76">
            <w:pPr>
              <w:ind w:right="26"/>
              <w:jc w:val="center"/>
              <w:rPr>
                <w:rFonts w:eastAsia="Tahoma"/>
                <w:sz w:val="24"/>
                <w:szCs w:val="24"/>
              </w:rPr>
            </w:pPr>
            <w:r w:rsidRPr="00DC5EC3">
              <w:rPr>
                <w:rFonts w:eastAsia="Tahoma"/>
                <w:sz w:val="24"/>
                <w:szCs w:val="24"/>
              </w:rPr>
              <w:t>2610</w:t>
            </w:r>
          </w:p>
        </w:tc>
        <w:tc>
          <w:tcPr>
            <w:tcW w:w="1340" w:type="dxa"/>
            <w:tcBorders>
              <w:top w:val="single" w:sz="5" w:space="0" w:color="000000"/>
              <w:left w:val="single" w:sz="5" w:space="0" w:color="000000"/>
              <w:bottom w:val="single" w:sz="5" w:space="0" w:color="000000"/>
              <w:right w:val="single" w:sz="5" w:space="0" w:color="000000"/>
            </w:tcBorders>
            <w:vAlign w:val="center"/>
          </w:tcPr>
          <w:p w:rsidR="00F452E6" w:rsidRPr="00DC5EC3" w:rsidRDefault="00411DAC" w:rsidP="00887C76">
            <w:pPr>
              <w:ind w:hanging="76"/>
              <w:jc w:val="center"/>
              <w:rPr>
                <w:rFonts w:eastAsia="Tahoma"/>
                <w:sz w:val="24"/>
                <w:szCs w:val="24"/>
              </w:rPr>
            </w:pPr>
            <w:r w:rsidRPr="00DC5EC3">
              <w:rPr>
                <w:rFonts w:eastAsia="Tahoma"/>
                <w:sz w:val="24"/>
                <w:szCs w:val="24"/>
              </w:rPr>
              <w:t>2700</w:t>
            </w:r>
          </w:p>
        </w:tc>
      </w:tr>
      <w:tr w:rsidR="00411DAC" w:rsidRPr="00DC5EC3" w:rsidTr="00750A46">
        <w:trPr>
          <w:trHeight w:hRule="exact" w:val="408"/>
        </w:trPr>
        <w:tc>
          <w:tcPr>
            <w:tcW w:w="783" w:type="dxa"/>
            <w:tcBorders>
              <w:top w:val="single" w:sz="5" w:space="0" w:color="000000"/>
              <w:left w:val="single" w:sz="5" w:space="0" w:color="000000"/>
              <w:bottom w:val="single" w:sz="5" w:space="0" w:color="000000"/>
              <w:right w:val="single" w:sz="5" w:space="0" w:color="000000"/>
            </w:tcBorders>
            <w:vAlign w:val="center"/>
          </w:tcPr>
          <w:p w:rsidR="00411DAC" w:rsidRPr="00DC5EC3" w:rsidRDefault="00411DAC" w:rsidP="00887C76">
            <w:pPr>
              <w:ind w:left="253" w:right="254"/>
              <w:rPr>
                <w:rFonts w:eastAsia="Tahoma"/>
                <w:sz w:val="24"/>
                <w:szCs w:val="24"/>
              </w:rPr>
            </w:pPr>
            <w:r w:rsidRPr="00DC5EC3">
              <w:rPr>
                <w:rFonts w:eastAsia="Tahoma"/>
                <w:sz w:val="24"/>
                <w:szCs w:val="24"/>
              </w:rPr>
              <w:t>11</w:t>
            </w:r>
          </w:p>
        </w:tc>
        <w:tc>
          <w:tcPr>
            <w:tcW w:w="5718" w:type="dxa"/>
            <w:gridSpan w:val="2"/>
            <w:tcBorders>
              <w:top w:val="nil"/>
              <w:left w:val="single" w:sz="5" w:space="0" w:color="000000"/>
              <w:bottom w:val="single" w:sz="5" w:space="0" w:color="000000"/>
              <w:right w:val="single" w:sz="5" w:space="0" w:color="000000"/>
            </w:tcBorders>
            <w:vAlign w:val="center"/>
          </w:tcPr>
          <w:p w:rsidR="00411DAC" w:rsidRPr="00DC5EC3" w:rsidRDefault="00411DAC" w:rsidP="00887C76">
            <w:pPr>
              <w:ind w:left="102"/>
              <w:rPr>
                <w:rFonts w:eastAsia="Tahoma"/>
                <w:sz w:val="24"/>
                <w:szCs w:val="24"/>
              </w:rPr>
            </w:pPr>
            <w:r w:rsidRPr="00DC5EC3">
              <w:rPr>
                <w:rFonts w:eastAsia="Tahoma"/>
                <w:sz w:val="24"/>
                <w:szCs w:val="24"/>
              </w:rPr>
              <w:t>An</w:t>
            </w:r>
            <w:r w:rsidRPr="00DC5EC3">
              <w:rPr>
                <w:rFonts w:eastAsia="Tahoma"/>
                <w:spacing w:val="-1"/>
                <w:sz w:val="24"/>
                <w:szCs w:val="24"/>
              </w:rPr>
              <w:t>gk</w:t>
            </w:r>
            <w:r w:rsidRPr="00DC5EC3">
              <w:rPr>
                <w:rFonts w:eastAsia="Tahoma"/>
                <w:sz w:val="24"/>
                <w:szCs w:val="24"/>
              </w:rPr>
              <w:t xml:space="preserve">a </w:t>
            </w:r>
            <w:r w:rsidRPr="00DC5EC3">
              <w:rPr>
                <w:rFonts w:eastAsia="Tahoma"/>
                <w:spacing w:val="-1"/>
                <w:sz w:val="24"/>
                <w:szCs w:val="24"/>
              </w:rPr>
              <w:t>pa</w:t>
            </w:r>
            <w:r w:rsidRPr="00DC5EC3">
              <w:rPr>
                <w:rFonts w:eastAsia="Tahoma"/>
                <w:sz w:val="24"/>
                <w:szCs w:val="24"/>
              </w:rPr>
              <w:t>r</w:t>
            </w:r>
            <w:r w:rsidRPr="00DC5EC3">
              <w:rPr>
                <w:rFonts w:eastAsia="Tahoma"/>
                <w:spacing w:val="2"/>
                <w:sz w:val="24"/>
                <w:szCs w:val="24"/>
              </w:rPr>
              <w:t>t</w:t>
            </w:r>
            <w:r w:rsidRPr="00DC5EC3">
              <w:rPr>
                <w:rFonts w:eastAsia="Tahoma"/>
                <w:sz w:val="24"/>
                <w:szCs w:val="24"/>
              </w:rPr>
              <w:t>i</w:t>
            </w:r>
            <w:r w:rsidRPr="00DC5EC3">
              <w:rPr>
                <w:rFonts w:eastAsia="Tahoma"/>
                <w:spacing w:val="-1"/>
                <w:sz w:val="24"/>
                <w:szCs w:val="24"/>
              </w:rPr>
              <w:t>s</w:t>
            </w:r>
            <w:r w:rsidRPr="00DC5EC3">
              <w:rPr>
                <w:rFonts w:eastAsia="Tahoma"/>
                <w:spacing w:val="2"/>
                <w:sz w:val="24"/>
                <w:szCs w:val="24"/>
              </w:rPr>
              <w:t>i</w:t>
            </w:r>
            <w:r w:rsidRPr="00DC5EC3">
              <w:rPr>
                <w:rFonts w:eastAsia="Tahoma"/>
                <w:spacing w:val="-1"/>
                <w:sz w:val="24"/>
                <w:szCs w:val="24"/>
              </w:rPr>
              <w:t>pa</w:t>
            </w:r>
            <w:r w:rsidRPr="00DC5EC3">
              <w:rPr>
                <w:rFonts w:eastAsia="Tahoma"/>
                <w:spacing w:val="1"/>
                <w:sz w:val="24"/>
                <w:szCs w:val="24"/>
              </w:rPr>
              <w:t>s</w:t>
            </w:r>
            <w:r w:rsidRPr="00DC5EC3">
              <w:rPr>
                <w:rFonts w:eastAsia="Tahoma"/>
                <w:sz w:val="24"/>
                <w:szCs w:val="24"/>
              </w:rPr>
              <w:t>i</w:t>
            </w:r>
            <w:r w:rsidRPr="00DC5EC3">
              <w:rPr>
                <w:rFonts w:eastAsia="Tahoma"/>
                <w:spacing w:val="-1"/>
                <w:sz w:val="24"/>
                <w:szCs w:val="24"/>
              </w:rPr>
              <w:t xml:space="preserve"> d</w:t>
            </w:r>
            <w:r w:rsidRPr="00DC5EC3">
              <w:rPr>
                <w:rFonts w:eastAsia="Tahoma"/>
                <w:spacing w:val="3"/>
                <w:sz w:val="24"/>
                <w:szCs w:val="24"/>
              </w:rPr>
              <w:t>o</w:t>
            </w:r>
            <w:r w:rsidRPr="00DC5EC3">
              <w:rPr>
                <w:rFonts w:eastAsia="Tahoma"/>
                <w:spacing w:val="-1"/>
                <w:sz w:val="24"/>
                <w:szCs w:val="24"/>
              </w:rPr>
              <w:t>se</w:t>
            </w:r>
            <w:r w:rsidRPr="00DC5EC3">
              <w:rPr>
                <w:rFonts w:eastAsia="Tahoma"/>
                <w:sz w:val="24"/>
                <w:szCs w:val="24"/>
              </w:rPr>
              <w:t>n</w:t>
            </w:r>
            <w:r w:rsidRPr="00DC5EC3">
              <w:rPr>
                <w:rFonts w:eastAsia="Tahoma"/>
                <w:spacing w:val="2"/>
                <w:sz w:val="24"/>
                <w:szCs w:val="24"/>
              </w:rPr>
              <w:t xml:space="preserve"> </w:t>
            </w:r>
            <w:r w:rsidRPr="00DC5EC3">
              <w:rPr>
                <w:rFonts w:eastAsia="Tahoma"/>
                <w:spacing w:val="-1"/>
                <w:sz w:val="24"/>
                <w:szCs w:val="24"/>
              </w:rPr>
              <w:t>da</w:t>
            </w:r>
            <w:r w:rsidRPr="00DC5EC3">
              <w:rPr>
                <w:rFonts w:eastAsia="Tahoma"/>
                <w:spacing w:val="2"/>
                <w:sz w:val="24"/>
                <w:szCs w:val="24"/>
              </w:rPr>
              <w:t>l</w:t>
            </w:r>
            <w:r w:rsidRPr="00DC5EC3">
              <w:rPr>
                <w:rFonts w:eastAsia="Tahoma"/>
                <w:spacing w:val="-1"/>
                <w:sz w:val="24"/>
                <w:szCs w:val="24"/>
              </w:rPr>
              <w:t>a</w:t>
            </w:r>
            <w:r w:rsidRPr="00DC5EC3">
              <w:rPr>
                <w:rFonts w:eastAsia="Tahoma"/>
                <w:sz w:val="24"/>
                <w:szCs w:val="24"/>
              </w:rPr>
              <w:t>m</w:t>
            </w:r>
            <w:r w:rsidRPr="00DC5EC3">
              <w:rPr>
                <w:rFonts w:eastAsia="Tahoma"/>
                <w:spacing w:val="1"/>
                <w:sz w:val="24"/>
                <w:szCs w:val="24"/>
              </w:rPr>
              <w:t xml:space="preserve"> </w:t>
            </w:r>
            <w:r w:rsidR="00512F79" w:rsidRPr="00DC5EC3">
              <w:rPr>
                <w:rFonts w:eastAsia="Tahoma"/>
                <w:spacing w:val="-1"/>
                <w:sz w:val="24"/>
                <w:szCs w:val="24"/>
              </w:rPr>
              <w:t>penelitian</w:t>
            </w:r>
            <w:r w:rsidR="00512F79" w:rsidRPr="00DC5EC3">
              <w:rPr>
                <w:rFonts w:eastAsia="Tahoma"/>
                <w:sz w:val="24"/>
                <w:szCs w:val="24"/>
              </w:rPr>
              <w:t xml:space="preserve"> ( % )</w:t>
            </w:r>
          </w:p>
        </w:tc>
        <w:tc>
          <w:tcPr>
            <w:tcW w:w="1239" w:type="dxa"/>
            <w:tcBorders>
              <w:top w:val="single" w:sz="5" w:space="0" w:color="000000"/>
              <w:left w:val="single" w:sz="5" w:space="0" w:color="000000"/>
              <w:bottom w:val="single" w:sz="5" w:space="0" w:color="000000"/>
              <w:right w:val="single" w:sz="5" w:space="0" w:color="000000"/>
            </w:tcBorders>
            <w:vAlign w:val="center"/>
          </w:tcPr>
          <w:p w:rsidR="00411DAC" w:rsidRPr="00DC5EC3" w:rsidRDefault="00512F79" w:rsidP="00887C76">
            <w:pPr>
              <w:ind w:left="71" w:right="34"/>
              <w:jc w:val="center"/>
              <w:rPr>
                <w:rFonts w:eastAsia="Tahoma"/>
                <w:sz w:val="24"/>
                <w:szCs w:val="24"/>
              </w:rPr>
            </w:pPr>
            <w:r w:rsidRPr="00DC5EC3">
              <w:rPr>
                <w:rFonts w:eastAsia="Tahoma"/>
                <w:sz w:val="24"/>
                <w:szCs w:val="24"/>
              </w:rPr>
              <w:t>23,68</w:t>
            </w:r>
          </w:p>
        </w:tc>
        <w:tc>
          <w:tcPr>
            <w:tcW w:w="1236" w:type="dxa"/>
            <w:tcBorders>
              <w:top w:val="single" w:sz="5" w:space="0" w:color="000000"/>
              <w:left w:val="single" w:sz="5" w:space="0" w:color="000000"/>
              <w:bottom w:val="single" w:sz="5" w:space="0" w:color="000000"/>
              <w:right w:val="single" w:sz="5" w:space="0" w:color="000000"/>
            </w:tcBorders>
            <w:vAlign w:val="center"/>
          </w:tcPr>
          <w:p w:rsidR="00411DAC" w:rsidRPr="00DC5EC3" w:rsidRDefault="00512F79" w:rsidP="00887C76">
            <w:pPr>
              <w:ind w:left="71" w:right="-5" w:hanging="71"/>
              <w:jc w:val="center"/>
              <w:rPr>
                <w:rFonts w:eastAsia="Tahoma"/>
                <w:sz w:val="24"/>
                <w:szCs w:val="24"/>
              </w:rPr>
            </w:pPr>
            <w:r w:rsidRPr="00DC5EC3">
              <w:rPr>
                <w:rFonts w:eastAsia="Tahoma"/>
                <w:sz w:val="24"/>
                <w:szCs w:val="24"/>
              </w:rPr>
              <w:t>26,31</w:t>
            </w:r>
          </w:p>
        </w:tc>
        <w:tc>
          <w:tcPr>
            <w:tcW w:w="1238" w:type="dxa"/>
            <w:tcBorders>
              <w:top w:val="single" w:sz="5" w:space="0" w:color="000000"/>
              <w:left w:val="single" w:sz="5" w:space="0" w:color="000000"/>
              <w:bottom w:val="single" w:sz="5" w:space="0" w:color="000000"/>
              <w:right w:val="single" w:sz="5" w:space="0" w:color="000000"/>
            </w:tcBorders>
            <w:vAlign w:val="center"/>
          </w:tcPr>
          <w:p w:rsidR="00411DAC" w:rsidRPr="00DC5EC3" w:rsidRDefault="00512F79" w:rsidP="00887C76">
            <w:pPr>
              <w:ind w:left="71" w:right="240"/>
              <w:jc w:val="center"/>
              <w:rPr>
                <w:rFonts w:eastAsia="Tahoma"/>
                <w:sz w:val="24"/>
                <w:szCs w:val="24"/>
              </w:rPr>
            </w:pPr>
            <w:r w:rsidRPr="00DC5EC3">
              <w:rPr>
                <w:rFonts w:eastAsia="Tahoma"/>
                <w:sz w:val="24"/>
                <w:szCs w:val="24"/>
              </w:rPr>
              <w:t>52,63</w:t>
            </w:r>
          </w:p>
        </w:tc>
        <w:tc>
          <w:tcPr>
            <w:tcW w:w="1237" w:type="dxa"/>
            <w:tcBorders>
              <w:top w:val="single" w:sz="5" w:space="0" w:color="000000"/>
              <w:left w:val="single" w:sz="5" w:space="0" w:color="000000"/>
              <w:bottom w:val="single" w:sz="5" w:space="0" w:color="000000"/>
              <w:right w:val="single" w:sz="5" w:space="0" w:color="000000"/>
            </w:tcBorders>
            <w:vAlign w:val="center"/>
          </w:tcPr>
          <w:p w:rsidR="00411DAC" w:rsidRPr="00DC5EC3" w:rsidRDefault="00512F79" w:rsidP="00887C76">
            <w:pPr>
              <w:tabs>
                <w:tab w:val="left" w:pos="1035"/>
              </w:tabs>
              <w:ind w:left="71" w:right="202"/>
              <w:jc w:val="center"/>
              <w:rPr>
                <w:rFonts w:eastAsia="Tahoma"/>
                <w:sz w:val="24"/>
                <w:szCs w:val="24"/>
              </w:rPr>
            </w:pPr>
            <w:r w:rsidRPr="00DC5EC3">
              <w:rPr>
                <w:rFonts w:eastAsia="Tahoma"/>
                <w:sz w:val="24"/>
                <w:szCs w:val="24"/>
              </w:rPr>
              <w:t>63,16</w:t>
            </w:r>
          </w:p>
        </w:tc>
        <w:tc>
          <w:tcPr>
            <w:tcW w:w="1152" w:type="dxa"/>
            <w:tcBorders>
              <w:top w:val="single" w:sz="5" w:space="0" w:color="000000"/>
              <w:left w:val="single" w:sz="5" w:space="0" w:color="000000"/>
              <w:bottom w:val="single" w:sz="5" w:space="0" w:color="000000"/>
              <w:right w:val="single" w:sz="5" w:space="0" w:color="000000"/>
            </w:tcBorders>
            <w:vAlign w:val="center"/>
          </w:tcPr>
          <w:p w:rsidR="00411DAC" w:rsidRPr="00DC5EC3" w:rsidRDefault="00512F79" w:rsidP="00887C76">
            <w:pPr>
              <w:ind w:left="71" w:right="220"/>
              <w:jc w:val="center"/>
              <w:rPr>
                <w:rFonts w:eastAsia="Tahoma"/>
                <w:sz w:val="24"/>
                <w:szCs w:val="24"/>
              </w:rPr>
            </w:pPr>
            <w:r w:rsidRPr="00DC5EC3">
              <w:rPr>
                <w:rFonts w:eastAsia="Tahoma"/>
                <w:sz w:val="24"/>
                <w:szCs w:val="24"/>
              </w:rPr>
              <w:t>65.78</w:t>
            </w:r>
          </w:p>
        </w:tc>
        <w:tc>
          <w:tcPr>
            <w:tcW w:w="1340" w:type="dxa"/>
            <w:tcBorders>
              <w:top w:val="single" w:sz="5" w:space="0" w:color="000000"/>
              <w:left w:val="single" w:sz="5" w:space="0" w:color="000000"/>
              <w:bottom w:val="single" w:sz="5" w:space="0" w:color="000000"/>
              <w:right w:val="single" w:sz="5" w:space="0" w:color="000000"/>
            </w:tcBorders>
            <w:vAlign w:val="center"/>
          </w:tcPr>
          <w:p w:rsidR="00411DAC" w:rsidRPr="00DC5EC3" w:rsidRDefault="00512F79" w:rsidP="00887C76">
            <w:pPr>
              <w:ind w:left="71"/>
              <w:jc w:val="center"/>
              <w:rPr>
                <w:rFonts w:eastAsia="Tahoma"/>
                <w:sz w:val="24"/>
                <w:szCs w:val="24"/>
              </w:rPr>
            </w:pPr>
            <w:r w:rsidRPr="00DC5EC3">
              <w:rPr>
                <w:rFonts w:eastAsia="Tahoma"/>
                <w:sz w:val="24"/>
                <w:szCs w:val="24"/>
              </w:rPr>
              <w:t>78,94</w:t>
            </w:r>
          </w:p>
        </w:tc>
      </w:tr>
    </w:tbl>
    <w:p w:rsidR="00ED7ABC" w:rsidRPr="00DC5EC3" w:rsidRDefault="00ED7ABC" w:rsidP="00E079BD">
      <w:pPr>
        <w:spacing w:line="360" w:lineRule="auto"/>
        <w:rPr>
          <w:sz w:val="24"/>
          <w:szCs w:val="24"/>
        </w:rPr>
        <w:sectPr w:rsidR="00ED7ABC" w:rsidRPr="00DC5EC3" w:rsidSect="00ED7ABC">
          <w:pgSz w:w="16840" w:h="11907" w:orient="landscape" w:code="9"/>
          <w:pgMar w:top="1134" w:right="1701" w:bottom="1418" w:left="1134" w:header="0" w:footer="1039" w:gutter="0"/>
          <w:cols w:space="720"/>
          <w:docGrid w:linePitch="272"/>
        </w:sectPr>
      </w:pPr>
    </w:p>
    <w:p w:rsidR="00ED7ABC" w:rsidRPr="00DC5EC3" w:rsidRDefault="00ED7ABC" w:rsidP="00ED7ABC">
      <w:pPr>
        <w:pStyle w:val="Heading1"/>
        <w:spacing w:line="360" w:lineRule="auto"/>
        <w:rPr>
          <w:rFonts w:ascii="Times New Roman" w:eastAsia="Tahoma" w:hAnsi="Times New Roman" w:cs="Times New Roman"/>
          <w:szCs w:val="24"/>
        </w:rPr>
      </w:pPr>
      <w:bookmarkStart w:id="35" w:name="_Toc439672550"/>
      <w:r w:rsidRPr="00DC5EC3">
        <w:rPr>
          <w:rFonts w:ascii="Times New Roman" w:eastAsia="Tahoma" w:hAnsi="Times New Roman" w:cs="Times New Roman"/>
          <w:szCs w:val="24"/>
        </w:rPr>
        <w:lastRenderedPageBreak/>
        <w:t xml:space="preserve">BAB </w:t>
      </w:r>
      <w:r w:rsidRPr="00DC5EC3">
        <w:rPr>
          <w:rFonts w:ascii="Times New Roman" w:hAnsi="Times New Roman" w:cs="Times New Roman"/>
          <w:szCs w:val="24"/>
        </w:rPr>
        <w:t>VI</w:t>
      </w:r>
      <w:r w:rsidRPr="00DC5EC3">
        <w:rPr>
          <w:rFonts w:ascii="Times New Roman" w:hAnsi="Times New Roman" w:cs="Times New Roman"/>
          <w:szCs w:val="24"/>
        </w:rPr>
        <w:br/>
        <w:t>PENUTU</w:t>
      </w:r>
      <w:r w:rsidRPr="00DC5EC3">
        <w:rPr>
          <w:rFonts w:ascii="Times New Roman" w:eastAsia="Tahoma" w:hAnsi="Times New Roman" w:cs="Times New Roman"/>
          <w:szCs w:val="24"/>
        </w:rPr>
        <w:t>P</w:t>
      </w:r>
      <w:bookmarkEnd w:id="35"/>
    </w:p>
    <w:p w:rsidR="00ED7ABC" w:rsidRPr="00DC5EC3" w:rsidRDefault="00ED7ABC" w:rsidP="00ED7ABC">
      <w:pPr>
        <w:rPr>
          <w:rFonts w:eastAsia="Tahoma"/>
          <w:sz w:val="24"/>
          <w:szCs w:val="24"/>
        </w:rPr>
      </w:pPr>
    </w:p>
    <w:p w:rsidR="00DC5EC3" w:rsidRPr="00DC5EC3" w:rsidRDefault="00ED7ABC" w:rsidP="00DC5EC3">
      <w:pPr>
        <w:spacing w:line="360" w:lineRule="auto"/>
        <w:ind w:firstLine="720"/>
        <w:jc w:val="both"/>
        <w:rPr>
          <w:rFonts w:eastAsia="Tahoma"/>
          <w:sz w:val="24"/>
          <w:szCs w:val="24"/>
        </w:rPr>
      </w:pPr>
      <w:r w:rsidRPr="00DC5EC3">
        <w:rPr>
          <w:rFonts w:eastAsia="Tahoma"/>
          <w:spacing w:val="-1"/>
          <w:sz w:val="24"/>
          <w:szCs w:val="24"/>
        </w:rPr>
        <w:t>Un</w:t>
      </w:r>
      <w:r w:rsidRPr="00DC5EC3">
        <w:rPr>
          <w:rFonts w:eastAsia="Tahoma"/>
          <w:sz w:val="24"/>
          <w:szCs w:val="24"/>
        </w:rPr>
        <w:t>tuk</w:t>
      </w:r>
      <w:r w:rsidRPr="00DC5EC3">
        <w:rPr>
          <w:rFonts w:eastAsia="Tahoma"/>
          <w:spacing w:val="57"/>
          <w:sz w:val="24"/>
          <w:szCs w:val="24"/>
        </w:rPr>
        <w:t xml:space="preserve"> </w:t>
      </w:r>
      <w:r w:rsidRPr="00DC5EC3">
        <w:rPr>
          <w:rFonts w:eastAsia="Tahoma"/>
          <w:spacing w:val="-1"/>
          <w:sz w:val="24"/>
          <w:szCs w:val="24"/>
        </w:rPr>
        <w:t>men</w:t>
      </w:r>
      <w:r w:rsidRPr="00DC5EC3">
        <w:rPr>
          <w:rFonts w:eastAsia="Tahoma"/>
          <w:sz w:val="24"/>
          <w:szCs w:val="24"/>
        </w:rPr>
        <w:t>ja</w:t>
      </w:r>
      <w:r w:rsidRPr="00DC5EC3">
        <w:rPr>
          <w:rFonts w:eastAsia="Tahoma"/>
          <w:spacing w:val="-1"/>
          <w:sz w:val="24"/>
          <w:szCs w:val="24"/>
        </w:rPr>
        <w:t>m</w:t>
      </w:r>
      <w:r w:rsidRPr="00DC5EC3">
        <w:rPr>
          <w:rFonts w:eastAsia="Tahoma"/>
          <w:sz w:val="24"/>
          <w:szCs w:val="24"/>
        </w:rPr>
        <w:t>in</w:t>
      </w:r>
      <w:r w:rsidRPr="00DC5EC3">
        <w:rPr>
          <w:rFonts w:eastAsia="Tahoma"/>
          <w:spacing w:val="53"/>
          <w:sz w:val="24"/>
          <w:szCs w:val="24"/>
        </w:rPr>
        <w:t xml:space="preserve"> </w:t>
      </w:r>
      <w:r w:rsidRPr="00DC5EC3">
        <w:rPr>
          <w:rFonts w:eastAsia="Tahoma"/>
          <w:sz w:val="24"/>
          <w:szCs w:val="24"/>
        </w:rPr>
        <w:t>ter</w:t>
      </w:r>
      <w:r w:rsidRPr="00DC5EC3">
        <w:rPr>
          <w:rFonts w:eastAsia="Tahoma"/>
          <w:spacing w:val="-1"/>
          <w:sz w:val="24"/>
          <w:szCs w:val="24"/>
        </w:rPr>
        <w:t>la</w:t>
      </w:r>
      <w:r w:rsidRPr="00DC5EC3">
        <w:rPr>
          <w:rFonts w:eastAsia="Tahoma"/>
          <w:sz w:val="24"/>
          <w:szCs w:val="24"/>
        </w:rPr>
        <w:t>k</w:t>
      </w:r>
      <w:r w:rsidRPr="00DC5EC3">
        <w:rPr>
          <w:rFonts w:eastAsia="Tahoma"/>
          <w:spacing w:val="-2"/>
          <w:sz w:val="24"/>
          <w:szCs w:val="24"/>
        </w:rPr>
        <w:t>s</w:t>
      </w:r>
      <w:r w:rsidRPr="00DC5EC3">
        <w:rPr>
          <w:rFonts w:eastAsia="Tahoma"/>
          <w:spacing w:val="-1"/>
          <w:sz w:val="24"/>
          <w:szCs w:val="24"/>
        </w:rPr>
        <w:t>anan</w:t>
      </w:r>
      <w:r w:rsidRPr="00DC5EC3">
        <w:rPr>
          <w:rFonts w:eastAsia="Tahoma"/>
          <w:sz w:val="24"/>
          <w:szCs w:val="24"/>
        </w:rPr>
        <w:t>ya</w:t>
      </w:r>
      <w:r w:rsidRPr="00DC5EC3">
        <w:rPr>
          <w:rFonts w:eastAsia="Tahoma"/>
          <w:spacing w:val="56"/>
          <w:sz w:val="24"/>
          <w:szCs w:val="24"/>
        </w:rPr>
        <w:t xml:space="preserve"> </w:t>
      </w:r>
      <w:r w:rsidRPr="00DC5EC3">
        <w:rPr>
          <w:rFonts w:eastAsia="Tahoma"/>
          <w:sz w:val="24"/>
          <w:szCs w:val="24"/>
        </w:rPr>
        <w:t>pe</w:t>
      </w:r>
      <w:r w:rsidRPr="00DC5EC3">
        <w:rPr>
          <w:rFonts w:eastAsia="Tahoma"/>
          <w:spacing w:val="-1"/>
          <w:sz w:val="24"/>
          <w:szCs w:val="24"/>
        </w:rPr>
        <w:t>ne</w:t>
      </w:r>
      <w:r w:rsidRPr="00DC5EC3">
        <w:rPr>
          <w:rFonts w:eastAsia="Tahoma"/>
          <w:sz w:val="24"/>
          <w:szCs w:val="24"/>
        </w:rPr>
        <w:t>litian</w:t>
      </w:r>
      <w:r w:rsidRPr="00DC5EC3">
        <w:rPr>
          <w:rFonts w:eastAsia="Tahoma"/>
          <w:spacing w:val="53"/>
          <w:sz w:val="24"/>
          <w:szCs w:val="24"/>
        </w:rPr>
        <w:t xml:space="preserve"> </w:t>
      </w:r>
      <w:r w:rsidRPr="00DC5EC3">
        <w:rPr>
          <w:rFonts w:eastAsia="Tahoma"/>
          <w:sz w:val="24"/>
          <w:szCs w:val="24"/>
        </w:rPr>
        <w:t>ya</w:t>
      </w:r>
      <w:r w:rsidRPr="00DC5EC3">
        <w:rPr>
          <w:rFonts w:eastAsia="Tahoma"/>
          <w:spacing w:val="-1"/>
          <w:sz w:val="24"/>
          <w:szCs w:val="24"/>
        </w:rPr>
        <w:t>n</w:t>
      </w:r>
      <w:r w:rsidRPr="00DC5EC3">
        <w:rPr>
          <w:rFonts w:eastAsia="Tahoma"/>
          <w:sz w:val="24"/>
          <w:szCs w:val="24"/>
        </w:rPr>
        <w:t>g</w:t>
      </w:r>
      <w:r w:rsidRPr="00DC5EC3">
        <w:rPr>
          <w:rFonts w:eastAsia="Tahoma"/>
          <w:spacing w:val="54"/>
          <w:sz w:val="24"/>
          <w:szCs w:val="24"/>
        </w:rPr>
        <w:t xml:space="preserve"> </w:t>
      </w:r>
      <w:r w:rsidRPr="00DC5EC3">
        <w:rPr>
          <w:rFonts w:eastAsia="Tahoma"/>
          <w:sz w:val="24"/>
          <w:szCs w:val="24"/>
        </w:rPr>
        <w:t>s</w:t>
      </w:r>
      <w:r w:rsidRPr="00DC5EC3">
        <w:rPr>
          <w:rFonts w:eastAsia="Tahoma"/>
          <w:spacing w:val="-1"/>
          <w:sz w:val="24"/>
          <w:szCs w:val="24"/>
        </w:rPr>
        <w:t>e</w:t>
      </w:r>
      <w:r w:rsidRPr="00DC5EC3">
        <w:rPr>
          <w:rFonts w:eastAsia="Tahoma"/>
          <w:sz w:val="24"/>
          <w:szCs w:val="24"/>
        </w:rPr>
        <w:t>s</w:t>
      </w:r>
      <w:r w:rsidRPr="00DC5EC3">
        <w:rPr>
          <w:rFonts w:eastAsia="Tahoma"/>
          <w:spacing w:val="-1"/>
          <w:sz w:val="24"/>
          <w:szCs w:val="24"/>
        </w:rPr>
        <w:t>ua</w:t>
      </w:r>
      <w:r w:rsidRPr="00DC5EC3">
        <w:rPr>
          <w:rFonts w:eastAsia="Tahoma"/>
          <w:sz w:val="24"/>
          <w:szCs w:val="24"/>
        </w:rPr>
        <w:t>i</w:t>
      </w:r>
      <w:r w:rsidRPr="00DC5EC3">
        <w:rPr>
          <w:rFonts w:eastAsia="Tahoma"/>
          <w:spacing w:val="54"/>
          <w:sz w:val="24"/>
          <w:szCs w:val="24"/>
        </w:rPr>
        <w:t xml:space="preserve"> </w:t>
      </w:r>
      <w:r w:rsidRPr="00DC5EC3">
        <w:rPr>
          <w:rFonts w:eastAsia="Tahoma"/>
          <w:sz w:val="24"/>
          <w:szCs w:val="24"/>
        </w:rPr>
        <w:t>de</w:t>
      </w:r>
      <w:r w:rsidRPr="00DC5EC3">
        <w:rPr>
          <w:rFonts w:eastAsia="Tahoma"/>
          <w:spacing w:val="-1"/>
          <w:sz w:val="24"/>
          <w:szCs w:val="24"/>
        </w:rPr>
        <w:t>n</w:t>
      </w:r>
      <w:r w:rsidRPr="00DC5EC3">
        <w:rPr>
          <w:rFonts w:eastAsia="Tahoma"/>
          <w:sz w:val="24"/>
          <w:szCs w:val="24"/>
        </w:rPr>
        <w:t>gan</w:t>
      </w:r>
      <w:r w:rsidRPr="00DC5EC3">
        <w:rPr>
          <w:rFonts w:eastAsia="Tahoma"/>
          <w:spacing w:val="59"/>
          <w:sz w:val="24"/>
          <w:szCs w:val="24"/>
        </w:rPr>
        <w:t xml:space="preserve"> </w:t>
      </w:r>
      <w:r w:rsidRPr="00DC5EC3">
        <w:rPr>
          <w:rFonts w:eastAsia="Tahoma"/>
          <w:sz w:val="24"/>
          <w:szCs w:val="24"/>
        </w:rPr>
        <w:t>ro</w:t>
      </w:r>
      <w:r w:rsidRPr="00DC5EC3">
        <w:rPr>
          <w:rFonts w:eastAsia="Tahoma"/>
          <w:spacing w:val="-3"/>
          <w:sz w:val="24"/>
          <w:szCs w:val="24"/>
        </w:rPr>
        <w:t>a</w:t>
      </w:r>
      <w:r w:rsidRPr="00DC5EC3">
        <w:rPr>
          <w:rFonts w:eastAsia="Tahoma"/>
          <w:sz w:val="24"/>
          <w:szCs w:val="24"/>
        </w:rPr>
        <w:t>d</w:t>
      </w:r>
      <w:r w:rsidRPr="00DC5EC3">
        <w:rPr>
          <w:rFonts w:eastAsia="Tahoma"/>
          <w:spacing w:val="33"/>
          <w:sz w:val="24"/>
          <w:szCs w:val="24"/>
        </w:rPr>
        <w:t xml:space="preserve"> </w:t>
      </w:r>
      <w:r w:rsidRPr="00DC5EC3">
        <w:rPr>
          <w:rFonts w:eastAsia="Tahoma"/>
          <w:spacing w:val="-3"/>
          <w:sz w:val="24"/>
          <w:szCs w:val="24"/>
        </w:rPr>
        <w:t>m</w:t>
      </w:r>
      <w:r w:rsidRPr="00DC5EC3">
        <w:rPr>
          <w:rFonts w:eastAsia="Tahoma"/>
          <w:spacing w:val="-1"/>
          <w:sz w:val="24"/>
          <w:szCs w:val="24"/>
        </w:rPr>
        <w:t>a</w:t>
      </w:r>
      <w:r w:rsidRPr="00DC5EC3">
        <w:rPr>
          <w:rFonts w:eastAsia="Tahoma"/>
          <w:sz w:val="24"/>
          <w:szCs w:val="24"/>
        </w:rPr>
        <w:t>p</w:t>
      </w:r>
      <w:r w:rsidRPr="00DC5EC3">
        <w:rPr>
          <w:rFonts w:eastAsia="Tahoma"/>
          <w:spacing w:val="36"/>
          <w:sz w:val="24"/>
          <w:szCs w:val="24"/>
        </w:rPr>
        <w:t xml:space="preserve"> </w:t>
      </w:r>
      <w:r w:rsidRPr="00DC5EC3">
        <w:rPr>
          <w:rFonts w:eastAsia="Tahoma"/>
          <w:sz w:val="24"/>
          <w:szCs w:val="24"/>
        </w:rPr>
        <w:t>pe</w:t>
      </w:r>
      <w:r w:rsidRPr="00DC5EC3">
        <w:rPr>
          <w:rFonts w:eastAsia="Tahoma"/>
          <w:spacing w:val="-1"/>
          <w:sz w:val="24"/>
          <w:szCs w:val="24"/>
        </w:rPr>
        <w:t>ne</w:t>
      </w:r>
      <w:r w:rsidRPr="00DC5EC3">
        <w:rPr>
          <w:rFonts w:eastAsia="Tahoma"/>
          <w:sz w:val="24"/>
          <w:szCs w:val="24"/>
        </w:rPr>
        <w:t>litian ya</w:t>
      </w:r>
      <w:r w:rsidRPr="00DC5EC3">
        <w:rPr>
          <w:rFonts w:eastAsia="Tahoma"/>
          <w:spacing w:val="-1"/>
          <w:sz w:val="24"/>
          <w:szCs w:val="24"/>
        </w:rPr>
        <w:t>n</w:t>
      </w:r>
      <w:r w:rsidRPr="00DC5EC3">
        <w:rPr>
          <w:rFonts w:eastAsia="Tahoma"/>
          <w:sz w:val="24"/>
          <w:szCs w:val="24"/>
        </w:rPr>
        <w:t>g</w:t>
      </w:r>
      <w:r w:rsidRPr="00DC5EC3">
        <w:rPr>
          <w:rFonts w:eastAsia="Tahoma"/>
          <w:spacing w:val="1"/>
          <w:sz w:val="24"/>
          <w:szCs w:val="24"/>
        </w:rPr>
        <w:t xml:space="preserve"> </w:t>
      </w:r>
      <w:r w:rsidRPr="00DC5EC3">
        <w:rPr>
          <w:rFonts w:eastAsia="Tahoma"/>
          <w:sz w:val="24"/>
          <w:szCs w:val="24"/>
        </w:rPr>
        <w:t>di</w:t>
      </w:r>
      <w:r w:rsidRPr="00DC5EC3">
        <w:rPr>
          <w:rFonts w:eastAsia="Tahoma"/>
          <w:spacing w:val="1"/>
          <w:sz w:val="24"/>
          <w:szCs w:val="24"/>
        </w:rPr>
        <w:t>t</w:t>
      </w:r>
      <w:r w:rsidRPr="00DC5EC3">
        <w:rPr>
          <w:rFonts w:eastAsia="Tahoma"/>
          <w:spacing w:val="-1"/>
          <w:sz w:val="24"/>
          <w:szCs w:val="24"/>
        </w:rPr>
        <w:t>uan</w:t>
      </w:r>
      <w:r w:rsidRPr="00DC5EC3">
        <w:rPr>
          <w:rFonts w:eastAsia="Tahoma"/>
          <w:sz w:val="24"/>
          <w:szCs w:val="24"/>
        </w:rPr>
        <w:t>gk</w:t>
      </w:r>
      <w:r w:rsidRPr="00DC5EC3">
        <w:rPr>
          <w:rFonts w:eastAsia="Tahoma"/>
          <w:spacing w:val="-1"/>
          <w:sz w:val="24"/>
          <w:szCs w:val="24"/>
        </w:rPr>
        <w:t>a</w:t>
      </w:r>
      <w:r w:rsidRPr="00DC5EC3">
        <w:rPr>
          <w:rFonts w:eastAsia="Tahoma"/>
          <w:sz w:val="24"/>
          <w:szCs w:val="24"/>
        </w:rPr>
        <w:t>n dal</w:t>
      </w:r>
      <w:r w:rsidRPr="00DC5EC3">
        <w:rPr>
          <w:rFonts w:eastAsia="Tahoma"/>
          <w:spacing w:val="-1"/>
          <w:sz w:val="24"/>
          <w:szCs w:val="24"/>
        </w:rPr>
        <w:t>a</w:t>
      </w:r>
      <w:r w:rsidRPr="00DC5EC3">
        <w:rPr>
          <w:rFonts w:eastAsia="Tahoma"/>
          <w:sz w:val="24"/>
          <w:szCs w:val="24"/>
        </w:rPr>
        <w:t>m do</w:t>
      </w:r>
      <w:r w:rsidRPr="00DC5EC3">
        <w:rPr>
          <w:rFonts w:eastAsia="Tahoma"/>
          <w:spacing w:val="1"/>
          <w:sz w:val="24"/>
          <w:szCs w:val="24"/>
        </w:rPr>
        <w:t>k</w:t>
      </w:r>
      <w:r w:rsidRPr="00DC5EC3">
        <w:rPr>
          <w:rFonts w:eastAsia="Tahoma"/>
          <w:spacing w:val="-1"/>
          <w:sz w:val="24"/>
          <w:szCs w:val="24"/>
        </w:rPr>
        <w:t>ume</w:t>
      </w:r>
      <w:r w:rsidRPr="00DC5EC3">
        <w:rPr>
          <w:rFonts w:eastAsia="Tahoma"/>
          <w:sz w:val="24"/>
          <w:szCs w:val="24"/>
        </w:rPr>
        <w:t>n</w:t>
      </w:r>
      <w:r w:rsidRPr="00DC5EC3">
        <w:rPr>
          <w:rFonts w:eastAsia="Tahoma"/>
          <w:spacing w:val="3"/>
          <w:sz w:val="24"/>
          <w:szCs w:val="24"/>
        </w:rPr>
        <w:t xml:space="preserve"> </w:t>
      </w:r>
      <w:r w:rsidRPr="00DC5EC3">
        <w:rPr>
          <w:rFonts w:eastAsia="Tahoma"/>
          <w:sz w:val="24"/>
          <w:szCs w:val="24"/>
        </w:rPr>
        <w:t>R</w:t>
      </w:r>
      <w:r w:rsidRPr="00DC5EC3">
        <w:rPr>
          <w:rFonts w:eastAsia="Tahoma"/>
          <w:spacing w:val="-3"/>
          <w:sz w:val="24"/>
          <w:szCs w:val="24"/>
        </w:rPr>
        <w:t>I</w:t>
      </w:r>
      <w:r w:rsidRPr="00DC5EC3">
        <w:rPr>
          <w:rFonts w:eastAsia="Tahoma"/>
          <w:sz w:val="24"/>
          <w:szCs w:val="24"/>
        </w:rPr>
        <w:t>P</w:t>
      </w:r>
      <w:r w:rsidRPr="00DC5EC3">
        <w:rPr>
          <w:rFonts w:eastAsia="Tahoma"/>
          <w:spacing w:val="4"/>
          <w:sz w:val="24"/>
          <w:szCs w:val="24"/>
        </w:rPr>
        <w:t xml:space="preserve"> </w:t>
      </w:r>
      <w:r w:rsidRPr="00DC5EC3">
        <w:rPr>
          <w:rFonts w:eastAsia="Tahoma"/>
          <w:sz w:val="24"/>
          <w:szCs w:val="24"/>
        </w:rPr>
        <w:t>i</w:t>
      </w:r>
      <w:r w:rsidRPr="00DC5EC3">
        <w:rPr>
          <w:rFonts w:eastAsia="Tahoma"/>
          <w:spacing w:val="-1"/>
          <w:sz w:val="24"/>
          <w:szCs w:val="24"/>
        </w:rPr>
        <w:t>n</w:t>
      </w:r>
      <w:r w:rsidRPr="00DC5EC3">
        <w:rPr>
          <w:rFonts w:eastAsia="Tahoma"/>
          <w:spacing w:val="-3"/>
          <w:sz w:val="24"/>
          <w:szCs w:val="24"/>
        </w:rPr>
        <w:t>i</w:t>
      </w:r>
      <w:r w:rsidRPr="00DC5EC3">
        <w:rPr>
          <w:rFonts w:eastAsia="Tahoma"/>
          <w:sz w:val="24"/>
          <w:szCs w:val="24"/>
        </w:rPr>
        <w:t>,</w:t>
      </w:r>
      <w:r w:rsidRPr="00DC5EC3">
        <w:rPr>
          <w:rFonts w:eastAsia="Tahoma"/>
          <w:spacing w:val="4"/>
          <w:sz w:val="24"/>
          <w:szCs w:val="24"/>
        </w:rPr>
        <w:t xml:space="preserve"> </w:t>
      </w:r>
      <w:proofErr w:type="gramStart"/>
      <w:r w:rsidRPr="00DC5EC3">
        <w:rPr>
          <w:rFonts w:eastAsia="Tahoma"/>
          <w:spacing w:val="-3"/>
          <w:sz w:val="24"/>
          <w:szCs w:val="24"/>
        </w:rPr>
        <w:t>a</w:t>
      </w:r>
      <w:r w:rsidRPr="00DC5EC3">
        <w:rPr>
          <w:rFonts w:eastAsia="Tahoma"/>
          <w:sz w:val="24"/>
          <w:szCs w:val="24"/>
        </w:rPr>
        <w:t>kan</w:t>
      </w:r>
      <w:proofErr w:type="gramEnd"/>
      <w:r w:rsidRPr="00DC5EC3">
        <w:rPr>
          <w:rFonts w:eastAsia="Tahoma"/>
          <w:spacing w:val="3"/>
          <w:sz w:val="24"/>
          <w:szCs w:val="24"/>
        </w:rPr>
        <w:t xml:space="preserve"> </w:t>
      </w:r>
      <w:r w:rsidRPr="00DC5EC3">
        <w:rPr>
          <w:rFonts w:eastAsia="Tahoma"/>
          <w:spacing w:val="-2"/>
          <w:sz w:val="24"/>
          <w:szCs w:val="24"/>
        </w:rPr>
        <w:t>d</w:t>
      </w:r>
      <w:r w:rsidRPr="00DC5EC3">
        <w:rPr>
          <w:rFonts w:eastAsia="Tahoma"/>
          <w:sz w:val="24"/>
          <w:szCs w:val="24"/>
        </w:rPr>
        <w:t>il</w:t>
      </w:r>
      <w:r w:rsidRPr="00DC5EC3">
        <w:rPr>
          <w:rFonts w:eastAsia="Tahoma"/>
          <w:spacing w:val="-1"/>
          <w:sz w:val="24"/>
          <w:szCs w:val="24"/>
        </w:rPr>
        <w:t>a</w:t>
      </w:r>
      <w:r w:rsidRPr="00DC5EC3">
        <w:rPr>
          <w:rFonts w:eastAsia="Tahoma"/>
          <w:sz w:val="24"/>
          <w:szCs w:val="24"/>
        </w:rPr>
        <w:t>kukan</w:t>
      </w:r>
      <w:r w:rsidRPr="00DC5EC3">
        <w:rPr>
          <w:rFonts w:eastAsia="Tahoma"/>
          <w:spacing w:val="2"/>
          <w:sz w:val="24"/>
          <w:szCs w:val="24"/>
        </w:rPr>
        <w:t xml:space="preserve"> </w:t>
      </w:r>
      <w:r w:rsidRPr="00DC5EC3">
        <w:rPr>
          <w:rFonts w:eastAsia="Tahoma"/>
          <w:spacing w:val="-1"/>
          <w:sz w:val="24"/>
          <w:szCs w:val="24"/>
        </w:rPr>
        <w:t>e</w:t>
      </w:r>
      <w:r w:rsidRPr="00DC5EC3">
        <w:rPr>
          <w:rFonts w:eastAsia="Tahoma"/>
          <w:sz w:val="24"/>
          <w:szCs w:val="24"/>
        </w:rPr>
        <w:t>val</w:t>
      </w:r>
      <w:r w:rsidRPr="00DC5EC3">
        <w:rPr>
          <w:rFonts w:eastAsia="Tahoma"/>
          <w:spacing w:val="-1"/>
          <w:sz w:val="24"/>
          <w:szCs w:val="24"/>
        </w:rPr>
        <w:t>ua</w:t>
      </w:r>
      <w:r w:rsidRPr="00DC5EC3">
        <w:rPr>
          <w:rFonts w:eastAsia="Tahoma"/>
          <w:sz w:val="24"/>
          <w:szCs w:val="24"/>
        </w:rPr>
        <w:t>si</w:t>
      </w:r>
      <w:r w:rsidRPr="00DC5EC3">
        <w:rPr>
          <w:rFonts w:eastAsia="Tahoma"/>
          <w:spacing w:val="1"/>
          <w:sz w:val="24"/>
          <w:szCs w:val="24"/>
        </w:rPr>
        <w:t xml:space="preserve"> </w:t>
      </w:r>
      <w:r w:rsidRPr="00DC5EC3">
        <w:rPr>
          <w:rFonts w:eastAsia="Tahoma"/>
          <w:sz w:val="24"/>
          <w:szCs w:val="24"/>
        </w:rPr>
        <w:t xml:space="preserve">pada </w:t>
      </w:r>
      <w:r w:rsidRPr="00DC5EC3">
        <w:rPr>
          <w:rFonts w:eastAsia="Tahoma"/>
          <w:spacing w:val="-2"/>
          <w:sz w:val="24"/>
          <w:szCs w:val="24"/>
        </w:rPr>
        <w:t>s</w:t>
      </w:r>
      <w:r w:rsidRPr="00DC5EC3">
        <w:rPr>
          <w:rFonts w:eastAsia="Tahoma"/>
          <w:spacing w:val="-1"/>
          <w:sz w:val="24"/>
          <w:szCs w:val="24"/>
        </w:rPr>
        <w:t>e</w:t>
      </w:r>
      <w:r w:rsidRPr="00DC5EC3">
        <w:rPr>
          <w:rFonts w:eastAsia="Tahoma"/>
          <w:sz w:val="24"/>
          <w:szCs w:val="24"/>
        </w:rPr>
        <w:t>tiap</w:t>
      </w:r>
      <w:r w:rsidRPr="00DC5EC3">
        <w:rPr>
          <w:rFonts w:eastAsia="Tahoma"/>
          <w:spacing w:val="3"/>
          <w:sz w:val="24"/>
          <w:szCs w:val="24"/>
        </w:rPr>
        <w:t xml:space="preserve"> </w:t>
      </w:r>
      <w:r w:rsidRPr="00DC5EC3">
        <w:rPr>
          <w:rFonts w:eastAsia="Tahoma"/>
          <w:sz w:val="24"/>
          <w:szCs w:val="24"/>
        </w:rPr>
        <w:t>ta</w:t>
      </w:r>
      <w:r w:rsidRPr="00DC5EC3">
        <w:rPr>
          <w:rFonts w:eastAsia="Tahoma"/>
          <w:spacing w:val="-1"/>
          <w:sz w:val="24"/>
          <w:szCs w:val="24"/>
        </w:rPr>
        <w:t>ha</w:t>
      </w:r>
      <w:r w:rsidRPr="00DC5EC3">
        <w:rPr>
          <w:rFonts w:eastAsia="Tahoma"/>
          <w:sz w:val="24"/>
          <w:szCs w:val="24"/>
        </w:rPr>
        <w:t>p</w:t>
      </w:r>
      <w:r w:rsidRPr="00DC5EC3">
        <w:rPr>
          <w:rFonts w:eastAsia="Tahoma"/>
          <w:spacing w:val="-3"/>
          <w:sz w:val="24"/>
          <w:szCs w:val="24"/>
        </w:rPr>
        <w:t>a</w:t>
      </w:r>
      <w:r w:rsidRPr="00DC5EC3">
        <w:rPr>
          <w:rFonts w:eastAsia="Tahoma"/>
          <w:sz w:val="24"/>
          <w:szCs w:val="24"/>
        </w:rPr>
        <w:t>n pe</w:t>
      </w:r>
      <w:r w:rsidRPr="00DC5EC3">
        <w:rPr>
          <w:rFonts w:eastAsia="Tahoma"/>
          <w:spacing w:val="-1"/>
          <w:sz w:val="24"/>
          <w:szCs w:val="24"/>
        </w:rPr>
        <w:t>la</w:t>
      </w:r>
      <w:r w:rsidRPr="00DC5EC3">
        <w:rPr>
          <w:rFonts w:eastAsia="Tahoma"/>
          <w:sz w:val="24"/>
          <w:szCs w:val="24"/>
        </w:rPr>
        <w:t>ksa</w:t>
      </w:r>
      <w:r w:rsidRPr="00DC5EC3">
        <w:rPr>
          <w:rFonts w:eastAsia="Tahoma"/>
          <w:spacing w:val="-1"/>
          <w:sz w:val="24"/>
          <w:szCs w:val="24"/>
        </w:rPr>
        <w:t>naa</w:t>
      </w:r>
      <w:r w:rsidRPr="00DC5EC3">
        <w:rPr>
          <w:rFonts w:eastAsia="Tahoma"/>
          <w:sz w:val="24"/>
          <w:szCs w:val="24"/>
        </w:rPr>
        <w:t>n (</w:t>
      </w:r>
      <w:r w:rsidRPr="00DC5EC3">
        <w:rPr>
          <w:rFonts w:eastAsia="Tahoma"/>
          <w:spacing w:val="-1"/>
          <w:sz w:val="24"/>
          <w:szCs w:val="24"/>
        </w:rPr>
        <w:t>a</w:t>
      </w:r>
      <w:r w:rsidRPr="00DC5EC3">
        <w:rPr>
          <w:rFonts w:eastAsia="Tahoma"/>
          <w:sz w:val="24"/>
          <w:szCs w:val="24"/>
        </w:rPr>
        <w:t xml:space="preserve">khir </w:t>
      </w:r>
      <w:r w:rsidRPr="00DC5EC3">
        <w:rPr>
          <w:rFonts w:eastAsia="Tahoma"/>
          <w:spacing w:val="1"/>
          <w:sz w:val="24"/>
          <w:szCs w:val="24"/>
        </w:rPr>
        <w:t>t</w:t>
      </w:r>
      <w:r w:rsidRPr="00DC5EC3">
        <w:rPr>
          <w:rFonts w:eastAsia="Tahoma"/>
          <w:spacing w:val="-1"/>
          <w:sz w:val="24"/>
          <w:szCs w:val="24"/>
        </w:rPr>
        <w:t>ahun</w:t>
      </w:r>
      <w:r w:rsidRPr="00DC5EC3">
        <w:rPr>
          <w:rFonts w:eastAsia="Tahoma"/>
          <w:sz w:val="24"/>
          <w:szCs w:val="24"/>
        </w:rPr>
        <w:t xml:space="preserve">). </w:t>
      </w:r>
      <w:proofErr w:type="gramStart"/>
      <w:r w:rsidRPr="00DC5EC3">
        <w:rPr>
          <w:rFonts w:eastAsia="Tahoma"/>
          <w:spacing w:val="1"/>
          <w:sz w:val="24"/>
          <w:szCs w:val="24"/>
        </w:rPr>
        <w:t>P</w:t>
      </w:r>
      <w:r w:rsidRPr="00DC5EC3">
        <w:rPr>
          <w:rFonts w:eastAsia="Tahoma"/>
          <w:spacing w:val="-1"/>
          <w:sz w:val="24"/>
          <w:szCs w:val="24"/>
        </w:rPr>
        <w:t>en</w:t>
      </w:r>
      <w:r w:rsidRPr="00DC5EC3">
        <w:rPr>
          <w:rFonts w:eastAsia="Tahoma"/>
          <w:sz w:val="24"/>
          <w:szCs w:val="24"/>
        </w:rPr>
        <w:t>yes</w:t>
      </w:r>
      <w:r w:rsidRPr="00DC5EC3">
        <w:rPr>
          <w:rFonts w:eastAsia="Tahoma"/>
          <w:spacing w:val="-1"/>
          <w:sz w:val="24"/>
          <w:szCs w:val="24"/>
        </w:rPr>
        <w:t>ua</w:t>
      </w:r>
      <w:r w:rsidRPr="00DC5EC3">
        <w:rPr>
          <w:rFonts w:eastAsia="Tahoma"/>
          <w:sz w:val="24"/>
          <w:szCs w:val="24"/>
        </w:rPr>
        <w:t>i</w:t>
      </w:r>
      <w:r w:rsidRPr="00DC5EC3">
        <w:rPr>
          <w:rFonts w:eastAsia="Tahoma"/>
          <w:spacing w:val="-1"/>
          <w:sz w:val="24"/>
          <w:szCs w:val="24"/>
        </w:rPr>
        <w:t>a</w:t>
      </w:r>
      <w:r w:rsidRPr="00DC5EC3">
        <w:rPr>
          <w:rFonts w:eastAsia="Tahoma"/>
          <w:sz w:val="24"/>
          <w:szCs w:val="24"/>
        </w:rPr>
        <w:t xml:space="preserve">n </w:t>
      </w:r>
      <w:r w:rsidRPr="00DC5EC3">
        <w:rPr>
          <w:rFonts w:eastAsia="Tahoma"/>
          <w:spacing w:val="1"/>
          <w:sz w:val="24"/>
          <w:szCs w:val="24"/>
        </w:rPr>
        <w:t>T</w:t>
      </w:r>
      <w:r w:rsidRPr="00DC5EC3">
        <w:rPr>
          <w:rFonts w:eastAsia="Tahoma"/>
          <w:spacing w:val="-1"/>
          <w:sz w:val="24"/>
          <w:szCs w:val="24"/>
        </w:rPr>
        <w:t>em</w:t>
      </w:r>
      <w:r w:rsidRPr="00DC5EC3">
        <w:rPr>
          <w:rFonts w:eastAsia="Tahoma"/>
          <w:sz w:val="24"/>
          <w:szCs w:val="24"/>
        </w:rPr>
        <w:t>a RIP</w:t>
      </w:r>
      <w:r w:rsidRPr="00DC5EC3">
        <w:rPr>
          <w:rFonts w:eastAsia="Tahoma"/>
          <w:spacing w:val="3"/>
          <w:sz w:val="24"/>
          <w:szCs w:val="24"/>
        </w:rPr>
        <w:t xml:space="preserve"> </w:t>
      </w:r>
      <w:r w:rsidRPr="00DC5EC3">
        <w:rPr>
          <w:rFonts w:eastAsia="Tahoma"/>
          <w:sz w:val="24"/>
          <w:szCs w:val="24"/>
        </w:rPr>
        <w:t>j</w:t>
      </w:r>
      <w:r w:rsidRPr="00DC5EC3">
        <w:rPr>
          <w:rFonts w:eastAsia="Tahoma"/>
          <w:spacing w:val="-1"/>
          <w:sz w:val="24"/>
          <w:szCs w:val="24"/>
        </w:rPr>
        <w:t>u</w:t>
      </w:r>
      <w:r w:rsidRPr="00DC5EC3">
        <w:rPr>
          <w:rFonts w:eastAsia="Tahoma"/>
          <w:sz w:val="24"/>
          <w:szCs w:val="24"/>
        </w:rPr>
        <w:t>ga t</w:t>
      </w:r>
      <w:r w:rsidRPr="00DC5EC3">
        <w:rPr>
          <w:rFonts w:eastAsia="Tahoma"/>
          <w:spacing w:val="-1"/>
          <w:sz w:val="24"/>
          <w:szCs w:val="24"/>
        </w:rPr>
        <w:t>u</w:t>
      </w:r>
      <w:r w:rsidRPr="00DC5EC3">
        <w:rPr>
          <w:rFonts w:eastAsia="Tahoma"/>
          <w:sz w:val="24"/>
          <w:szCs w:val="24"/>
        </w:rPr>
        <w:t>r</w:t>
      </w:r>
      <w:r w:rsidRPr="00DC5EC3">
        <w:rPr>
          <w:rFonts w:eastAsia="Tahoma"/>
          <w:spacing w:val="-1"/>
          <w:sz w:val="24"/>
          <w:szCs w:val="24"/>
        </w:rPr>
        <w:t>u</w:t>
      </w:r>
      <w:r w:rsidRPr="00DC5EC3">
        <w:rPr>
          <w:rFonts w:eastAsia="Tahoma"/>
          <w:sz w:val="24"/>
          <w:szCs w:val="24"/>
        </w:rPr>
        <w:t>t dis</w:t>
      </w:r>
      <w:r w:rsidRPr="00DC5EC3">
        <w:rPr>
          <w:rFonts w:eastAsia="Tahoma"/>
          <w:spacing w:val="-1"/>
          <w:sz w:val="24"/>
          <w:szCs w:val="24"/>
        </w:rPr>
        <w:t>e</w:t>
      </w:r>
      <w:r w:rsidRPr="00DC5EC3">
        <w:rPr>
          <w:rFonts w:eastAsia="Tahoma"/>
          <w:sz w:val="24"/>
          <w:szCs w:val="24"/>
        </w:rPr>
        <w:t>l</w:t>
      </w:r>
      <w:r w:rsidRPr="00DC5EC3">
        <w:rPr>
          <w:rFonts w:eastAsia="Tahoma"/>
          <w:spacing w:val="-1"/>
          <w:sz w:val="24"/>
          <w:szCs w:val="24"/>
        </w:rPr>
        <w:t>a</w:t>
      </w:r>
      <w:r w:rsidRPr="00DC5EC3">
        <w:rPr>
          <w:rFonts w:eastAsia="Tahoma"/>
          <w:sz w:val="24"/>
          <w:szCs w:val="24"/>
        </w:rPr>
        <w:t>r</w:t>
      </w:r>
      <w:r w:rsidRPr="00DC5EC3">
        <w:rPr>
          <w:rFonts w:eastAsia="Tahoma"/>
          <w:spacing w:val="-1"/>
          <w:sz w:val="24"/>
          <w:szCs w:val="24"/>
        </w:rPr>
        <w:t>a</w:t>
      </w:r>
      <w:r w:rsidRPr="00DC5EC3">
        <w:rPr>
          <w:rFonts w:eastAsia="Tahoma"/>
          <w:sz w:val="24"/>
          <w:szCs w:val="24"/>
        </w:rPr>
        <w:t xml:space="preserve">skan </w:t>
      </w:r>
      <w:r w:rsidRPr="00DC5EC3">
        <w:rPr>
          <w:rFonts w:eastAsia="Tahoma"/>
          <w:spacing w:val="1"/>
          <w:sz w:val="24"/>
          <w:szCs w:val="24"/>
        </w:rPr>
        <w:t>d</w:t>
      </w:r>
      <w:r w:rsidRPr="00DC5EC3">
        <w:rPr>
          <w:rFonts w:eastAsia="Tahoma"/>
          <w:spacing w:val="-1"/>
          <w:sz w:val="24"/>
          <w:szCs w:val="24"/>
        </w:rPr>
        <w:t>en</w:t>
      </w:r>
      <w:r w:rsidRPr="00DC5EC3">
        <w:rPr>
          <w:rFonts w:eastAsia="Tahoma"/>
          <w:sz w:val="24"/>
          <w:szCs w:val="24"/>
        </w:rPr>
        <w:t>gan</w:t>
      </w:r>
      <w:r w:rsidRPr="00DC5EC3">
        <w:rPr>
          <w:rFonts w:eastAsia="Tahoma"/>
          <w:spacing w:val="-1"/>
          <w:sz w:val="24"/>
          <w:szCs w:val="24"/>
        </w:rPr>
        <w:t xml:space="preserve"> </w:t>
      </w:r>
      <w:r w:rsidRPr="00DC5EC3">
        <w:rPr>
          <w:rFonts w:eastAsia="Tahoma"/>
          <w:sz w:val="24"/>
          <w:szCs w:val="24"/>
        </w:rPr>
        <w:t>h</w:t>
      </w:r>
      <w:r w:rsidRPr="00DC5EC3">
        <w:rPr>
          <w:rFonts w:eastAsia="Tahoma"/>
          <w:spacing w:val="-1"/>
          <w:sz w:val="24"/>
          <w:szCs w:val="24"/>
        </w:rPr>
        <w:t>a</w:t>
      </w:r>
      <w:r w:rsidRPr="00DC5EC3">
        <w:rPr>
          <w:rFonts w:eastAsia="Tahoma"/>
          <w:sz w:val="24"/>
          <w:szCs w:val="24"/>
        </w:rPr>
        <w:t xml:space="preserve">sil </w:t>
      </w:r>
      <w:r w:rsidRPr="00DC5EC3">
        <w:rPr>
          <w:rFonts w:eastAsia="Tahoma"/>
          <w:spacing w:val="-1"/>
          <w:sz w:val="24"/>
          <w:szCs w:val="24"/>
        </w:rPr>
        <w:t>e</w:t>
      </w:r>
      <w:r w:rsidRPr="00DC5EC3">
        <w:rPr>
          <w:rFonts w:eastAsia="Tahoma"/>
          <w:sz w:val="24"/>
          <w:szCs w:val="24"/>
        </w:rPr>
        <w:t>val</w:t>
      </w:r>
      <w:r w:rsidRPr="00DC5EC3">
        <w:rPr>
          <w:rFonts w:eastAsia="Tahoma"/>
          <w:spacing w:val="-1"/>
          <w:sz w:val="24"/>
          <w:szCs w:val="24"/>
        </w:rPr>
        <w:t>ua</w:t>
      </w:r>
      <w:r w:rsidRPr="00DC5EC3">
        <w:rPr>
          <w:rFonts w:eastAsia="Tahoma"/>
          <w:sz w:val="24"/>
          <w:szCs w:val="24"/>
        </w:rPr>
        <w:t>si y</w:t>
      </w:r>
      <w:r w:rsidRPr="00DC5EC3">
        <w:rPr>
          <w:rFonts w:eastAsia="Tahoma"/>
          <w:spacing w:val="-1"/>
          <w:sz w:val="24"/>
          <w:szCs w:val="24"/>
        </w:rPr>
        <w:t>an</w:t>
      </w:r>
      <w:r w:rsidRPr="00DC5EC3">
        <w:rPr>
          <w:rFonts w:eastAsia="Tahoma"/>
          <w:sz w:val="24"/>
          <w:szCs w:val="24"/>
        </w:rPr>
        <w:t>g</w:t>
      </w:r>
      <w:r w:rsidRPr="00DC5EC3">
        <w:rPr>
          <w:rFonts w:eastAsia="Tahoma"/>
          <w:spacing w:val="1"/>
          <w:sz w:val="24"/>
          <w:szCs w:val="24"/>
        </w:rPr>
        <w:t xml:space="preserve"> </w:t>
      </w:r>
      <w:r w:rsidRPr="00DC5EC3">
        <w:rPr>
          <w:rFonts w:eastAsia="Tahoma"/>
          <w:sz w:val="24"/>
          <w:szCs w:val="24"/>
        </w:rPr>
        <w:t>tel</w:t>
      </w:r>
      <w:r w:rsidRPr="00DC5EC3">
        <w:rPr>
          <w:rFonts w:eastAsia="Tahoma"/>
          <w:spacing w:val="-1"/>
          <w:sz w:val="24"/>
          <w:szCs w:val="24"/>
        </w:rPr>
        <w:t>a</w:t>
      </w:r>
      <w:r w:rsidRPr="00DC5EC3">
        <w:rPr>
          <w:rFonts w:eastAsia="Tahoma"/>
          <w:sz w:val="24"/>
          <w:szCs w:val="24"/>
        </w:rPr>
        <w:t>h</w:t>
      </w:r>
      <w:r w:rsidRPr="00DC5EC3">
        <w:rPr>
          <w:rFonts w:eastAsia="Tahoma"/>
          <w:spacing w:val="-2"/>
          <w:sz w:val="24"/>
          <w:szCs w:val="24"/>
        </w:rPr>
        <w:t xml:space="preserve"> </w:t>
      </w:r>
      <w:r w:rsidRPr="00DC5EC3">
        <w:rPr>
          <w:rFonts w:eastAsia="Tahoma"/>
          <w:sz w:val="24"/>
          <w:szCs w:val="24"/>
        </w:rPr>
        <w:t>dila</w:t>
      </w:r>
      <w:r w:rsidRPr="00DC5EC3">
        <w:rPr>
          <w:rFonts w:eastAsia="Tahoma"/>
          <w:spacing w:val="-2"/>
          <w:sz w:val="24"/>
          <w:szCs w:val="24"/>
        </w:rPr>
        <w:t>k</w:t>
      </w:r>
      <w:r w:rsidRPr="00DC5EC3">
        <w:rPr>
          <w:rFonts w:eastAsia="Tahoma"/>
          <w:spacing w:val="-1"/>
          <w:sz w:val="24"/>
          <w:szCs w:val="24"/>
        </w:rPr>
        <w:t>u</w:t>
      </w:r>
      <w:r w:rsidRPr="00DC5EC3">
        <w:rPr>
          <w:rFonts w:eastAsia="Tahoma"/>
          <w:sz w:val="24"/>
          <w:szCs w:val="24"/>
        </w:rPr>
        <w:t>ka</w:t>
      </w:r>
      <w:r w:rsidRPr="00DC5EC3">
        <w:rPr>
          <w:rFonts w:eastAsia="Tahoma"/>
          <w:spacing w:val="-1"/>
          <w:sz w:val="24"/>
          <w:szCs w:val="24"/>
        </w:rPr>
        <w:t>n</w:t>
      </w:r>
      <w:r w:rsidRPr="00DC5EC3">
        <w:rPr>
          <w:rFonts w:eastAsia="Tahoma"/>
          <w:sz w:val="24"/>
          <w:szCs w:val="24"/>
        </w:rPr>
        <w:t>.</w:t>
      </w:r>
      <w:proofErr w:type="gramEnd"/>
    </w:p>
    <w:p w:rsidR="00096F45" w:rsidRPr="00DC5EC3" w:rsidRDefault="00096F45" w:rsidP="00DC5EC3">
      <w:pPr>
        <w:spacing w:line="360" w:lineRule="auto"/>
        <w:ind w:firstLine="720"/>
        <w:jc w:val="both"/>
        <w:rPr>
          <w:rFonts w:eastAsia="Tahoma"/>
          <w:sz w:val="24"/>
          <w:szCs w:val="24"/>
        </w:rPr>
      </w:pPr>
      <w:proofErr w:type="gramStart"/>
      <w:r w:rsidRPr="00DC5EC3">
        <w:rPr>
          <w:sz w:val="24"/>
          <w:szCs w:val="24"/>
        </w:rPr>
        <w:t xml:space="preserve">Implementasi dari riset disebut sebagai </w:t>
      </w:r>
      <w:r w:rsidR="00361DF0" w:rsidRPr="00DC5EC3">
        <w:rPr>
          <w:sz w:val="24"/>
          <w:szCs w:val="24"/>
        </w:rPr>
        <w:t>Roadmap penelitian.</w:t>
      </w:r>
      <w:proofErr w:type="gramEnd"/>
      <w:r w:rsidR="00361DF0" w:rsidRPr="00DC5EC3">
        <w:rPr>
          <w:sz w:val="24"/>
          <w:szCs w:val="24"/>
        </w:rPr>
        <w:t xml:space="preserve"> </w:t>
      </w:r>
      <w:proofErr w:type="gramStart"/>
      <w:r w:rsidR="00361DF0" w:rsidRPr="00DC5EC3">
        <w:rPr>
          <w:sz w:val="24"/>
          <w:szCs w:val="24"/>
        </w:rPr>
        <w:t xml:space="preserve">Roadmap penelitian di lingkungan Prodi D-III </w:t>
      </w:r>
      <w:r w:rsidR="00DC5EC3" w:rsidRPr="00DC5EC3">
        <w:rPr>
          <w:rFonts w:eastAsia="Tahoma"/>
          <w:sz w:val="24"/>
          <w:szCs w:val="24"/>
        </w:rPr>
        <w:t>Kebidanan Maulaboh</w:t>
      </w:r>
      <w:r w:rsidR="00DC5EC3" w:rsidRPr="00DC5EC3">
        <w:rPr>
          <w:rFonts w:eastAsia="Tahoma"/>
          <w:spacing w:val="4"/>
          <w:sz w:val="24"/>
          <w:szCs w:val="24"/>
        </w:rPr>
        <w:t xml:space="preserve"> </w:t>
      </w:r>
      <w:r w:rsidR="00361DF0" w:rsidRPr="00DC5EC3">
        <w:rPr>
          <w:sz w:val="24"/>
          <w:szCs w:val="24"/>
        </w:rPr>
        <w:t xml:space="preserve">Poltekkes Kemenkes Aceh adalah berisi </w:t>
      </w:r>
      <w:r w:rsidRPr="00DC5EC3">
        <w:rPr>
          <w:sz w:val="24"/>
          <w:szCs w:val="24"/>
        </w:rPr>
        <w:t xml:space="preserve">payung-payung penelitian yang menjadi unggulan di Prodi D-III </w:t>
      </w:r>
      <w:r w:rsidR="00DC5EC3" w:rsidRPr="00DC5EC3">
        <w:rPr>
          <w:rFonts w:eastAsia="Tahoma"/>
          <w:sz w:val="24"/>
          <w:szCs w:val="24"/>
        </w:rPr>
        <w:t>Kebidanan Maulaboh</w:t>
      </w:r>
      <w:r w:rsidR="00DC5EC3" w:rsidRPr="00DC5EC3">
        <w:rPr>
          <w:rFonts w:eastAsia="Tahoma"/>
          <w:spacing w:val="4"/>
          <w:sz w:val="24"/>
          <w:szCs w:val="24"/>
        </w:rPr>
        <w:t xml:space="preserve"> </w:t>
      </w:r>
      <w:r w:rsidRPr="00DC5EC3">
        <w:rPr>
          <w:sz w:val="24"/>
          <w:szCs w:val="24"/>
        </w:rPr>
        <w:t>Poltekkes Kemenkes Aceh.</w:t>
      </w:r>
      <w:proofErr w:type="gramEnd"/>
      <w:r w:rsidRPr="00DC5EC3">
        <w:rPr>
          <w:sz w:val="24"/>
          <w:szCs w:val="24"/>
        </w:rPr>
        <w:t xml:space="preserve"> </w:t>
      </w:r>
      <w:proofErr w:type="gramStart"/>
      <w:r w:rsidRPr="00DC5EC3">
        <w:rPr>
          <w:sz w:val="24"/>
          <w:szCs w:val="24"/>
        </w:rPr>
        <w:t xml:space="preserve">Roadmap penelitian </w:t>
      </w:r>
      <w:r w:rsidRPr="00DC5EC3">
        <w:rPr>
          <w:sz w:val="22"/>
          <w:szCs w:val="22"/>
        </w:rPr>
        <w:t xml:space="preserve">dan pengabdian masyarakat </w:t>
      </w:r>
      <w:r w:rsidRPr="00DC5EC3">
        <w:rPr>
          <w:sz w:val="24"/>
          <w:szCs w:val="24"/>
        </w:rPr>
        <w:t xml:space="preserve">merupakan pedoman dan arahan kebijakan dalam pengelolaan penelitian </w:t>
      </w:r>
      <w:r w:rsidRPr="00DC5EC3">
        <w:rPr>
          <w:sz w:val="22"/>
          <w:szCs w:val="22"/>
        </w:rPr>
        <w:t xml:space="preserve">dan pengabdian masyarakat </w:t>
      </w:r>
      <w:r w:rsidRPr="00DC5EC3">
        <w:rPr>
          <w:sz w:val="24"/>
          <w:szCs w:val="24"/>
        </w:rPr>
        <w:t>dalam jangka waktu tertentu (5 tahun).</w:t>
      </w:r>
      <w:proofErr w:type="gramEnd"/>
      <w:r w:rsidRPr="00DC5EC3">
        <w:rPr>
          <w:sz w:val="24"/>
          <w:szCs w:val="24"/>
        </w:rPr>
        <w:t xml:space="preserve"> Payung penelitian dan pengabdian masyarakat ini </w:t>
      </w:r>
      <w:proofErr w:type="gramStart"/>
      <w:r w:rsidRPr="00DC5EC3">
        <w:rPr>
          <w:sz w:val="24"/>
          <w:szCs w:val="24"/>
        </w:rPr>
        <w:t>akan</w:t>
      </w:r>
      <w:proofErr w:type="gramEnd"/>
      <w:r w:rsidRPr="00DC5EC3">
        <w:rPr>
          <w:sz w:val="24"/>
          <w:szCs w:val="24"/>
        </w:rPr>
        <w:t xml:space="preserve"> melibatkan seluruh </w:t>
      </w:r>
      <w:r w:rsidR="00361DF0" w:rsidRPr="00DC5EC3">
        <w:rPr>
          <w:sz w:val="24"/>
          <w:szCs w:val="24"/>
        </w:rPr>
        <w:t xml:space="preserve">civitas akademika, baik dosen maupun mahasiswa di bidang </w:t>
      </w:r>
      <w:r w:rsidRPr="00DC5EC3">
        <w:rPr>
          <w:sz w:val="24"/>
          <w:szCs w:val="24"/>
        </w:rPr>
        <w:t xml:space="preserve">peminatan </w:t>
      </w:r>
      <w:r w:rsidR="00361DF0" w:rsidRPr="00DC5EC3">
        <w:rPr>
          <w:sz w:val="24"/>
          <w:szCs w:val="24"/>
        </w:rPr>
        <w:t xml:space="preserve">ilmu </w:t>
      </w:r>
      <w:r w:rsidRPr="00DC5EC3">
        <w:rPr>
          <w:sz w:val="24"/>
          <w:szCs w:val="24"/>
        </w:rPr>
        <w:t xml:space="preserve">gizi. </w:t>
      </w:r>
      <w:proofErr w:type="gramStart"/>
      <w:r w:rsidRPr="00DC5EC3">
        <w:rPr>
          <w:sz w:val="24"/>
          <w:szCs w:val="24"/>
        </w:rPr>
        <w:t xml:space="preserve">Roadmap Penelitian </w:t>
      </w:r>
      <w:r w:rsidRPr="00DC5EC3">
        <w:rPr>
          <w:sz w:val="22"/>
          <w:szCs w:val="22"/>
        </w:rPr>
        <w:t xml:space="preserve">dan pengabdian masyarakat </w:t>
      </w:r>
      <w:r w:rsidRPr="00DC5EC3">
        <w:rPr>
          <w:sz w:val="24"/>
          <w:szCs w:val="24"/>
        </w:rPr>
        <w:t xml:space="preserve">Prodi D-III </w:t>
      </w:r>
      <w:r w:rsidR="00DC5EC3" w:rsidRPr="00DC5EC3">
        <w:rPr>
          <w:rFonts w:eastAsia="Tahoma"/>
          <w:sz w:val="24"/>
          <w:szCs w:val="24"/>
        </w:rPr>
        <w:t>Kebidanan Maulaboh</w:t>
      </w:r>
      <w:r w:rsidRPr="00DC5EC3">
        <w:rPr>
          <w:sz w:val="24"/>
          <w:szCs w:val="24"/>
        </w:rPr>
        <w:t xml:space="preserve"> ini disusun untuk menyelaraskan riset jangka panjang dengan arah pemba</w:t>
      </w:r>
      <w:r w:rsidR="00DC5EC3" w:rsidRPr="00DC5EC3">
        <w:rPr>
          <w:sz w:val="24"/>
          <w:szCs w:val="24"/>
        </w:rPr>
        <w:t>ngunan nasional terkat ilmu kebidanan</w:t>
      </w:r>
      <w:r w:rsidRPr="00DC5EC3">
        <w:rPr>
          <w:sz w:val="24"/>
          <w:szCs w:val="24"/>
        </w:rPr>
        <w:t>.</w:t>
      </w:r>
      <w:proofErr w:type="gramEnd"/>
      <w:r w:rsidRPr="00DC5EC3">
        <w:rPr>
          <w:sz w:val="24"/>
          <w:szCs w:val="24"/>
        </w:rPr>
        <w:t xml:space="preserve"> Roadmap penelitian dan pengabmas ini merupakan pedoman yang akan diacu oleh dosen-dosen peneliti dan mahasiswa dalam rangka upaya pengembangan penelitian di bidang</w:t>
      </w:r>
      <w:r w:rsidRPr="00DC5EC3">
        <w:rPr>
          <w:color w:val="FF0000"/>
          <w:sz w:val="24"/>
          <w:szCs w:val="24"/>
        </w:rPr>
        <w:t xml:space="preserve"> </w:t>
      </w:r>
      <w:r w:rsidR="00DC5EC3" w:rsidRPr="00DC5EC3">
        <w:rPr>
          <w:sz w:val="22"/>
          <w:szCs w:val="22"/>
        </w:rPr>
        <w:t xml:space="preserve">Asuhan Kebidanan Kehamilan </w:t>
      </w:r>
      <w:r w:rsidR="00DC5EC3" w:rsidRPr="00DC5EC3">
        <w:rPr>
          <w:sz w:val="22"/>
          <w:szCs w:val="22"/>
          <w:lang w:val="id-ID"/>
        </w:rPr>
        <w:t>(Pra Bencana, Saat Bencana Dan Pasca Bencana)</w:t>
      </w:r>
      <w:r w:rsidR="00DC5EC3" w:rsidRPr="00DC5EC3">
        <w:rPr>
          <w:sz w:val="22"/>
          <w:szCs w:val="22"/>
        </w:rPr>
        <w:t>, Asuhan Kebidanan Persalinan Dan Bbl</w:t>
      </w:r>
      <w:r w:rsidR="00DC5EC3" w:rsidRPr="00DC5EC3">
        <w:rPr>
          <w:sz w:val="22"/>
          <w:szCs w:val="22"/>
          <w:lang w:val="id-ID"/>
        </w:rPr>
        <w:t xml:space="preserve"> (Saat Bencana Dan Pasca Bencana)</w:t>
      </w:r>
      <w:r w:rsidR="00DC5EC3" w:rsidRPr="00DC5EC3">
        <w:rPr>
          <w:sz w:val="22"/>
          <w:szCs w:val="22"/>
        </w:rPr>
        <w:t>, Asuhan Kebidanan Nifas Dan Menyusui</w:t>
      </w:r>
      <w:r w:rsidR="00DC5EC3" w:rsidRPr="00DC5EC3">
        <w:rPr>
          <w:sz w:val="22"/>
          <w:szCs w:val="22"/>
          <w:lang w:val="id-ID"/>
        </w:rPr>
        <w:t xml:space="preserve"> (Pra Bencana, Saat Bencana Dan Pasca Bencana)</w:t>
      </w:r>
      <w:r w:rsidR="00DC5EC3" w:rsidRPr="00DC5EC3">
        <w:rPr>
          <w:sz w:val="22"/>
          <w:szCs w:val="22"/>
        </w:rPr>
        <w:t>, Asuhan Kebidanan Neonatal, Bayi, Balita Dan Anak Pra Sekolah</w:t>
      </w:r>
      <w:r w:rsidR="00DC5EC3" w:rsidRPr="00DC5EC3">
        <w:rPr>
          <w:sz w:val="22"/>
          <w:szCs w:val="22"/>
          <w:lang w:val="id-ID"/>
        </w:rPr>
        <w:t xml:space="preserve"> (Pra Bencana, Saat Bencana Dan Pasca Bencana)</w:t>
      </w:r>
      <w:r w:rsidR="00DC5EC3" w:rsidRPr="00DC5EC3">
        <w:rPr>
          <w:sz w:val="22"/>
          <w:szCs w:val="22"/>
        </w:rPr>
        <w:t>,  Asuhan Kebidanan Kespro</w:t>
      </w:r>
      <w:r w:rsidR="00DC5EC3" w:rsidRPr="00DC5EC3">
        <w:rPr>
          <w:sz w:val="22"/>
          <w:szCs w:val="22"/>
          <w:lang w:val="id-ID"/>
        </w:rPr>
        <w:t xml:space="preserve"> Pra Bencana (Saat Bencana Dan Pasca Bencana)</w:t>
      </w:r>
      <w:r w:rsidR="00DC5EC3" w:rsidRPr="00DC5EC3">
        <w:rPr>
          <w:sz w:val="22"/>
          <w:szCs w:val="22"/>
        </w:rPr>
        <w:t>, Asuhan Kebidanan Keluarga Berencana</w:t>
      </w:r>
      <w:r w:rsidR="00DC5EC3" w:rsidRPr="00DC5EC3">
        <w:rPr>
          <w:sz w:val="22"/>
          <w:szCs w:val="22"/>
          <w:lang w:val="id-ID"/>
        </w:rPr>
        <w:t xml:space="preserve"> Pasca Bencana</w:t>
      </w:r>
      <w:r w:rsidR="00DC5EC3" w:rsidRPr="00DC5EC3">
        <w:rPr>
          <w:sz w:val="22"/>
          <w:szCs w:val="22"/>
        </w:rPr>
        <w:t>, Asuhan Kebidanan Komunitas</w:t>
      </w:r>
      <w:r w:rsidR="00DC5EC3" w:rsidRPr="00DC5EC3">
        <w:rPr>
          <w:sz w:val="22"/>
          <w:szCs w:val="22"/>
          <w:lang w:val="id-ID"/>
        </w:rPr>
        <w:t xml:space="preserve"> (Pra Bencana, Saat Bencana Dan Pasca Bencana)</w:t>
      </w:r>
    </w:p>
    <w:sectPr w:rsidR="00096F45" w:rsidRPr="00DC5EC3" w:rsidSect="00ED7ABC">
      <w:pgSz w:w="11907" w:h="16840" w:code="9"/>
      <w:pgMar w:top="1134" w:right="1134" w:bottom="1701" w:left="1418" w:header="0" w:footer="1519"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7628" w:rsidRDefault="00857628" w:rsidP="00F452E6">
      <w:r>
        <w:separator/>
      </w:r>
    </w:p>
  </w:endnote>
  <w:endnote w:type="continuationSeparator" w:id="0">
    <w:p w:rsidR="00857628" w:rsidRDefault="00857628" w:rsidP="00F452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205321"/>
      <w:docPartObj>
        <w:docPartGallery w:val="Page Numbers (Bottom of Page)"/>
        <w:docPartUnique/>
      </w:docPartObj>
    </w:sdtPr>
    <w:sdtEndPr/>
    <w:sdtContent>
      <w:p w:rsidR="00857628" w:rsidRDefault="00857628">
        <w:pPr>
          <w:pStyle w:val="Footer"/>
          <w:jc w:val="center"/>
        </w:pPr>
        <w:r>
          <w:fldChar w:fldCharType="begin"/>
        </w:r>
        <w:r>
          <w:instrText xml:space="preserve"> PAGE   \* MERGEFORMAT </w:instrText>
        </w:r>
        <w:r>
          <w:fldChar w:fldCharType="separate"/>
        </w:r>
        <w:r w:rsidR="00C52DF4">
          <w:rPr>
            <w:noProof/>
          </w:rPr>
          <w:t>20</w:t>
        </w:r>
        <w:r>
          <w:rPr>
            <w:noProof/>
          </w:rPr>
          <w:fldChar w:fldCharType="end"/>
        </w:r>
      </w:p>
    </w:sdtContent>
  </w:sdt>
  <w:p w:rsidR="00857628" w:rsidRDefault="00857628">
    <w:pPr>
      <w:spacing w:line="0" w:lineRule="atLeast"/>
      <w:rPr>
        <w:sz w:val="0"/>
        <w:szCs w:val="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7628" w:rsidRDefault="00857628" w:rsidP="00F452E6">
      <w:r>
        <w:separator/>
      </w:r>
    </w:p>
  </w:footnote>
  <w:footnote w:type="continuationSeparator" w:id="0">
    <w:p w:rsidR="00857628" w:rsidRDefault="00857628" w:rsidP="00F452E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A6605B"/>
    <w:multiLevelType w:val="hybridMultilevel"/>
    <w:tmpl w:val="02F49A78"/>
    <w:lvl w:ilvl="0" w:tplc="81D2DB64">
      <w:start w:val="1"/>
      <w:numFmt w:val="decimal"/>
      <w:pStyle w:val="Heading3"/>
      <w:lvlText w:val="%1."/>
      <w:lvlJc w:val="left"/>
      <w:pPr>
        <w:ind w:left="72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E36887"/>
    <w:multiLevelType w:val="hybridMultilevel"/>
    <w:tmpl w:val="BDD2C532"/>
    <w:lvl w:ilvl="0" w:tplc="0409000F">
      <w:start w:val="1"/>
      <w:numFmt w:val="decimal"/>
      <w:lvlText w:val="%1."/>
      <w:lvlJc w:val="left"/>
      <w:pPr>
        <w:ind w:left="1025" w:hanging="360"/>
      </w:pPr>
      <w:rPr>
        <w:rFonts w:hint="default"/>
      </w:rPr>
    </w:lvl>
    <w:lvl w:ilvl="1" w:tplc="04090019" w:tentative="1">
      <w:start w:val="1"/>
      <w:numFmt w:val="lowerLetter"/>
      <w:lvlText w:val="%2."/>
      <w:lvlJc w:val="left"/>
      <w:pPr>
        <w:ind w:left="1745" w:hanging="360"/>
      </w:pPr>
    </w:lvl>
    <w:lvl w:ilvl="2" w:tplc="0409001B" w:tentative="1">
      <w:start w:val="1"/>
      <w:numFmt w:val="lowerRoman"/>
      <w:lvlText w:val="%3."/>
      <w:lvlJc w:val="right"/>
      <w:pPr>
        <w:ind w:left="2465" w:hanging="180"/>
      </w:pPr>
    </w:lvl>
    <w:lvl w:ilvl="3" w:tplc="0409000F" w:tentative="1">
      <w:start w:val="1"/>
      <w:numFmt w:val="decimal"/>
      <w:lvlText w:val="%4."/>
      <w:lvlJc w:val="left"/>
      <w:pPr>
        <w:ind w:left="3185" w:hanging="360"/>
      </w:pPr>
    </w:lvl>
    <w:lvl w:ilvl="4" w:tplc="04090019" w:tentative="1">
      <w:start w:val="1"/>
      <w:numFmt w:val="lowerLetter"/>
      <w:lvlText w:val="%5."/>
      <w:lvlJc w:val="left"/>
      <w:pPr>
        <w:ind w:left="3905" w:hanging="360"/>
      </w:pPr>
    </w:lvl>
    <w:lvl w:ilvl="5" w:tplc="0409001B" w:tentative="1">
      <w:start w:val="1"/>
      <w:numFmt w:val="lowerRoman"/>
      <w:lvlText w:val="%6."/>
      <w:lvlJc w:val="right"/>
      <w:pPr>
        <w:ind w:left="4625" w:hanging="180"/>
      </w:pPr>
    </w:lvl>
    <w:lvl w:ilvl="6" w:tplc="0409000F" w:tentative="1">
      <w:start w:val="1"/>
      <w:numFmt w:val="decimal"/>
      <w:lvlText w:val="%7."/>
      <w:lvlJc w:val="left"/>
      <w:pPr>
        <w:ind w:left="5345" w:hanging="360"/>
      </w:pPr>
    </w:lvl>
    <w:lvl w:ilvl="7" w:tplc="04090019" w:tentative="1">
      <w:start w:val="1"/>
      <w:numFmt w:val="lowerLetter"/>
      <w:lvlText w:val="%8."/>
      <w:lvlJc w:val="left"/>
      <w:pPr>
        <w:ind w:left="6065" w:hanging="360"/>
      </w:pPr>
    </w:lvl>
    <w:lvl w:ilvl="8" w:tplc="0409001B" w:tentative="1">
      <w:start w:val="1"/>
      <w:numFmt w:val="lowerRoman"/>
      <w:lvlText w:val="%9."/>
      <w:lvlJc w:val="right"/>
      <w:pPr>
        <w:ind w:left="6785" w:hanging="180"/>
      </w:pPr>
    </w:lvl>
  </w:abstractNum>
  <w:abstractNum w:abstractNumId="2">
    <w:nsid w:val="0E673B40"/>
    <w:multiLevelType w:val="hybridMultilevel"/>
    <w:tmpl w:val="DE9CC916"/>
    <w:lvl w:ilvl="0" w:tplc="B0DEB8F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2CF4260"/>
    <w:multiLevelType w:val="multilevel"/>
    <w:tmpl w:val="24B0CACE"/>
    <w:lvl w:ilvl="0">
      <w:start w:val="1"/>
      <w:numFmt w:val="decimal"/>
      <w:lvlText w:val="%1"/>
      <w:lvlJc w:val="left"/>
      <w:pPr>
        <w:ind w:left="360" w:hanging="360"/>
      </w:pPr>
      <w:rPr>
        <w:rFonts w:eastAsiaTheme="majorEastAsia" w:hint="default"/>
      </w:rPr>
    </w:lvl>
    <w:lvl w:ilvl="1">
      <w:start w:val="1"/>
      <w:numFmt w:val="decimal"/>
      <w:lvlText w:val="%1.%2"/>
      <w:lvlJc w:val="left"/>
      <w:pPr>
        <w:ind w:left="360" w:hanging="36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720" w:hanging="72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080" w:hanging="108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440" w:hanging="144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4">
    <w:nsid w:val="1BFB2F32"/>
    <w:multiLevelType w:val="hybridMultilevel"/>
    <w:tmpl w:val="9E26C9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20E80EA6"/>
    <w:multiLevelType w:val="hybridMultilevel"/>
    <w:tmpl w:val="41C20EC2"/>
    <w:lvl w:ilvl="0" w:tplc="04090001">
      <w:start w:val="1"/>
      <w:numFmt w:val="bullet"/>
      <w:lvlText w:val=""/>
      <w:lvlJc w:val="left"/>
      <w:pPr>
        <w:ind w:left="1416" w:hanging="360"/>
      </w:pPr>
      <w:rPr>
        <w:rFonts w:ascii="Symbol" w:hAnsi="Symbol" w:hint="default"/>
      </w:rPr>
    </w:lvl>
    <w:lvl w:ilvl="1" w:tplc="04090003" w:tentative="1">
      <w:start w:val="1"/>
      <w:numFmt w:val="bullet"/>
      <w:lvlText w:val="o"/>
      <w:lvlJc w:val="left"/>
      <w:pPr>
        <w:ind w:left="2136" w:hanging="360"/>
      </w:pPr>
      <w:rPr>
        <w:rFonts w:ascii="Courier New" w:hAnsi="Courier New" w:cs="Courier New" w:hint="default"/>
      </w:rPr>
    </w:lvl>
    <w:lvl w:ilvl="2" w:tplc="04090005">
      <w:start w:val="1"/>
      <w:numFmt w:val="bullet"/>
      <w:lvlText w:val=""/>
      <w:lvlJc w:val="left"/>
      <w:pPr>
        <w:ind w:left="2856" w:hanging="360"/>
      </w:pPr>
      <w:rPr>
        <w:rFonts w:ascii="Wingdings" w:hAnsi="Wingdings" w:hint="default"/>
      </w:rPr>
    </w:lvl>
    <w:lvl w:ilvl="3" w:tplc="04090001" w:tentative="1">
      <w:start w:val="1"/>
      <w:numFmt w:val="bullet"/>
      <w:lvlText w:val=""/>
      <w:lvlJc w:val="left"/>
      <w:pPr>
        <w:ind w:left="3576" w:hanging="360"/>
      </w:pPr>
      <w:rPr>
        <w:rFonts w:ascii="Symbol" w:hAnsi="Symbol" w:hint="default"/>
      </w:rPr>
    </w:lvl>
    <w:lvl w:ilvl="4" w:tplc="04090003" w:tentative="1">
      <w:start w:val="1"/>
      <w:numFmt w:val="bullet"/>
      <w:lvlText w:val="o"/>
      <w:lvlJc w:val="left"/>
      <w:pPr>
        <w:ind w:left="4296" w:hanging="360"/>
      </w:pPr>
      <w:rPr>
        <w:rFonts w:ascii="Courier New" w:hAnsi="Courier New" w:cs="Courier New" w:hint="default"/>
      </w:rPr>
    </w:lvl>
    <w:lvl w:ilvl="5" w:tplc="04090005" w:tentative="1">
      <w:start w:val="1"/>
      <w:numFmt w:val="bullet"/>
      <w:lvlText w:val=""/>
      <w:lvlJc w:val="left"/>
      <w:pPr>
        <w:ind w:left="5016" w:hanging="360"/>
      </w:pPr>
      <w:rPr>
        <w:rFonts w:ascii="Wingdings" w:hAnsi="Wingdings" w:hint="default"/>
      </w:rPr>
    </w:lvl>
    <w:lvl w:ilvl="6" w:tplc="04090001" w:tentative="1">
      <w:start w:val="1"/>
      <w:numFmt w:val="bullet"/>
      <w:lvlText w:val=""/>
      <w:lvlJc w:val="left"/>
      <w:pPr>
        <w:ind w:left="5736" w:hanging="360"/>
      </w:pPr>
      <w:rPr>
        <w:rFonts w:ascii="Symbol" w:hAnsi="Symbol" w:hint="default"/>
      </w:rPr>
    </w:lvl>
    <w:lvl w:ilvl="7" w:tplc="04090003" w:tentative="1">
      <w:start w:val="1"/>
      <w:numFmt w:val="bullet"/>
      <w:lvlText w:val="o"/>
      <w:lvlJc w:val="left"/>
      <w:pPr>
        <w:ind w:left="6456" w:hanging="360"/>
      </w:pPr>
      <w:rPr>
        <w:rFonts w:ascii="Courier New" w:hAnsi="Courier New" w:cs="Courier New" w:hint="default"/>
      </w:rPr>
    </w:lvl>
    <w:lvl w:ilvl="8" w:tplc="04090005" w:tentative="1">
      <w:start w:val="1"/>
      <w:numFmt w:val="bullet"/>
      <w:lvlText w:val=""/>
      <w:lvlJc w:val="left"/>
      <w:pPr>
        <w:ind w:left="7176" w:hanging="360"/>
      </w:pPr>
      <w:rPr>
        <w:rFonts w:ascii="Wingdings" w:hAnsi="Wingdings" w:hint="default"/>
      </w:rPr>
    </w:lvl>
  </w:abstractNum>
  <w:abstractNum w:abstractNumId="6">
    <w:nsid w:val="229847AF"/>
    <w:multiLevelType w:val="hybridMultilevel"/>
    <w:tmpl w:val="AA54CF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00F6900"/>
    <w:multiLevelType w:val="hybridMultilevel"/>
    <w:tmpl w:val="E9F038A4"/>
    <w:lvl w:ilvl="0" w:tplc="89A05ECA">
      <w:start w:val="1"/>
      <w:numFmt w:val="decimal"/>
      <w:lvlText w:val="%1."/>
      <w:lvlJc w:val="left"/>
      <w:pPr>
        <w:ind w:left="462" w:hanging="360"/>
      </w:pPr>
      <w:rPr>
        <w:rFonts w:hint="default"/>
      </w:rPr>
    </w:lvl>
    <w:lvl w:ilvl="1" w:tplc="04090019" w:tentative="1">
      <w:start w:val="1"/>
      <w:numFmt w:val="lowerLetter"/>
      <w:lvlText w:val="%2."/>
      <w:lvlJc w:val="left"/>
      <w:pPr>
        <w:ind w:left="1182" w:hanging="360"/>
      </w:pPr>
    </w:lvl>
    <w:lvl w:ilvl="2" w:tplc="0409001B" w:tentative="1">
      <w:start w:val="1"/>
      <w:numFmt w:val="lowerRoman"/>
      <w:lvlText w:val="%3."/>
      <w:lvlJc w:val="right"/>
      <w:pPr>
        <w:ind w:left="1902" w:hanging="180"/>
      </w:pPr>
    </w:lvl>
    <w:lvl w:ilvl="3" w:tplc="0409000F" w:tentative="1">
      <w:start w:val="1"/>
      <w:numFmt w:val="decimal"/>
      <w:lvlText w:val="%4."/>
      <w:lvlJc w:val="left"/>
      <w:pPr>
        <w:ind w:left="2622" w:hanging="360"/>
      </w:pPr>
    </w:lvl>
    <w:lvl w:ilvl="4" w:tplc="04090019" w:tentative="1">
      <w:start w:val="1"/>
      <w:numFmt w:val="lowerLetter"/>
      <w:lvlText w:val="%5."/>
      <w:lvlJc w:val="left"/>
      <w:pPr>
        <w:ind w:left="3342" w:hanging="360"/>
      </w:pPr>
    </w:lvl>
    <w:lvl w:ilvl="5" w:tplc="0409001B" w:tentative="1">
      <w:start w:val="1"/>
      <w:numFmt w:val="lowerRoman"/>
      <w:lvlText w:val="%6."/>
      <w:lvlJc w:val="right"/>
      <w:pPr>
        <w:ind w:left="4062" w:hanging="180"/>
      </w:pPr>
    </w:lvl>
    <w:lvl w:ilvl="6" w:tplc="0409000F" w:tentative="1">
      <w:start w:val="1"/>
      <w:numFmt w:val="decimal"/>
      <w:lvlText w:val="%7."/>
      <w:lvlJc w:val="left"/>
      <w:pPr>
        <w:ind w:left="4782" w:hanging="360"/>
      </w:pPr>
    </w:lvl>
    <w:lvl w:ilvl="7" w:tplc="04090019" w:tentative="1">
      <w:start w:val="1"/>
      <w:numFmt w:val="lowerLetter"/>
      <w:lvlText w:val="%8."/>
      <w:lvlJc w:val="left"/>
      <w:pPr>
        <w:ind w:left="5502" w:hanging="360"/>
      </w:pPr>
    </w:lvl>
    <w:lvl w:ilvl="8" w:tplc="0409001B" w:tentative="1">
      <w:start w:val="1"/>
      <w:numFmt w:val="lowerRoman"/>
      <w:lvlText w:val="%9."/>
      <w:lvlJc w:val="right"/>
      <w:pPr>
        <w:ind w:left="6222" w:hanging="180"/>
      </w:pPr>
    </w:lvl>
  </w:abstractNum>
  <w:abstractNum w:abstractNumId="8">
    <w:nsid w:val="329C4DC2"/>
    <w:multiLevelType w:val="multilevel"/>
    <w:tmpl w:val="B72C95C6"/>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359B45A4"/>
    <w:multiLevelType w:val="hybridMultilevel"/>
    <w:tmpl w:val="C0BC7DE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8653DBA"/>
    <w:multiLevelType w:val="hybridMultilevel"/>
    <w:tmpl w:val="7D7A4F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9CF6771"/>
    <w:multiLevelType w:val="multilevel"/>
    <w:tmpl w:val="1400CCCA"/>
    <w:lvl w:ilvl="0">
      <w:start w:val="2"/>
      <w:numFmt w:val="decimal"/>
      <w:lvlText w:val="%1"/>
      <w:lvlJc w:val="left"/>
      <w:pPr>
        <w:ind w:left="360" w:hanging="360"/>
      </w:pPr>
      <w:rPr>
        <w:rFonts w:eastAsia="Tahoma" w:hint="default"/>
        <w:sz w:val="24"/>
      </w:rPr>
    </w:lvl>
    <w:lvl w:ilvl="1">
      <w:start w:val="1"/>
      <w:numFmt w:val="decimal"/>
      <w:lvlText w:val="%1.%2"/>
      <w:lvlJc w:val="left"/>
      <w:pPr>
        <w:ind w:left="360" w:hanging="360"/>
      </w:pPr>
      <w:rPr>
        <w:rFonts w:eastAsia="Tahoma" w:hint="default"/>
        <w:sz w:val="24"/>
      </w:rPr>
    </w:lvl>
    <w:lvl w:ilvl="2">
      <w:start w:val="1"/>
      <w:numFmt w:val="decimal"/>
      <w:lvlText w:val="%1.%2.%3"/>
      <w:lvlJc w:val="left"/>
      <w:pPr>
        <w:ind w:left="360" w:hanging="360"/>
      </w:pPr>
      <w:rPr>
        <w:rFonts w:eastAsia="Tahoma" w:hint="default"/>
        <w:b/>
        <w:sz w:val="24"/>
      </w:rPr>
    </w:lvl>
    <w:lvl w:ilvl="3">
      <w:start w:val="1"/>
      <w:numFmt w:val="decimal"/>
      <w:lvlText w:val="%1.%2.%3.%4"/>
      <w:lvlJc w:val="left"/>
      <w:pPr>
        <w:ind w:left="720" w:hanging="720"/>
      </w:pPr>
      <w:rPr>
        <w:rFonts w:eastAsia="Tahoma" w:hint="default"/>
        <w:sz w:val="24"/>
      </w:rPr>
    </w:lvl>
    <w:lvl w:ilvl="4">
      <w:start w:val="1"/>
      <w:numFmt w:val="decimal"/>
      <w:lvlText w:val="%1.%2.%3.%4.%5"/>
      <w:lvlJc w:val="left"/>
      <w:pPr>
        <w:ind w:left="720" w:hanging="720"/>
      </w:pPr>
      <w:rPr>
        <w:rFonts w:eastAsia="Tahoma" w:hint="default"/>
        <w:sz w:val="24"/>
      </w:rPr>
    </w:lvl>
    <w:lvl w:ilvl="5">
      <w:start w:val="1"/>
      <w:numFmt w:val="decimal"/>
      <w:lvlText w:val="%1.%2.%3.%4.%5.%6"/>
      <w:lvlJc w:val="left"/>
      <w:pPr>
        <w:ind w:left="720" w:hanging="720"/>
      </w:pPr>
      <w:rPr>
        <w:rFonts w:eastAsia="Tahoma" w:hint="default"/>
        <w:sz w:val="24"/>
      </w:rPr>
    </w:lvl>
    <w:lvl w:ilvl="6">
      <w:start w:val="1"/>
      <w:numFmt w:val="decimal"/>
      <w:lvlText w:val="%1.%2.%3.%4.%5.%6.%7"/>
      <w:lvlJc w:val="left"/>
      <w:pPr>
        <w:ind w:left="720" w:hanging="720"/>
      </w:pPr>
      <w:rPr>
        <w:rFonts w:eastAsia="Tahoma" w:hint="default"/>
        <w:sz w:val="24"/>
      </w:rPr>
    </w:lvl>
    <w:lvl w:ilvl="7">
      <w:start w:val="1"/>
      <w:numFmt w:val="decimal"/>
      <w:lvlText w:val="%1.%2.%3.%4.%5.%6.%7.%8"/>
      <w:lvlJc w:val="left"/>
      <w:pPr>
        <w:ind w:left="1080" w:hanging="1080"/>
      </w:pPr>
      <w:rPr>
        <w:rFonts w:eastAsia="Tahoma" w:hint="default"/>
        <w:sz w:val="24"/>
      </w:rPr>
    </w:lvl>
    <w:lvl w:ilvl="8">
      <w:start w:val="1"/>
      <w:numFmt w:val="decimal"/>
      <w:lvlText w:val="%1.%2.%3.%4.%5.%6.%7.%8.%9"/>
      <w:lvlJc w:val="left"/>
      <w:pPr>
        <w:ind w:left="1080" w:hanging="1080"/>
      </w:pPr>
      <w:rPr>
        <w:rFonts w:eastAsia="Tahoma" w:hint="default"/>
        <w:sz w:val="24"/>
      </w:rPr>
    </w:lvl>
  </w:abstractNum>
  <w:abstractNum w:abstractNumId="12">
    <w:nsid w:val="429C1AD8"/>
    <w:multiLevelType w:val="hybridMultilevel"/>
    <w:tmpl w:val="E9F038A4"/>
    <w:lvl w:ilvl="0" w:tplc="89A05ECA">
      <w:start w:val="1"/>
      <w:numFmt w:val="decimal"/>
      <w:lvlText w:val="%1."/>
      <w:lvlJc w:val="left"/>
      <w:pPr>
        <w:ind w:left="462" w:hanging="360"/>
      </w:pPr>
      <w:rPr>
        <w:rFonts w:hint="default"/>
      </w:rPr>
    </w:lvl>
    <w:lvl w:ilvl="1" w:tplc="04090019" w:tentative="1">
      <w:start w:val="1"/>
      <w:numFmt w:val="lowerLetter"/>
      <w:lvlText w:val="%2."/>
      <w:lvlJc w:val="left"/>
      <w:pPr>
        <w:ind w:left="1182" w:hanging="360"/>
      </w:pPr>
    </w:lvl>
    <w:lvl w:ilvl="2" w:tplc="0409001B" w:tentative="1">
      <w:start w:val="1"/>
      <w:numFmt w:val="lowerRoman"/>
      <w:lvlText w:val="%3."/>
      <w:lvlJc w:val="right"/>
      <w:pPr>
        <w:ind w:left="1902" w:hanging="180"/>
      </w:pPr>
    </w:lvl>
    <w:lvl w:ilvl="3" w:tplc="0409000F" w:tentative="1">
      <w:start w:val="1"/>
      <w:numFmt w:val="decimal"/>
      <w:lvlText w:val="%4."/>
      <w:lvlJc w:val="left"/>
      <w:pPr>
        <w:ind w:left="2622" w:hanging="360"/>
      </w:pPr>
    </w:lvl>
    <w:lvl w:ilvl="4" w:tplc="04090019" w:tentative="1">
      <w:start w:val="1"/>
      <w:numFmt w:val="lowerLetter"/>
      <w:lvlText w:val="%5."/>
      <w:lvlJc w:val="left"/>
      <w:pPr>
        <w:ind w:left="3342" w:hanging="360"/>
      </w:pPr>
    </w:lvl>
    <w:lvl w:ilvl="5" w:tplc="0409001B" w:tentative="1">
      <w:start w:val="1"/>
      <w:numFmt w:val="lowerRoman"/>
      <w:lvlText w:val="%6."/>
      <w:lvlJc w:val="right"/>
      <w:pPr>
        <w:ind w:left="4062" w:hanging="180"/>
      </w:pPr>
    </w:lvl>
    <w:lvl w:ilvl="6" w:tplc="0409000F" w:tentative="1">
      <w:start w:val="1"/>
      <w:numFmt w:val="decimal"/>
      <w:lvlText w:val="%7."/>
      <w:lvlJc w:val="left"/>
      <w:pPr>
        <w:ind w:left="4782" w:hanging="360"/>
      </w:pPr>
    </w:lvl>
    <w:lvl w:ilvl="7" w:tplc="04090019" w:tentative="1">
      <w:start w:val="1"/>
      <w:numFmt w:val="lowerLetter"/>
      <w:lvlText w:val="%8."/>
      <w:lvlJc w:val="left"/>
      <w:pPr>
        <w:ind w:left="5502" w:hanging="360"/>
      </w:pPr>
    </w:lvl>
    <w:lvl w:ilvl="8" w:tplc="0409001B" w:tentative="1">
      <w:start w:val="1"/>
      <w:numFmt w:val="lowerRoman"/>
      <w:lvlText w:val="%9."/>
      <w:lvlJc w:val="right"/>
      <w:pPr>
        <w:ind w:left="6222" w:hanging="180"/>
      </w:pPr>
    </w:lvl>
  </w:abstractNum>
  <w:abstractNum w:abstractNumId="13">
    <w:nsid w:val="461C6C2F"/>
    <w:multiLevelType w:val="hybridMultilevel"/>
    <w:tmpl w:val="38987B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E013783"/>
    <w:multiLevelType w:val="hybridMultilevel"/>
    <w:tmpl w:val="07581DCC"/>
    <w:lvl w:ilvl="0" w:tplc="0409000F">
      <w:start w:val="1"/>
      <w:numFmt w:val="decimal"/>
      <w:lvlText w:val="%1."/>
      <w:lvlJc w:val="left"/>
      <w:pPr>
        <w:ind w:left="720" w:hanging="360"/>
      </w:pPr>
    </w:lvl>
    <w:lvl w:ilvl="1" w:tplc="FC8051C2">
      <w:start w:val="1"/>
      <w:numFmt w:val="decimal"/>
      <w:lvlText w:val="%2."/>
      <w:lvlJc w:val="left"/>
      <w:pPr>
        <w:ind w:left="1440" w:hanging="360"/>
      </w:pPr>
      <w:rPr>
        <w:rFonts w:ascii="Calibri" w:eastAsia="Calibri" w:hAnsi="Calibri"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E612FAE"/>
    <w:multiLevelType w:val="hybridMultilevel"/>
    <w:tmpl w:val="E8BE467A"/>
    <w:lvl w:ilvl="0" w:tplc="2C786DB2">
      <w:start w:val="1"/>
      <w:numFmt w:val="upperLetter"/>
      <w:pStyle w:val="Heading2"/>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0CA0F39"/>
    <w:multiLevelType w:val="hybridMultilevel"/>
    <w:tmpl w:val="1EAC2964"/>
    <w:lvl w:ilvl="0" w:tplc="D3C4BD2C">
      <w:start w:val="1"/>
      <w:numFmt w:val="upperLetter"/>
      <w:lvlText w:val="%1."/>
      <w:lvlJc w:val="left"/>
      <w:pPr>
        <w:ind w:left="720" w:hanging="360"/>
      </w:pPr>
      <w:rPr>
        <w:rFonts w:eastAsiaTheme="maj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BE53BA6"/>
    <w:multiLevelType w:val="hybridMultilevel"/>
    <w:tmpl w:val="1C2C046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ED01FC9"/>
    <w:multiLevelType w:val="multilevel"/>
    <w:tmpl w:val="3BEAED4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5F80707A"/>
    <w:multiLevelType w:val="multilevel"/>
    <w:tmpl w:val="3BEAED4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5FEF2AA9"/>
    <w:multiLevelType w:val="hybridMultilevel"/>
    <w:tmpl w:val="DD64FA48"/>
    <w:lvl w:ilvl="0" w:tplc="0409000F">
      <w:start w:val="1"/>
      <w:numFmt w:val="decimal"/>
      <w:lvlText w:val="%1."/>
      <w:lvlJc w:val="left"/>
      <w:pPr>
        <w:ind w:left="720" w:hanging="360"/>
      </w:pPr>
    </w:lvl>
    <w:lvl w:ilvl="1" w:tplc="22A0A2B8">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2FC2812"/>
    <w:multiLevelType w:val="hybridMultilevel"/>
    <w:tmpl w:val="0ABE8F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AD12BF0"/>
    <w:multiLevelType w:val="hybridMultilevel"/>
    <w:tmpl w:val="89B2DF3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B667F61"/>
    <w:multiLevelType w:val="hybridMultilevel"/>
    <w:tmpl w:val="E5126188"/>
    <w:lvl w:ilvl="0" w:tplc="04090019">
      <w:start w:val="1"/>
      <w:numFmt w:val="lowerLetter"/>
      <w:lvlText w:val="%1."/>
      <w:lvlJc w:val="left"/>
      <w:pPr>
        <w:ind w:left="1287" w:hanging="360"/>
      </w:pPr>
    </w:lvl>
    <w:lvl w:ilvl="1" w:tplc="04090019">
      <w:start w:val="1"/>
      <w:numFmt w:val="lowerLetter"/>
      <w:lvlText w:val="%2."/>
      <w:lvlJc w:val="left"/>
      <w:pPr>
        <w:ind w:left="2007" w:hanging="360"/>
      </w:pPr>
    </w:lvl>
    <w:lvl w:ilvl="2" w:tplc="FE90918E">
      <w:start w:val="1"/>
      <w:numFmt w:val="decimal"/>
      <w:lvlText w:val="%3."/>
      <w:lvlJc w:val="left"/>
      <w:pPr>
        <w:ind w:left="2907" w:hanging="360"/>
      </w:pPr>
      <w:rPr>
        <w:rFonts w:hint="default"/>
      </w:r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4">
    <w:nsid w:val="71FA477A"/>
    <w:multiLevelType w:val="hybridMultilevel"/>
    <w:tmpl w:val="31B67690"/>
    <w:lvl w:ilvl="0" w:tplc="FD2284A2">
      <w:start w:val="1"/>
      <w:numFmt w:val="decimal"/>
      <w:lvlText w:val="%1."/>
      <w:lvlJc w:val="left"/>
      <w:pPr>
        <w:ind w:left="1025" w:hanging="360"/>
      </w:pPr>
      <w:rPr>
        <w:rFonts w:hint="default"/>
      </w:rPr>
    </w:lvl>
    <w:lvl w:ilvl="1" w:tplc="04090019" w:tentative="1">
      <w:start w:val="1"/>
      <w:numFmt w:val="lowerLetter"/>
      <w:lvlText w:val="%2."/>
      <w:lvlJc w:val="left"/>
      <w:pPr>
        <w:ind w:left="1745" w:hanging="360"/>
      </w:pPr>
    </w:lvl>
    <w:lvl w:ilvl="2" w:tplc="0409001B" w:tentative="1">
      <w:start w:val="1"/>
      <w:numFmt w:val="lowerRoman"/>
      <w:lvlText w:val="%3."/>
      <w:lvlJc w:val="right"/>
      <w:pPr>
        <w:ind w:left="2465" w:hanging="180"/>
      </w:pPr>
    </w:lvl>
    <w:lvl w:ilvl="3" w:tplc="0409000F" w:tentative="1">
      <w:start w:val="1"/>
      <w:numFmt w:val="decimal"/>
      <w:lvlText w:val="%4."/>
      <w:lvlJc w:val="left"/>
      <w:pPr>
        <w:ind w:left="3185" w:hanging="360"/>
      </w:pPr>
    </w:lvl>
    <w:lvl w:ilvl="4" w:tplc="04090019" w:tentative="1">
      <w:start w:val="1"/>
      <w:numFmt w:val="lowerLetter"/>
      <w:lvlText w:val="%5."/>
      <w:lvlJc w:val="left"/>
      <w:pPr>
        <w:ind w:left="3905" w:hanging="360"/>
      </w:pPr>
    </w:lvl>
    <w:lvl w:ilvl="5" w:tplc="0409001B" w:tentative="1">
      <w:start w:val="1"/>
      <w:numFmt w:val="lowerRoman"/>
      <w:lvlText w:val="%6."/>
      <w:lvlJc w:val="right"/>
      <w:pPr>
        <w:ind w:left="4625" w:hanging="180"/>
      </w:pPr>
    </w:lvl>
    <w:lvl w:ilvl="6" w:tplc="0409000F" w:tentative="1">
      <w:start w:val="1"/>
      <w:numFmt w:val="decimal"/>
      <w:lvlText w:val="%7."/>
      <w:lvlJc w:val="left"/>
      <w:pPr>
        <w:ind w:left="5345" w:hanging="360"/>
      </w:pPr>
    </w:lvl>
    <w:lvl w:ilvl="7" w:tplc="04090019" w:tentative="1">
      <w:start w:val="1"/>
      <w:numFmt w:val="lowerLetter"/>
      <w:lvlText w:val="%8."/>
      <w:lvlJc w:val="left"/>
      <w:pPr>
        <w:ind w:left="6065" w:hanging="360"/>
      </w:pPr>
    </w:lvl>
    <w:lvl w:ilvl="8" w:tplc="0409001B" w:tentative="1">
      <w:start w:val="1"/>
      <w:numFmt w:val="lowerRoman"/>
      <w:lvlText w:val="%9."/>
      <w:lvlJc w:val="right"/>
      <w:pPr>
        <w:ind w:left="6785" w:hanging="180"/>
      </w:pPr>
    </w:lvl>
  </w:abstractNum>
  <w:abstractNum w:abstractNumId="25">
    <w:nsid w:val="75CE1EE9"/>
    <w:multiLevelType w:val="hybridMultilevel"/>
    <w:tmpl w:val="8190FC24"/>
    <w:lvl w:ilvl="0" w:tplc="04090019">
      <w:start w:val="1"/>
      <w:numFmt w:val="lowerLetter"/>
      <w:lvlText w:val="%1."/>
      <w:lvlJc w:val="left"/>
      <w:pPr>
        <w:ind w:left="1025" w:hanging="360"/>
      </w:pPr>
    </w:lvl>
    <w:lvl w:ilvl="1" w:tplc="04090019">
      <w:start w:val="1"/>
      <w:numFmt w:val="lowerLetter"/>
      <w:lvlText w:val="%2."/>
      <w:lvlJc w:val="left"/>
      <w:pPr>
        <w:ind w:left="1745" w:hanging="360"/>
      </w:pPr>
    </w:lvl>
    <w:lvl w:ilvl="2" w:tplc="8CD07016">
      <w:start w:val="3"/>
      <w:numFmt w:val="bullet"/>
      <w:lvlText w:val=""/>
      <w:lvlJc w:val="left"/>
      <w:pPr>
        <w:ind w:left="2645" w:hanging="360"/>
      </w:pPr>
      <w:rPr>
        <w:rFonts w:ascii="Symbol" w:eastAsia="Symbol" w:hAnsi="Symbol" w:cs="Symbol" w:hint="default"/>
      </w:rPr>
    </w:lvl>
    <w:lvl w:ilvl="3" w:tplc="0409000F" w:tentative="1">
      <w:start w:val="1"/>
      <w:numFmt w:val="decimal"/>
      <w:lvlText w:val="%4."/>
      <w:lvlJc w:val="left"/>
      <w:pPr>
        <w:ind w:left="3185" w:hanging="360"/>
      </w:pPr>
    </w:lvl>
    <w:lvl w:ilvl="4" w:tplc="04090019" w:tentative="1">
      <w:start w:val="1"/>
      <w:numFmt w:val="lowerLetter"/>
      <w:lvlText w:val="%5."/>
      <w:lvlJc w:val="left"/>
      <w:pPr>
        <w:ind w:left="3905" w:hanging="360"/>
      </w:pPr>
    </w:lvl>
    <w:lvl w:ilvl="5" w:tplc="0409001B" w:tentative="1">
      <w:start w:val="1"/>
      <w:numFmt w:val="lowerRoman"/>
      <w:lvlText w:val="%6."/>
      <w:lvlJc w:val="right"/>
      <w:pPr>
        <w:ind w:left="4625" w:hanging="180"/>
      </w:pPr>
    </w:lvl>
    <w:lvl w:ilvl="6" w:tplc="0409000F" w:tentative="1">
      <w:start w:val="1"/>
      <w:numFmt w:val="decimal"/>
      <w:lvlText w:val="%7."/>
      <w:lvlJc w:val="left"/>
      <w:pPr>
        <w:ind w:left="5345" w:hanging="360"/>
      </w:pPr>
    </w:lvl>
    <w:lvl w:ilvl="7" w:tplc="04090019" w:tentative="1">
      <w:start w:val="1"/>
      <w:numFmt w:val="lowerLetter"/>
      <w:lvlText w:val="%8."/>
      <w:lvlJc w:val="left"/>
      <w:pPr>
        <w:ind w:left="6065" w:hanging="360"/>
      </w:pPr>
    </w:lvl>
    <w:lvl w:ilvl="8" w:tplc="0409001B" w:tentative="1">
      <w:start w:val="1"/>
      <w:numFmt w:val="lowerRoman"/>
      <w:lvlText w:val="%9."/>
      <w:lvlJc w:val="right"/>
      <w:pPr>
        <w:ind w:left="6785" w:hanging="180"/>
      </w:pPr>
    </w:lvl>
  </w:abstractNum>
  <w:abstractNum w:abstractNumId="26">
    <w:nsid w:val="762D6270"/>
    <w:multiLevelType w:val="hybridMultilevel"/>
    <w:tmpl w:val="5B1813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DA459A3"/>
    <w:multiLevelType w:val="hybridMultilevel"/>
    <w:tmpl w:val="2042DD0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E5563FB"/>
    <w:multiLevelType w:val="hybridMultilevel"/>
    <w:tmpl w:val="0C1A8AF0"/>
    <w:lvl w:ilvl="0" w:tplc="755CD024">
      <w:start w:val="1"/>
      <w:numFmt w:val="decimal"/>
      <w:lvlText w:val="%1."/>
      <w:lvlJc w:val="left"/>
      <w:pPr>
        <w:ind w:left="1025" w:hanging="360"/>
      </w:pPr>
      <w:rPr>
        <w:rFonts w:hint="default"/>
      </w:rPr>
    </w:lvl>
    <w:lvl w:ilvl="1" w:tplc="04090019" w:tentative="1">
      <w:start w:val="1"/>
      <w:numFmt w:val="lowerLetter"/>
      <w:lvlText w:val="%2."/>
      <w:lvlJc w:val="left"/>
      <w:pPr>
        <w:ind w:left="1745" w:hanging="360"/>
      </w:pPr>
    </w:lvl>
    <w:lvl w:ilvl="2" w:tplc="0409001B" w:tentative="1">
      <w:start w:val="1"/>
      <w:numFmt w:val="lowerRoman"/>
      <w:lvlText w:val="%3."/>
      <w:lvlJc w:val="right"/>
      <w:pPr>
        <w:ind w:left="2465" w:hanging="180"/>
      </w:pPr>
    </w:lvl>
    <w:lvl w:ilvl="3" w:tplc="0409000F" w:tentative="1">
      <w:start w:val="1"/>
      <w:numFmt w:val="decimal"/>
      <w:lvlText w:val="%4."/>
      <w:lvlJc w:val="left"/>
      <w:pPr>
        <w:ind w:left="3185" w:hanging="360"/>
      </w:pPr>
    </w:lvl>
    <w:lvl w:ilvl="4" w:tplc="04090019" w:tentative="1">
      <w:start w:val="1"/>
      <w:numFmt w:val="lowerLetter"/>
      <w:lvlText w:val="%5."/>
      <w:lvlJc w:val="left"/>
      <w:pPr>
        <w:ind w:left="3905" w:hanging="360"/>
      </w:pPr>
    </w:lvl>
    <w:lvl w:ilvl="5" w:tplc="0409001B" w:tentative="1">
      <w:start w:val="1"/>
      <w:numFmt w:val="lowerRoman"/>
      <w:lvlText w:val="%6."/>
      <w:lvlJc w:val="right"/>
      <w:pPr>
        <w:ind w:left="4625" w:hanging="180"/>
      </w:pPr>
    </w:lvl>
    <w:lvl w:ilvl="6" w:tplc="0409000F" w:tentative="1">
      <w:start w:val="1"/>
      <w:numFmt w:val="decimal"/>
      <w:lvlText w:val="%7."/>
      <w:lvlJc w:val="left"/>
      <w:pPr>
        <w:ind w:left="5345" w:hanging="360"/>
      </w:pPr>
    </w:lvl>
    <w:lvl w:ilvl="7" w:tplc="04090019" w:tentative="1">
      <w:start w:val="1"/>
      <w:numFmt w:val="lowerLetter"/>
      <w:lvlText w:val="%8."/>
      <w:lvlJc w:val="left"/>
      <w:pPr>
        <w:ind w:left="6065" w:hanging="360"/>
      </w:pPr>
    </w:lvl>
    <w:lvl w:ilvl="8" w:tplc="0409001B" w:tentative="1">
      <w:start w:val="1"/>
      <w:numFmt w:val="lowerRoman"/>
      <w:lvlText w:val="%9."/>
      <w:lvlJc w:val="right"/>
      <w:pPr>
        <w:ind w:left="6785" w:hanging="180"/>
      </w:pPr>
    </w:lvl>
  </w:abstractNum>
  <w:num w:numId="1">
    <w:abstractNumId w:val="14"/>
  </w:num>
  <w:num w:numId="2">
    <w:abstractNumId w:val="28"/>
  </w:num>
  <w:num w:numId="3">
    <w:abstractNumId w:val="20"/>
  </w:num>
  <w:num w:numId="4">
    <w:abstractNumId w:val="13"/>
  </w:num>
  <w:num w:numId="5">
    <w:abstractNumId w:val="1"/>
  </w:num>
  <w:num w:numId="6">
    <w:abstractNumId w:val="7"/>
  </w:num>
  <w:num w:numId="7">
    <w:abstractNumId w:val="11"/>
  </w:num>
  <w:num w:numId="8">
    <w:abstractNumId w:val="18"/>
  </w:num>
  <w:num w:numId="9">
    <w:abstractNumId w:val="3"/>
  </w:num>
  <w:num w:numId="10">
    <w:abstractNumId w:val="23"/>
  </w:num>
  <w:num w:numId="11">
    <w:abstractNumId w:val="19"/>
  </w:num>
  <w:num w:numId="12">
    <w:abstractNumId w:val="26"/>
  </w:num>
  <w:num w:numId="13">
    <w:abstractNumId w:val="17"/>
  </w:num>
  <w:num w:numId="14">
    <w:abstractNumId w:val="24"/>
  </w:num>
  <w:num w:numId="15">
    <w:abstractNumId w:val="10"/>
  </w:num>
  <w:num w:numId="16">
    <w:abstractNumId w:val="27"/>
  </w:num>
  <w:num w:numId="17">
    <w:abstractNumId w:val="9"/>
  </w:num>
  <w:num w:numId="18">
    <w:abstractNumId w:val="25"/>
  </w:num>
  <w:num w:numId="19">
    <w:abstractNumId w:val="5"/>
  </w:num>
  <w:num w:numId="20">
    <w:abstractNumId w:val="6"/>
  </w:num>
  <w:num w:numId="21">
    <w:abstractNumId w:val="4"/>
  </w:num>
  <w:num w:numId="22">
    <w:abstractNumId w:val="21"/>
  </w:num>
  <w:num w:numId="23">
    <w:abstractNumId w:val="22"/>
  </w:num>
  <w:num w:numId="24">
    <w:abstractNumId w:val="12"/>
  </w:num>
  <w:num w:numId="25">
    <w:abstractNumId w:val="16"/>
  </w:num>
  <w:num w:numId="26">
    <w:abstractNumId w:val="15"/>
  </w:num>
  <w:num w:numId="27">
    <w:abstractNumId w:val="0"/>
  </w:num>
  <w:num w:numId="28">
    <w:abstractNumId w:val="0"/>
    <w:lvlOverride w:ilvl="0">
      <w:startOverride w:val="1"/>
    </w:lvlOverride>
  </w:num>
  <w:num w:numId="29">
    <w:abstractNumId w:val="0"/>
    <w:lvlOverride w:ilvl="0">
      <w:startOverride w:val="1"/>
    </w:lvlOverride>
  </w:num>
  <w:num w:numId="30">
    <w:abstractNumId w:val="15"/>
    <w:lvlOverride w:ilvl="0">
      <w:startOverride w:val="1"/>
    </w:lvlOverride>
  </w:num>
  <w:num w:numId="31">
    <w:abstractNumId w:val="0"/>
    <w:lvlOverride w:ilvl="0">
      <w:startOverride w:val="1"/>
    </w:lvlOverride>
  </w:num>
  <w:num w:numId="32">
    <w:abstractNumId w:val="15"/>
    <w:lvlOverride w:ilvl="0">
      <w:startOverride w:val="1"/>
    </w:lvlOverride>
  </w:num>
  <w:num w:numId="33">
    <w:abstractNumId w:val="0"/>
    <w:lvlOverride w:ilvl="0">
      <w:startOverride w:val="1"/>
    </w:lvlOverride>
  </w:num>
  <w:num w:numId="34">
    <w:abstractNumId w:val="2"/>
  </w:num>
  <w:num w:numId="35">
    <w:abstractNumId w:val="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drawingGridHorizontalSpacing w:val="100"/>
  <w:displayHorizontalDrawingGridEvery w:val="2"/>
  <w:characterSpacingControl w:val="doNotCompress"/>
  <w:hdrShapeDefaults>
    <o:shapedefaults v:ext="edit" spidmax="23553"/>
  </w:hdrShapeDefaults>
  <w:footnotePr>
    <w:footnote w:id="-1"/>
    <w:footnote w:id="0"/>
  </w:footnotePr>
  <w:endnotePr>
    <w:endnote w:id="-1"/>
    <w:endnote w:id="0"/>
  </w:endnotePr>
  <w:compat>
    <w:compatSetting w:name="compatibilityMode" w:uri="http://schemas.microsoft.com/office/word" w:val="12"/>
  </w:compat>
  <w:rsids>
    <w:rsidRoot w:val="00F452E6"/>
    <w:rsid w:val="00005DFA"/>
    <w:rsid w:val="00005F83"/>
    <w:rsid w:val="00007600"/>
    <w:rsid w:val="00016487"/>
    <w:rsid w:val="0002725D"/>
    <w:rsid w:val="000303E0"/>
    <w:rsid w:val="000358AC"/>
    <w:rsid w:val="00035C68"/>
    <w:rsid w:val="00044409"/>
    <w:rsid w:val="0005199C"/>
    <w:rsid w:val="00067A84"/>
    <w:rsid w:val="00067BE7"/>
    <w:rsid w:val="000803EF"/>
    <w:rsid w:val="00091BBF"/>
    <w:rsid w:val="000925A5"/>
    <w:rsid w:val="00096C77"/>
    <w:rsid w:val="00096F45"/>
    <w:rsid w:val="000D3BAD"/>
    <w:rsid w:val="000D43E5"/>
    <w:rsid w:val="000D57B3"/>
    <w:rsid w:val="000F2542"/>
    <w:rsid w:val="000F2943"/>
    <w:rsid w:val="00111C03"/>
    <w:rsid w:val="00116CF8"/>
    <w:rsid w:val="0013252D"/>
    <w:rsid w:val="00135ADF"/>
    <w:rsid w:val="001473BF"/>
    <w:rsid w:val="001476D7"/>
    <w:rsid w:val="001478DA"/>
    <w:rsid w:val="00151905"/>
    <w:rsid w:val="00153AEF"/>
    <w:rsid w:val="001549B5"/>
    <w:rsid w:val="001760E8"/>
    <w:rsid w:val="001879EF"/>
    <w:rsid w:val="00193C31"/>
    <w:rsid w:val="001A3DCC"/>
    <w:rsid w:val="001B429C"/>
    <w:rsid w:val="001C2D06"/>
    <w:rsid w:val="001D0DE5"/>
    <w:rsid w:val="001D331D"/>
    <w:rsid w:val="001E21DE"/>
    <w:rsid w:val="001E6146"/>
    <w:rsid w:val="001F5394"/>
    <w:rsid w:val="001F781B"/>
    <w:rsid w:val="0020111B"/>
    <w:rsid w:val="002068D7"/>
    <w:rsid w:val="002076D4"/>
    <w:rsid w:val="00212A3E"/>
    <w:rsid w:val="00231953"/>
    <w:rsid w:val="00233350"/>
    <w:rsid w:val="0025447D"/>
    <w:rsid w:val="00262C9F"/>
    <w:rsid w:val="00275D16"/>
    <w:rsid w:val="002801F8"/>
    <w:rsid w:val="00280344"/>
    <w:rsid w:val="002803A9"/>
    <w:rsid w:val="00285B5D"/>
    <w:rsid w:val="002960EF"/>
    <w:rsid w:val="002B2171"/>
    <w:rsid w:val="002B3540"/>
    <w:rsid w:val="002B386B"/>
    <w:rsid w:val="002C4AA1"/>
    <w:rsid w:val="002C6F15"/>
    <w:rsid w:val="002E5F5B"/>
    <w:rsid w:val="002F3301"/>
    <w:rsid w:val="002F4049"/>
    <w:rsid w:val="002F4DF6"/>
    <w:rsid w:val="002F55EA"/>
    <w:rsid w:val="00301253"/>
    <w:rsid w:val="00313D59"/>
    <w:rsid w:val="00321801"/>
    <w:rsid w:val="003233B5"/>
    <w:rsid w:val="00323FF3"/>
    <w:rsid w:val="00324929"/>
    <w:rsid w:val="003316CA"/>
    <w:rsid w:val="00331CE6"/>
    <w:rsid w:val="003339D6"/>
    <w:rsid w:val="00337A0C"/>
    <w:rsid w:val="0034235E"/>
    <w:rsid w:val="00342386"/>
    <w:rsid w:val="003427CE"/>
    <w:rsid w:val="003501FB"/>
    <w:rsid w:val="0035432C"/>
    <w:rsid w:val="00361DF0"/>
    <w:rsid w:val="00364EF1"/>
    <w:rsid w:val="0037122F"/>
    <w:rsid w:val="00371B5D"/>
    <w:rsid w:val="0037451D"/>
    <w:rsid w:val="00390EC5"/>
    <w:rsid w:val="00392455"/>
    <w:rsid w:val="003A194A"/>
    <w:rsid w:val="003B1C16"/>
    <w:rsid w:val="003E596A"/>
    <w:rsid w:val="003E70B0"/>
    <w:rsid w:val="003F3AF7"/>
    <w:rsid w:val="00401D6F"/>
    <w:rsid w:val="004023B5"/>
    <w:rsid w:val="00402CE9"/>
    <w:rsid w:val="00405383"/>
    <w:rsid w:val="004077D4"/>
    <w:rsid w:val="00411DAC"/>
    <w:rsid w:val="00420AA5"/>
    <w:rsid w:val="00424CA8"/>
    <w:rsid w:val="00431DAA"/>
    <w:rsid w:val="004426D8"/>
    <w:rsid w:val="00452950"/>
    <w:rsid w:val="004534C2"/>
    <w:rsid w:val="00472C16"/>
    <w:rsid w:val="00475A7B"/>
    <w:rsid w:val="00475B5B"/>
    <w:rsid w:val="00496DC0"/>
    <w:rsid w:val="004B1F5C"/>
    <w:rsid w:val="004B2C6C"/>
    <w:rsid w:val="004C2322"/>
    <w:rsid w:val="004C2A14"/>
    <w:rsid w:val="004D4836"/>
    <w:rsid w:val="004D7342"/>
    <w:rsid w:val="004E6D64"/>
    <w:rsid w:val="004F26F1"/>
    <w:rsid w:val="004F4B4A"/>
    <w:rsid w:val="00504AF7"/>
    <w:rsid w:val="00505FA1"/>
    <w:rsid w:val="00505FAC"/>
    <w:rsid w:val="00512F79"/>
    <w:rsid w:val="005158E1"/>
    <w:rsid w:val="005231EB"/>
    <w:rsid w:val="00524495"/>
    <w:rsid w:val="00530770"/>
    <w:rsid w:val="00533B7E"/>
    <w:rsid w:val="00537B5C"/>
    <w:rsid w:val="00540F2A"/>
    <w:rsid w:val="005614DA"/>
    <w:rsid w:val="005623E2"/>
    <w:rsid w:val="00562C5D"/>
    <w:rsid w:val="0059615E"/>
    <w:rsid w:val="005A2A50"/>
    <w:rsid w:val="005A49F7"/>
    <w:rsid w:val="005A674A"/>
    <w:rsid w:val="005B043A"/>
    <w:rsid w:val="005C189F"/>
    <w:rsid w:val="005C62EE"/>
    <w:rsid w:val="005D4B99"/>
    <w:rsid w:val="005E2F1C"/>
    <w:rsid w:val="005E592F"/>
    <w:rsid w:val="006128B7"/>
    <w:rsid w:val="006222BD"/>
    <w:rsid w:val="00623552"/>
    <w:rsid w:val="0063457C"/>
    <w:rsid w:val="006373C8"/>
    <w:rsid w:val="00644E25"/>
    <w:rsid w:val="006465A1"/>
    <w:rsid w:val="00650867"/>
    <w:rsid w:val="006553F6"/>
    <w:rsid w:val="00664A56"/>
    <w:rsid w:val="00667FE5"/>
    <w:rsid w:val="0067249F"/>
    <w:rsid w:val="00674186"/>
    <w:rsid w:val="00675BF0"/>
    <w:rsid w:val="00676E47"/>
    <w:rsid w:val="006925BC"/>
    <w:rsid w:val="006948A1"/>
    <w:rsid w:val="006971B3"/>
    <w:rsid w:val="006A020B"/>
    <w:rsid w:val="006B3848"/>
    <w:rsid w:val="006C30E0"/>
    <w:rsid w:val="006C66F1"/>
    <w:rsid w:val="006D1EE0"/>
    <w:rsid w:val="006E06FC"/>
    <w:rsid w:val="006E2AAB"/>
    <w:rsid w:val="006F11F5"/>
    <w:rsid w:val="006F5A94"/>
    <w:rsid w:val="00702518"/>
    <w:rsid w:val="00714694"/>
    <w:rsid w:val="007353A6"/>
    <w:rsid w:val="00750A46"/>
    <w:rsid w:val="00756B17"/>
    <w:rsid w:val="00756DAF"/>
    <w:rsid w:val="007663D2"/>
    <w:rsid w:val="007730E0"/>
    <w:rsid w:val="007774A8"/>
    <w:rsid w:val="00787725"/>
    <w:rsid w:val="007B3236"/>
    <w:rsid w:val="007D50EF"/>
    <w:rsid w:val="007E07B9"/>
    <w:rsid w:val="007E5930"/>
    <w:rsid w:val="007E6215"/>
    <w:rsid w:val="007F0B3B"/>
    <w:rsid w:val="00803144"/>
    <w:rsid w:val="00815516"/>
    <w:rsid w:val="008311F6"/>
    <w:rsid w:val="00834FEA"/>
    <w:rsid w:val="0083504A"/>
    <w:rsid w:val="00842F03"/>
    <w:rsid w:val="00851D20"/>
    <w:rsid w:val="008558C9"/>
    <w:rsid w:val="00857628"/>
    <w:rsid w:val="00870568"/>
    <w:rsid w:val="00872361"/>
    <w:rsid w:val="0088427F"/>
    <w:rsid w:val="0088606A"/>
    <w:rsid w:val="00887C76"/>
    <w:rsid w:val="00894804"/>
    <w:rsid w:val="00896C53"/>
    <w:rsid w:val="008A0C87"/>
    <w:rsid w:val="008A1B28"/>
    <w:rsid w:val="008A41BE"/>
    <w:rsid w:val="008A4E72"/>
    <w:rsid w:val="008A51D4"/>
    <w:rsid w:val="008B5305"/>
    <w:rsid w:val="008B6894"/>
    <w:rsid w:val="008D418D"/>
    <w:rsid w:val="008F4379"/>
    <w:rsid w:val="008F50A9"/>
    <w:rsid w:val="008F60A6"/>
    <w:rsid w:val="00905CC8"/>
    <w:rsid w:val="009253E2"/>
    <w:rsid w:val="00926223"/>
    <w:rsid w:val="00926D0B"/>
    <w:rsid w:val="00932A42"/>
    <w:rsid w:val="00933283"/>
    <w:rsid w:val="00943A98"/>
    <w:rsid w:val="00943FB9"/>
    <w:rsid w:val="0099011D"/>
    <w:rsid w:val="009945D0"/>
    <w:rsid w:val="009A3378"/>
    <w:rsid w:val="009B1282"/>
    <w:rsid w:val="009C4DCE"/>
    <w:rsid w:val="009D4AB5"/>
    <w:rsid w:val="009E4B88"/>
    <w:rsid w:val="009E4C32"/>
    <w:rsid w:val="009F0EA0"/>
    <w:rsid w:val="00A10426"/>
    <w:rsid w:val="00A11711"/>
    <w:rsid w:val="00A207B6"/>
    <w:rsid w:val="00A47038"/>
    <w:rsid w:val="00A56DD8"/>
    <w:rsid w:val="00A61337"/>
    <w:rsid w:val="00A62686"/>
    <w:rsid w:val="00A63777"/>
    <w:rsid w:val="00A75261"/>
    <w:rsid w:val="00A76E83"/>
    <w:rsid w:val="00A770EB"/>
    <w:rsid w:val="00A86EB3"/>
    <w:rsid w:val="00A925B2"/>
    <w:rsid w:val="00AA5B8B"/>
    <w:rsid w:val="00AA6261"/>
    <w:rsid w:val="00AB2EC3"/>
    <w:rsid w:val="00AB5A6A"/>
    <w:rsid w:val="00AD56C9"/>
    <w:rsid w:val="00AE52DC"/>
    <w:rsid w:val="00AF2605"/>
    <w:rsid w:val="00AF3DD3"/>
    <w:rsid w:val="00AF408E"/>
    <w:rsid w:val="00AF7BF4"/>
    <w:rsid w:val="00B006B6"/>
    <w:rsid w:val="00B0604A"/>
    <w:rsid w:val="00B176D4"/>
    <w:rsid w:val="00B205ED"/>
    <w:rsid w:val="00B22D30"/>
    <w:rsid w:val="00B2359E"/>
    <w:rsid w:val="00B30943"/>
    <w:rsid w:val="00B30A14"/>
    <w:rsid w:val="00B510AB"/>
    <w:rsid w:val="00B53E6A"/>
    <w:rsid w:val="00B616E4"/>
    <w:rsid w:val="00B74751"/>
    <w:rsid w:val="00B8102E"/>
    <w:rsid w:val="00B8206A"/>
    <w:rsid w:val="00B86247"/>
    <w:rsid w:val="00B87BF1"/>
    <w:rsid w:val="00B90D95"/>
    <w:rsid w:val="00B931F5"/>
    <w:rsid w:val="00B940A6"/>
    <w:rsid w:val="00BB0037"/>
    <w:rsid w:val="00BB1681"/>
    <w:rsid w:val="00BC6A23"/>
    <w:rsid w:val="00BD023C"/>
    <w:rsid w:val="00BE5AA4"/>
    <w:rsid w:val="00BF482F"/>
    <w:rsid w:val="00BF541C"/>
    <w:rsid w:val="00C04948"/>
    <w:rsid w:val="00C16F27"/>
    <w:rsid w:val="00C41FED"/>
    <w:rsid w:val="00C43FD3"/>
    <w:rsid w:val="00C51EE6"/>
    <w:rsid w:val="00C52DF4"/>
    <w:rsid w:val="00C566C8"/>
    <w:rsid w:val="00C60E1F"/>
    <w:rsid w:val="00C60E51"/>
    <w:rsid w:val="00C71307"/>
    <w:rsid w:val="00C71D7C"/>
    <w:rsid w:val="00C80571"/>
    <w:rsid w:val="00C87E3D"/>
    <w:rsid w:val="00C94C57"/>
    <w:rsid w:val="00C94CD9"/>
    <w:rsid w:val="00C9565F"/>
    <w:rsid w:val="00C97ABB"/>
    <w:rsid w:val="00CA5204"/>
    <w:rsid w:val="00CB1675"/>
    <w:rsid w:val="00CB1FB8"/>
    <w:rsid w:val="00CB23D6"/>
    <w:rsid w:val="00CB61CC"/>
    <w:rsid w:val="00CC4336"/>
    <w:rsid w:val="00CC4F20"/>
    <w:rsid w:val="00CD1806"/>
    <w:rsid w:val="00CD658A"/>
    <w:rsid w:val="00CF2E3F"/>
    <w:rsid w:val="00D07408"/>
    <w:rsid w:val="00D14618"/>
    <w:rsid w:val="00D22033"/>
    <w:rsid w:val="00D23392"/>
    <w:rsid w:val="00D5153E"/>
    <w:rsid w:val="00D53C98"/>
    <w:rsid w:val="00D553F3"/>
    <w:rsid w:val="00D62009"/>
    <w:rsid w:val="00D94B1A"/>
    <w:rsid w:val="00DA3885"/>
    <w:rsid w:val="00DC51C7"/>
    <w:rsid w:val="00DC5313"/>
    <w:rsid w:val="00DC5EC3"/>
    <w:rsid w:val="00DE4FCB"/>
    <w:rsid w:val="00DF1903"/>
    <w:rsid w:val="00E079BD"/>
    <w:rsid w:val="00E07BE6"/>
    <w:rsid w:val="00E1339D"/>
    <w:rsid w:val="00E21786"/>
    <w:rsid w:val="00E22CC8"/>
    <w:rsid w:val="00E23C9E"/>
    <w:rsid w:val="00E254D2"/>
    <w:rsid w:val="00E25E47"/>
    <w:rsid w:val="00E36E0E"/>
    <w:rsid w:val="00E403BA"/>
    <w:rsid w:val="00E408B9"/>
    <w:rsid w:val="00E41B39"/>
    <w:rsid w:val="00E421B7"/>
    <w:rsid w:val="00E462FE"/>
    <w:rsid w:val="00E563BB"/>
    <w:rsid w:val="00E645F7"/>
    <w:rsid w:val="00E747FF"/>
    <w:rsid w:val="00E75403"/>
    <w:rsid w:val="00E803FB"/>
    <w:rsid w:val="00E8225B"/>
    <w:rsid w:val="00E90779"/>
    <w:rsid w:val="00EA2682"/>
    <w:rsid w:val="00EB31EC"/>
    <w:rsid w:val="00EB664A"/>
    <w:rsid w:val="00EB7675"/>
    <w:rsid w:val="00EC0F26"/>
    <w:rsid w:val="00EC4D9E"/>
    <w:rsid w:val="00EC614B"/>
    <w:rsid w:val="00ED0EFD"/>
    <w:rsid w:val="00ED7ABC"/>
    <w:rsid w:val="00EE02B0"/>
    <w:rsid w:val="00EE0C3D"/>
    <w:rsid w:val="00EF0418"/>
    <w:rsid w:val="00EF0EBC"/>
    <w:rsid w:val="00EF44D7"/>
    <w:rsid w:val="00F03390"/>
    <w:rsid w:val="00F07CB6"/>
    <w:rsid w:val="00F129A7"/>
    <w:rsid w:val="00F20D8C"/>
    <w:rsid w:val="00F22A19"/>
    <w:rsid w:val="00F2470E"/>
    <w:rsid w:val="00F32F8F"/>
    <w:rsid w:val="00F33F03"/>
    <w:rsid w:val="00F37D69"/>
    <w:rsid w:val="00F452E6"/>
    <w:rsid w:val="00F53DC9"/>
    <w:rsid w:val="00F54E18"/>
    <w:rsid w:val="00F55FB1"/>
    <w:rsid w:val="00F57CD0"/>
    <w:rsid w:val="00F61406"/>
    <w:rsid w:val="00F726B8"/>
    <w:rsid w:val="00F8140E"/>
    <w:rsid w:val="00F83BB5"/>
    <w:rsid w:val="00F84B43"/>
    <w:rsid w:val="00F90A74"/>
    <w:rsid w:val="00F91453"/>
    <w:rsid w:val="00F97D99"/>
    <w:rsid w:val="00FA0F31"/>
    <w:rsid w:val="00FF71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35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490"/>
  </w:style>
  <w:style w:type="paragraph" w:styleId="Heading1">
    <w:name w:val="heading 1"/>
    <w:basedOn w:val="Normal"/>
    <w:next w:val="Normal"/>
    <w:link w:val="Heading1Char"/>
    <w:uiPriority w:val="9"/>
    <w:qFormat/>
    <w:rsid w:val="005D4B99"/>
    <w:pPr>
      <w:keepNext/>
      <w:tabs>
        <w:tab w:val="num" w:pos="720"/>
      </w:tabs>
      <w:contextualSpacing/>
      <w:jc w:val="center"/>
      <w:outlineLvl w:val="0"/>
    </w:pPr>
    <w:rPr>
      <w:rFonts w:ascii="Calibri" w:eastAsiaTheme="majorEastAsia" w:hAnsi="Calibri" w:cstheme="majorBidi"/>
      <w:b/>
      <w:bCs/>
      <w:kern w:val="32"/>
      <w:sz w:val="24"/>
      <w:szCs w:val="32"/>
    </w:rPr>
  </w:style>
  <w:style w:type="paragraph" w:styleId="Heading2">
    <w:name w:val="heading 2"/>
    <w:basedOn w:val="Normal"/>
    <w:next w:val="Normal"/>
    <w:link w:val="Heading2Char"/>
    <w:uiPriority w:val="9"/>
    <w:unhideWhenUsed/>
    <w:qFormat/>
    <w:rsid w:val="00842F03"/>
    <w:pPr>
      <w:keepNext/>
      <w:numPr>
        <w:numId w:val="26"/>
      </w:numPr>
      <w:ind w:left="357" w:hanging="357"/>
      <w:contextualSpacing/>
      <w:outlineLvl w:val="1"/>
    </w:pPr>
    <w:rPr>
      <w:rFonts w:ascii="Calibri" w:eastAsiaTheme="majorEastAsia" w:hAnsi="Calibri" w:cstheme="majorBidi"/>
      <w:b/>
      <w:bCs/>
      <w:iCs/>
      <w:sz w:val="24"/>
      <w:szCs w:val="28"/>
    </w:rPr>
  </w:style>
  <w:style w:type="paragraph" w:styleId="Heading3">
    <w:name w:val="heading 3"/>
    <w:basedOn w:val="Normal"/>
    <w:next w:val="Normal"/>
    <w:link w:val="Heading3Char"/>
    <w:uiPriority w:val="9"/>
    <w:unhideWhenUsed/>
    <w:qFormat/>
    <w:rsid w:val="00842F03"/>
    <w:pPr>
      <w:keepNext/>
      <w:numPr>
        <w:numId w:val="27"/>
      </w:numPr>
      <w:contextualSpacing/>
      <w:outlineLvl w:val="2"/>
    </w:pPr>
    <w:rPr>
      <w:rFonts w:ascii="Calibri" w:eastAsiaTheme="majorEastAsia" w:hAnsi="Calibri" w:cstheme="majorBidi"/>
      <w:b/>
      <w:bCs/>
      <w:sz w:val="24"/>
      <w:szCs w:val="26"/>
    </w:rPr>
  </w:style>
  <w:style w:type="paragraph" w:styleId="Heading4">
    <w:name w:val="heading 4"/>
    <w:basedOn w:val="Normal"/>
    <w:next w:val="Normal"/>
    <w:link w:val="Heading4Char"/>
    <w:uiPriority w:val="9"/>
    <w:semiHidden/>
    <w:unhideWhenUsed/>
    <w:qFormat/>
    <w:rsid w:val="001B3490"/>
    <w:pPr>
      <w:keepNext/>
      <w:tabs>
        <w:tab w:val="num" w:pos="2880"/>
      </w:tabs>
      <w:spacing w:before="240" w:after="60"/>
      <w:ind w:left="2880" w:hanging="72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tabs>
        <w:tab w:val="num" w:pos="4320"/>
      </w:tabs>
      <w:spacing w:before="240" w:after="60"/>
      <w:ind w:left="4320" w:hanging="720"/>
      <w:outlineLvl w:val="5"/>
    </w:pPr>
    <w:rPr>
      <w:b/>
      <w:bCs/>
      <w:sz w:val="22"/>
      <w:szCs w:val="22"/>
    </w:rPr>
  </w:style>
  <w:style w:type="paragraph" w:styleId="Heading7">
    <w:name w:val="heading 7"/>
    <w:basedOn w:val="Normal"/>
    <w:next w:val="Normal"/>
    <w:link w:val="Heading7Char"/>
    <w:uiPriority w:val="9"/>
    <w:semiHidden/>
    <w:unhideWhenUsed/>
    <w:qFormat/>
    <w:rsid w:val="001B3490"/>
    <w:pPr>
      <w:tabs>
        <w:tab w:val="num" w:pos="5040"/>
      </w:tabs>
      <w:spacing w:before="240" w:after="60"/>
      <w:ind w:left="5040" w:hanging="72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tabs>
        <w:tab w:val="num" w:pos="5760"/>
      </w:tabs>
      <w:spacing w:before="240" w:after="60"/>
      <w:ind w:left="5760" w:hanging="72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4B99"/>
    <w:rPr>
      <w:rFonts w:ascii="Calibri" w:eastAsiaTheme="majorEastAsia" w:hAnsi="Calibri" w:cstheme="majorBidi"/>
      <w:b/>
      <w:bCs/>
      <w:kern w:val="32"/>
      <w:sz w:val="24"/>
      <w:szCs w:val="32"/>
    </w:rPr>
  </w:style>
  <w:style w:type="character" w:customStyle="1" w:styleId="Heading2Char">
    <w:name w:val="Heading 2 Char"/>
    <w:basedOn w:val="DefaultParagraphFont"/>
    <w:link w:val="Heading2"/>
    <w:uiPriority w:val="9"/>
    <w:rsid w:val="00842F03"/>
    <w:rPr>
      <w:rFonts w:ascii="Calibri" w:eastAsiaTheme="majorEastAsia" w:hAnsi="Calibri" w:cstheme="majorBidi"/>
      <w:b/>
      <w:bCs/>
      <w:iCs/>
      <w:sz w:val="24"/>
      <w:szCs w:val="28"/>
    </w:rPr>
  </w:style>
  <w:style w:type="character" w:customStyle="1" w:styleId="Heading3Char">
    <w:name w:val="Heading 3 Char"/>
    <w:basedOn w:val="DefaultParagraphFont"/>
    <w:link w:val="Heading3"/>
    <w:uiPriority w:val="9"/>
    <w:rsid w:val="00842F03"/>
    <w:rPr>
      <w:rFonts w:ascii="Calibri" w:eastAsiaTheme="majorEastAsia" w:hAnsi="Calibri" w:cstheme="majorBidi"/>
      <w:b/>
      <w:bCs/>
      <w:sz w:val="24"/>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BalloonText">
    <w:name w:val="Balloon Text"/>
    <w:basedOn w:val="Normal"/>
    <w:link w:val="BalloonTextChar"/>
    <w:uiPriority w:val="99"/>
    <w:semiHidden/>
    <w:unhideWhenUsed/>
    <w:rsid w:val="00AF408E"/>
    <w:rPr>
      <w:rFonts w:ascii="Tahoma" w:hAnsi="Tahoma" w:cs="Tahoma"/>
      <w:sz w:val="16"/>
      <w:szCs w:val="16"/>
    </w:rPr>
  </w:style>
  <w:style w:type="character" w:customStyle="1" w:styleId="BalloonTextChar">
    <w:name w:val="Balloon Text Char"/>
    <w:basedOn w:val="DefaultParagraphFont"/>
    <w:link w:val="BalloonText"/>
    <w:uiPriority w:val="99"/>
    <w:semiHidden/>
    <w:rsid w:val="00AF408E"/>
    <w:rPr>
      <w:rFonts w:ascii="Tahoma" w:hAnsi="Tahoma" w:cs="Tahoma"/>
      <w:sz w:val="16"/>
      <w:szCs w:val="16"/>
    </w:rPr>
  </w:style>
  <w:style w:type="paragraph" w:styleId="ListParagraph">
    <w:name w:val="List Paragraph"/>
    <w:basedOn w:val="Normal"/>
    <w:uiPriority w:val="34"/>
    <w:qFormat/>
    <w:rsid w:val="005231EB"/>
    <w:pPr>
      <w:spacing w:after="200" w:line="276" w:lineRule="auto"/>
      <w:ind w:left="720"/>
      <w:contextualSpacing/>
    </w:pPr>
    <w:rPr>
      <w:rFonts w:ascii="Calibri" w:eastAsia="Calibri" w:hAnsi="Calibri"/>
      <w:sz w:val="22"/>
      <w:szCs w:val="22"/>
    </w:rPr>
  </w:style>
  <w:style w:type="paragraph" w:styleId="Caption">
    <w:name w:val="caption"/>
    <w:basedOn w:val="Normal"/>
    <w:next w:val="Normal"/>
    <w:uiPriority w:val="35"/>
    <w:unhideWhenUsed/>
    <w:qFormat/>
    <w:rsid w:val="00B53E6A"/>
    <w:pPr>
      <w:spacing w:after="200"/>
    </w:pPr>
    <w:rPr>
      <w:b/>
      <w:bCs/>
      <w:color w:val="4F81BD" w:themeColor="accent1"/>
      <w:sz w:val="18"/>
      <w:szCs w:val="18"/>
    </w:rPr>
  </w:style>
  <w:style w:type="paragraph" w:styleId="Header">
    <w:name w:val="header"/>
    <w:basedOn w:val="Normal"/>
    <w:link w:val="HeaderChar"/>
    <w:uiPriority w:val="99"/>
    <w:semiHidden/>
    <w:unhideWhenUsed/>
    <w:rsid w:val="00C87E3D"/>
    <w:pPr>
      <w:tabs>
        <w:tab w:val="center" w:pos="4680"/>
        <w:tab w:val="right" w:pos="9360"/>
      </w:tabs>
    </w:pPr>
  </w:style>
  <w:style w:type="character" w:customStyle="1" w:styleId="HeaderChar">
    <w:name w:val="Header Char"/>
    <w:basedOn w:val="DefaultParagraphFont"/>
    <w:link w:val="Header"/>
    <w:uiPriority w:val="99"/>
    <w:semiHidden/>
    <w:rsid w:val="00C87E3D"/>
  </w:style>
  <w:style w:type="paragraph" w:styleId="Footer">
    <w:name w:val="footer"/>
    <w:basedOn w:val="Normal"/>
    <w:link w:val="FooterChar"/>
    <w:uiPriority w:val="99"/>
    <w:unhideWhenUsed/>
    <w:rsid w:val="00C87E3D"/>
    <w:pPr>
      <w:tabs>
        <w:tab w:val="center" w:pos="4680"/>
        <w:tab w:val="right" w:pos="9360"/>
      </w:tabs>
    </w:pPr>
  </w:style>
  <w:style w:type="character" w:customStyle="1" w:styleId="FooterChar">
    <w:name w:val="Footer Char"/>
    <w:basedOn w:val="DefaultParagraphFont"/>
    <w:link w:val="Footer"/>
    <w:uiPriority w:val="99"/>
    <w:rsid w:val="00C87E3D"/>
  </w:style>
  <w:style w:type="paragraph" w:styleId="DocumentMap">
    <w:name w:val="Document Map"/>
    <w:basedOn w:val="Normal"/>
    <w:link w:val="DocumentMapChar"/>
    <w:uiPriority w:val="99"/>
    <w:semiHidden/>
    <w:unhideWhenUsed/>
    <w:rsid w:val="00D22033"/>
    <w:rPr>
      <w:rFonts w:ascii="Tahoma" w:hAnsi="Tahoma" w:cs="Tahoma"/>
      <w:sz w:val="16"/>
      <w:szCs w:val="16"/>
    </w:rPr>
  </w:style>
  <w:style w:type="character" w:customStyle="1" w:styleId="DocumentMapChar">
    <w:name w:val="Document Map Char"/>
    <w:basedOn w:val="DefaultParagraphFont"/>
    <w:link w:val="DocumentMap"/>
    <w:uiPriority w:val="99"/>
    <w:semiHidden/>
    <w:rsid w:val="00D22033"/>
    <w:rPr>
      <w:rFonts w:ascii="Tahoma" w:hAnsi="Tahoma" w:cs="Tahoma"/>
      <w:sz w:val="16"/>
      <w:szCs w:val="16"/>
    </w:rPr>
  </w:style>
  <w:style w:type="paragraph" w:styleId="TOCHeading">
    <w:name w:val="TOC Heading"/>
    <w:basedOn w:val="Heading1"/>
    <w:next w:val="Normal"/>
    <w:uiPriority w:val="39"/>
    <w:unhideWhenUsed/>
    <w:qFormat/>
    <w:rsid w:val="00E21786"/>
    <w:pPr>
      <w:keepLines/>
      <w:tabs>
        <w:tab w:val="clear" w:pos="720"/>
      </w:tabs>
      <w:spacing w:before="480" w:line="276" w:lineRule="auto"/>
      <w:contextualSpacing w:val="0"/>
      <w:jc w:val="left"/>
      <w:outlineLvl w:val="9"/>
    </w:pPr>
    <w:rPr>
      <w:rFonts w:asciiTheme="majorHAnsi" w:hAnsiTheme="majorHAnsi"/>
      <w:color w:val="365F91" w:themeColor="accent1" w:themeShade="BF"/>
      <w:kern w:val="0"/>
      <w:szCs w:val="28"/>
    </w:rPr>
  </w:style>
  <w:style w:type="paragraph" w:styleId="TOC1">
    <w:name w:val="toc 1"/>
    <w:basedOn w:val="Normal"/>
    <w:next w:val="Normal"/>
    <w:autoRedefine/>
    <w:uiPriority w:val="39"/>
    <w:unhideWhenUsed/>
    <w:rsid w:val="00B2359E"/>
    <w:pPr>
      <w:tabs>
        <w:tab w:val="right" w:leader="dot" w:pos="9072"/>
      </w:tabs>
      <w:spacing w:line="360" w:lineRule="auto"/>
      <w:contextualSpacing/>
      <w:jc w:val="both"/>
    </w:pPr>
    <w:rPr>
      <w:rFonts w:ascii="Calibri" w:hAnsi="Calibri"/>
      <w:b/>
      <w:sz w:val="24"/>
    </w:rPr>
  </w:style>
  <w:style w:type="paragraph" w:styleId="TOC2">
    <w:name w:val="toc 2"/>
    <w:basedOn w:val="Normal"/>
    <w:next w:val="Normal"/>
    <w:autoRedefine/>
    <w:uiPriority w:val="39"/>
    <w:unhideWhenUsed/>
    <w:rsid w:val="00C566C8"/>
    <w:pPr>
      <w:tabs>
        <w:tab w:val="left" w:pos="993"/>
        <w:tab w:val="right" w:leader="dot" w:pos="9072"/>
      </w:tabs>
      <w:spacing w:line="360" w:lineRule="auto"/>
      <w:ind w:left="1418" w:hanging="851"/>
      <w:contextualSpacing/>
      <w:jc w:val="both"/>
    </w:pPr>
    <w:rPr>
      <w:rFonts w:ascii="Calibri" w:hAnsi="Calibri"/>
      <w:sz w:val="24"/>
    </w:rPr>
  </w:style>
  <w:style w:type="paragraph" w:styleId="TOC3">
    <w:name w:val="toc 3"/>
    <w:basedOn w:val="Normal"/>
    <w:next w:val="Normal"/>
    <w:autoRedefine/>
    <w:uiPriority w:val="39"/>
    <w:unhideWhenUsed/>
    <w:rsid w:val="00C566C8"/>
    <w:pPr>
      <w:tabs>
        <w:tab w:val="right" w:leader="dot" w:pos="9072"/>
      </w:tabs>
      <w:spacing w:line="360" w:lineRule="auto"/>
      <w:ind w:left="1418" w:hanging="397"/>
      <w:contextualSpacing/>
      <w:jc w:val="both"/>
    </w:pPr>
    <w:rPr>
      <w:rFonts w:ascii="Calibri" w:hAnsi="Calibri"/>
      <w:sz w:val="24"/>
    </w:rPr>
  </w:style>
  <w:style w:type="character" w:styleId="Hyperlink">
    <w:name w:val="Hyperlink"/>
    <w:basedOn w:val="DefaultParagraphFont"/>
    <w:uiPriority w:val="99"/>
    <w:unhideWhenUsed/>
    <w:rsid w:val="00E21786"/>
    <w:rPr>
      <w:color w:val="0000FF" w:themeColor="hyperlink"/>
      <w:u w:val="single"/>
    </w:rPr>
  </w:style>
  <w:style w:type="paragraph" w:styleId="NoSpacing">
    <w:name w:val="No Spacing"/>
    <w:link w:val="NoSpacingChar"/>
    <w:uiPriority w:val="1"/>
    <w:qFormat/>
    <w:rsid w:val="00D14618"/>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D14618"/>
    <w:rPr>
      <w:rFonts w:asciiTheme="minorHAnsi" w:eastAsiaTheme="minorEastAsia" w:hAnsiTheme="minorHAnsi" w:cstheme="minorBidi"/>
      <w:sz w:val="22"/>
      <w:szCs w:val="22"/>
    </w:rPr>
  </w:style>
  <w:style w:type="paragraph" w:styleId="NormalWeb">
    <w:name w:val="Normal (Web)"/>
    <w:basedOn w:val="Normal"/>
    <w:uiPriority w:val="99"/>
    <w:semiHidden/>
    <w:unhideWhenUsed/>
    <w:rsid w:val="00756B17"/>
    <w:pPr>
      <w:spacing w:before="100" w:beforeAutospacing="1" w:after="100" w:afterAutospacing="1"/>
    </w:pPr>
    <w:rPr>
      <w:sz w:val="24"/>
      <w:szCs w:val="24"/>
    </w:rPr>
  </w:style>
  <w:style w:type="table" w:styleId="TableGrid">
    <w:name w:val="Table Grid"/>
    <w:basedOn w:val="TableNormal"/>
    <w:uiPriority w:val="59"/>
    <w:rsid w:val="00EC614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896C53"/>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490"/>
  </w:style>
  <w:style w:type="paragraph" w:styleId="Heading1">
    <w:name w:val="heading 1"/>
    <w:basedOn w:val="Normal"/>
    <w:next w:val="Normal"/>
    <w:link w:val="Heading1Char"/>
    <w:uiPriority w:val="9"/>
    <w:qFormat/>
    <w:rsid w:val="005D4B99"/>
    <w:pPr>
      <w:keepNext/>
      <w:tabs>
        <w:tab w:val="num" w:pos="720"/>
      </w:tabs>
      <w:contextualSpacing/>
      <w:jc w:val="center"/>
      <w:outlineLvl w:val="0"/>
    </w:pPr>
    <w:rPr>
      <w:rFonts w:ascii="Calibri" w:eastAsiaTheme="majorEastAsia" w:hAnsi="Calibri" w:cstheme="majorBidi"/>
      <w:b/>
      <w:bCs/>
      <w:kern w:val="32"/>
      <w:sz w:val="24"/>
      <w:szCs w:val="32"/>
    </w:rPr>
  </w:style>
  <w:style w:type="paragraph" w:styleId="Heading2">
    <w:name w:val="heading 2"/>
    <w:basedOn w:val="Normal"/>
    <w:next w:val="Normal"/>
    <w:link w:val="Heading2Char"/>
    <w:uiPriority w:val="9"/>
    <w:unhideWhenUsed/>
    <w:qFormat/>
    <w:rsid w:val="00842F03"/>
    <w:pPr>
      <w:keepNext/>
      <w:numPr>
        <w:numId w:val="26"/>
      </w:numPr>
      <w:ind w:left="357" w:hanging="357"/>
      <w:contextualSpacing/>
      <w:outlineLvl w:val="1"/>
    </w:pPr>
    <w:rPr>
      <w:rFonts w:ascii="Calibri" w:eastAsiaTheme="majorEastAsia" w:hAnsi="Calibri" w:cstheme="majorBidi"/>
      <w:b/>
      <w:bCs/>
      <w:iCs/>
      <w:sz w:val="24"/>
      <w:szCs w:val="28"/>
    </w:rPr>
  </w:style>
  <w:style w:type="paragraph" w:styleId="Heading3">
    <w:name w:val="heading 3"/>
    <w:basedOn w:val="Normal"/>
    <w:next w:val="Normal"/>
    <w:link w:val="Heading3Char"/>
    <w:uiPriority w:val="9"/>
    <w:unhideWhenUsed/>
    <w:qFormat/>
    <w:rsid w:val="00842F03"/>
    <w:pPr>
      <w:keepNext/>
      <w:numPr>
        <w:numId w:val="27"/>
      </w:numPr>
      <w:contextualSpacing/>
      <w:outlineLvl w:val="2"/>
    </w:pPr>
    <w:rPr>
      <w:rFonts w:ascii="Calibri" w:eastAsiaTheme="majorEastAsia" w:hAnsi="Calibri" w:cstheme="majorBidi"/>
      <w:b/>
      <w:bCs/>
      <w:sz w:val="24"/>
      <w:szCs w:val="26"/>
    </w:rPr>
  </w:style>
  <w:style w:type="paragraph" w:styleId="Heading4">
    <w:name w:val="heading 4"/>
    <w:basedOn w:val="Normal"/>
    <w:next w:val="Normal"/>
    <w:link w:val="Heading4Char"/>
    <w:uiPriority w:val="9"/>
    <w:semiHidden/>
    <w:unhideWhenUsed/>
    <w:qFormat/>
    <w:rsid w:val="001B3490"/>
    <w:pPr>
      <w:keepNext/>
      <w:tabs>
        <w:tab w:val="num" w:pos="2880"/>
      </w:tabs>
      <w:spacing w:before="240" w:after="60"/>
      <w:ind w:left="2880" w:hanging="72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tabs>
        <w:tab w:val="num" w:pos="4320"/>
      </w:tabs>
      <w:spacing w:before="240" w:after="60"/>
      <w:ind w:left="4320" w:hanging="720"/>
      <w:outlineLvl w:val="5"/>
    </w:pPr>
    <w:rPr>
      <w:b/>
      <w:bCs/>
      <w:sz w:val="22"/>
      <w:szCs w:val="22"/>
    </w:rPr>
  </w:style>
  <w:style w:type="paragraph" w:styleId="Heading7">
    <w:name w:val="heading 7"/>
    <w:basedOn w:val="Normal"/>
    <w:next w:val="Normal"/>
    <w:link w:val="Heading7Char"/>
    <w:uiPriority w:val="9"/>
    <w:semiHidden/>
    <w:unhideWhenUsed/>
    <w:qFormat/>
    <w:rsid w:val="001B3490"/>
    <w:pPr>
      <w:tabs>
        <w:tab w:val="num" w:pos="5040"/>
      </w:tabs>
      <w:spacing w:before="240" w:after="60"/>
      <w:ind w:left="5040" w:hanging="72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tabs>
        <w:tab w:val="num" w:pos="5760"/>
      </w:tabs>
      <w:spacing w:before="240" w:after="60"/>
      <w:ind w:left="5760" w:hanging="72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4B99"/>
    <w:rPr>
      <w:rFonts w:ascii="Calibri" w:eastAsiaTheme="majorEastAsia" w:hAnsi="Calibri" w:cstheme="majorBidi"/>
      <w:b/>
      <w:bCs/>
      <w:kern w:val="32"/>
      <w:sz w:val="24"/>
      <w:szCs w:val="32"/>
    </w:rPr>
  </w:style>
  <w:style w:type="character" w:customStyle="1" w:styleId="Heading2Char">
    <w:name w:val="Heading 2 Char"/>
    <w:basedOn w:val="DefaultParagraphFont"/>
    <w:link w:val="Heading2"/>
    <w:uiPriority w:val="9"/>
    <w:rsid w:val="00842F03"/>
    <w:rPr>
      <w:rFonts w:ascii="Calibri" w:eastAsiaTheme="majorEastAsia" w:hAnsi="Calibri" w:cstheme="majorBidi"/>
      <w:b/>
      <w:bCs/>
      <w:iCs/>
      <w:sz w:val="24"/>
      <w:szCs w:val="28"/>
    </w:rPr>
  </w:style>
  <w:style w:type="character" w:customStyle="1" w:styleId="Heading3Char">
    <w:name w:val="Heading 3 Char"/>
    <w:basedOn w:val="DefaultParagraphFont"/>
    <w:link w:val="Heading3"/>
    <w:uiPriority w:val="9"/>
    <w:rsid w:val="00842F03"/>
    <w:rPr>
      <w:rFonts w:ascii="Calibri" w:eastAsiaTheme="majorEastAsia" w:hAnsi="Calibri" w:cstheme="majorBidi"/>
      <w:b/>
      <w:bCs/>
      <w:sz w:val="24"/>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BalloonText">
    <w:name w:val="Balloon Text"/>
    <w:basedOn w:val="Normal"/>
    <w:link w:val="BalloonTextChar"/>
    <w:uiPriority w:val="99"/>
    <w:semiHidden/>
    <w:unhideWhenUsed/>
    <w:rsid w:val="00AF408E"/>
    <w:rPr>
      <w:rFonts w:ascii="Tahoma" w:hAnsi="Tahoma" w:cs="Tahoma"/>
      <w:sz w:val="16"/>
      <w:szCs w:val="16"/>
    </w:rPr>
  </w:style>
  <w:style w:type="character" w:customStyle="1" w:styleId="BalloonTextChar">
    <w:name w:val="Balloon Text Char"/>
    <w:basedOn w:val="DefaultParagraphFont"/>
    <w:link w:val="BalloonText"/>
    <w:uiPriority w:val="99"/>
    <w:semiHidden/>
    <w:rsid w:val="00AF408E"/>
    <w:rPr>
      <w:rFonts w:ascii="Tahoma" w:hAnsi="Tahoma" w:cs="Tahoma"/>
      <w:sz w:val="16"/>
      <w:szCs w:val="16"/>
    </w:rPr>
  </w:style>
  <w:style w:type="paragraph" w:styleId="ListParagraph">
    <w:name w:val="List Paragraph"/>
    <w:basedOn w:val="Normal"/>
    <w:uiPriority w:val="34"/>
    <w:qFormat/>
    <w:rsid w:val="005231EB"/>
    <w:pPr>
      <w:spacing w:after="200" w:line="276" w:lineRule="auto"/>
      <w:ind w:left="720"/>
      <w:contextualSpacing/>
    </w:pPr>
    <w:rPr>
      <w:rFonts w:ascii="Calibri" w:eastAsia="Calibri" w:hAnsi="Calibri"/>
      <w:sz w:val="22"/>
      <w:szCs w:val="22"/>
    </w:rPr>
  </w:style>
  <w:style w:type="paragraph" w:styleId="Caption">
    <w:name w:val="caption"/>
    <w:basedOn w:val="Normal"/>
    <w:next w:val="Normal"/>
    <w:uiPriority w:val="35"/>
    <w:unhideWhenUsed/>
    <w:qFormat/>
    <w:rsid w:val="00B53E6A"/>
    <w:pPr>
      <w:spacing w:after="200"/>
    </w:pPr>
    <w:rPr>
      <w:b/>
      <w:bCs/>
      <w:color w:val="4F81BD" w:themeColor="accent1"/>
      <w:sz w:val="18"/>
      <w:szCs w:val="18"/>
    </w:rPr>
  </w:style>
  <w:style w:type="paragraph" w:styleId="Header">
    <w:name w:val="header"/>
    <w:basedOn w:val="Normal"/>
    <w:link w:val="HeaderChar"/>
    <w:uiPriority w:val="99"/>
    <w:semiHidden/>
    <w:unhideWhenUsed/>
    <w:rsid w:val="00C87E3D"/>
    <w:pPr>
      <w:tabs>
        <w:tab w:val="center" w:pos="4680"/>
        <w:tab w:val="right" w:pos="9360"/>
      </w:tabs>
    </w:pPr>
  </w:style>
  <w:style w:type="character" w:customStyle="1" w:styleId="HeaderChar">
    <w:name w:val="Header Char"/>
    <w:basedOn w:val="DefaultParagraphFont"/>
    <w:link w:val="Header"/>
    <w:uiPriority w:val="99"/>
    <w:semiHidden/>
    <w:rsid w:val="00C87E3D"/>
  </w:style>
  <w:style w:type="paragraph" w:styleId="Footer">
    <w:name w:val="footer"/>
    <w:basedOn w:val="Normal"/>
    <w:link w:val="FooterChar"/>
    <w:uiPriority w:val="99"/>
    <w:unhideWhenUsed/>
    <w:rsid w:val="00C87E3D"/>
    <w:pPr>
      <w:tabs>
        <w:tab w:val="center" w:pos="4680"/>
        <w:tab w:val="right" w:pos="9360"/>
      </w:tabs>
    </w:pPr>
  </w:style>
  <w:style w:type="character" w:customStyle="1" w:styleId="FooterChar">
    <w:name w:val="Footer Char"/>
    <w:basedOn w:val="DefaultParagraphFont"/>
    <w:link w:val="Footer"/>
    <w:uiPriority w:val="99"/>
    <w:rsid w:val="00C87E3D"/>
  </w:style>
  <w:style w:type="paragraph" w:styleId="DocumentMap">
    <w:name w:val="Document Map"/>
    <w:basedOn w:val="Normal"/>
    <w:link w:val="DocumentMapChar"/>
    <w:uiPriority w:val="99"/>
    <w:semiHidden/>
    <w:unhideWhenUsed/>
    <w:rsid w:val="00D22033"/>
    <w:rPr>
      <w:rFonts w:ascii="Tahoma" w:hAnsi="Tahoma" w:cs="Tahoma"/>
      <w:sz w:val="16"/>
      <w:szCs w:val="16"/>
    </w:rPr>
  </w:style>
  <w:style w:type="character" w:customStyle="1" w:styleId="DocumentMapChar">
    <w:name w:val="Document Map Char"/>
    <w:basedOn w:val="DefaultParagraphFont"/>
    <w:link w:val="DocumentMap"/>
    <w:uiPriority w:val="99"/>
    <w:semiHidden/>
    <w:rsid w:val="00D22033"/>
    <w:rPr>
      <w:rFonts w:ascii="Tahoma" w:hAnsi="Tahoma" w:cs="Tahoma"/>
      <w:sz w:val="16"/>
      <w:szCs w:val="16"/>
    </w:rPr>
  </w:style>
  <w:style w:type="paragraph" w:styleId="TOCHeading">
    <w:name w:val="TOC Heading"/>
    <w:basedOn w:val="Heading1"/>
    <w:next w:val="Normal"/>
    <w:uiPriority w:val="39"/>
    <w:unhideWhenUsed/>
    <w:qFormat/>
    <w:rsid w:val="00E21786"/>
    <w:pPr>
      <w:keepLines/>
      <w:tabs>
        <w:tab w:val="clear" w:pos="720"/>
      </w:tabs>
      <w:spacing w:before="480" w:line="276" w:lineRule="auto"/>
      <w:contextualSpacing w:val="0"/>
      <w:jc w:val="left"/>
      <w:outlineLvl w:val="9"/>
    </w:pPr>
    <w:rPr>
      <w:rFonts w:asciiTheme="majorHAnsi" w:hAnsiTheme="majorHAnsi"/>
      <w:color w:val="365F91" w:themeColor="accent1" w:themeShade="BF"/>
      <w:kern w:val="0"/>
      <w:szCs w:val="28"/>
    </w:rPr>
  </w:style>
  <w:style w:type="paragraph" w:styleId="TOC1">
    <w:name w:val="toc 1"/>
    <w:basedOn w:val="Normal"/>
    <w:next w:val="Normal"/>
    <w:autoRedefine/>
    <w:uiPriority w:val="39"/>
    <w:unhideWhenUsed/>
    <w:rsid w:val="00B2359E"/>
    <w:pPr>
      <w:tabs>
        <w:tab w:val="right" w:leader="dot" w:pos="9072"/>
      </w:tabs>
      <w:spacing w:line="360" w:lineRule="auto"/>
      <w:contextualSpacing/>
      <w:jc w:val="both"/>
    </w:pPr>
    <w:rPr>
      <w:rFonts w:ascii="Calibri" w:hAnsi="Calibri"/>
      <w:b/>
      <w:sz w:val="24"/>
    </w:rPr>
  </w:style>
  <w:style w:type="paragraph" w:styleId="TOC2">
    <w:name w:val="toc 2"/>
    <w:basedOn w:val="Normal"/>
    <w:next w:val="Normal"/>
    <w:autoRedefine/>
    <w:uiPriority w:val="39"/>
    <w:unhideWhenUsed/>
    <w:rsid w:val="00C566C8"/>
    <w:pPr>
      <w:tabs>
        <w:tab w:val="left" w:pos="993"/>
        <w:tab w:val="right" w:leader="dot" w:pos="9072"/>
      </w:tabs>
      <w:spacing w:line="360" w:lineRule="auto"/>
      <w:ind w:left="1418" w:hanging="851"/>
      <w:contextualSpacing/>
      <w:jc w:val="both"/>
    </w:pPr>
    <w:rPr>
      <w:rFonts w:ascii="Calibri" w:hAnsi="Calibri"/>
      <w:sz w:val="24"/>
    </w:rPr>
  </w:style>
  <w:style w:type="paragraph" w:styleId="TOC3">
    <w:name w:val="toc 3"/>
    <w:basedOn w:val="Normal"/>
    <w:next w:val="Normal"/>
    <w:autoRedefine/>
    <w:uiPriority w:val="39"/>
    <w:unhideWhenUsed/>
    <w:rsid w:val="00C566C8"/>
    <w:pPr>
      <w:tabs>
        <w:tab w:val="right" w:leader="dot" w:pos="9072"/>
      </w:tabs>
      <w:spacing w:line="360" w:lineRule="auto"/>
      <w:ind w:left="1418" w:hanging="397"/>
      <w:contextualSpacing/>
      <w:jc w:val="both"/>
    </w:pPr>
    <w:rPr>
      <w:rFonts w:ascii="Calibri" w:hAnsi="Calibri"/>
      <w:sz w:val="24"/>
    </w:rPr>
  </w:style>
  <w:style w:type="character" w:styleId="Hyperlink">
    <w:name w:val="Hyperlink"/>
    <w:basedOn w:val="DefaultParagraphFont"/>
    <w:uiPriority w:val="99"/>
    <w:unhideWhenUsed/>
    <w:rsid w:val="00E21786"/>
    <w:rPr>
      <w:color w:val="0000FF" w:themeColor="hyperlink"/>
      <w:u w:val="single"/>
    </w:rPr>
  </w:style>
  <w:style w:type="paragraph" w:styleId="NoSpacing">
    <w:name w:val="No Spacing"/>
    <w:link w:val="NoSpacingChar"/>
    <w:uiPriority w:val="1"/>
    <w:qFormat/>
    <w:rsid w:val="00D14618"/>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D14618"/>
    <w:rPr>
      <w:rFonts w:asciiTheme="minorHAnsi" w:eastAsiaTheme="minorEastAsia" w:hAnsiTheme="minorHAnsi" w:cstheme="minorBidi"/>
      <w:sz w:val="22"/>
      <w:szCs w:val="22"/>
    </w:rPr>
  </w:style>
  <w:style w:type="paragraph" w:styleId="NormalWeb">
    <w:name w:val="Normal (Web)"/>
    <w:basedOn w:val="Normal"/>
    <w:uiPriority w:val="99"/>
    <w:semiHidden/>
    <w:unhideWhenUsed/>
    <w:rsid w:val="00756B17"/>
    <w:pPr>
      <w:spacing w:before="100" w:beforeAutospacing="1" w:after="100" w:afterAutospacing="1"/>
    </w:pPr>
    <w:rPr>
      <w:sz w:val="24"/>
      <w:szCs w:val="24"/>
    </w:rPr>
  </w:style>
  <w:style w:type="table" w:styleId="TableGrid">
    <w:name w:val="Table Grid"/>
    <w:basedOn w:val="TableNormal"/>
    <w:uiPriority w:val="59"/>
    <w:rsid w:val="00EC614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896C5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0966712">
      <w:bodyDiv w:val="1"/>
      <w:marLeft w:val="0"/>
      <w:marRight w:val="0"/>
      <w:marTop w:val="0"/>
      <w:marBottom w:val="0"/>
      <w:divBdr>
        <w:top w:val="none" w:sz="0" w:space="0" w:color="auto"/>
        <w:left w:val="none" w:sz="0" w:space="0" w:color="auto"/>
        <w:bottom w:val="none" w:sz="0" w:space="0" w:color="auto"/>
        <w:right w:val="none" w:sz="0" w:space="0" w:color="auto"/>
      </w:divBdr>
    </w:div>
    <w:div w:id="959916789">
      <w:bodyDiv w:val="1"/>
      <w:marLeft w:val="0"/>
      <w:marRight w:val="0"/>
      <w:marTop w:val="0"/>
      <w:marBottom w:val="0"/>
      <w:divBdr>
        <w:top w:val="none" w:sz="0" w:space="0" w:color="auto"/>
        <w:left w:val="none" w:sz="0" w:space="0" w:color="auto"/>
        <w:bottom w:val="none" w:sz="0" w:space="0" w:color="auto"/>
        <w:right w:val="none" w:sz="0" w:space="0" w:color="auto"/>
      </w:divBdr>
    </w:div>
    <w:div w:id="1353802901">
      <w:bodyDiv w:val="1"/>
      <w:marLeft w:val="0"/>
      <w:marRight w:val="0"/>
      <w:marTop w:val="0"/>
      <w:marBottom w:val="0"/>
      <w:divBdr>
        <w:top w:val="none" w:sz="0" w:space="0" w:color="auto"/>
        <w:left w:val="none" w:sz="0" w:space="0" w:color="auto"/>
        <w:bottom w:val="none" w:sz="0" w:space="0" w:color="auto"/>
        <w:right w:val="none" w:sz="0" w:space="0" w:color="auto"/>
      </w:divBdr>
    </w:div>
    <w:div w:id="21191376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gif"/><Relationship Id="rId14"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en-US"/>
            </a:pPr>
            <a:r>
              <a:rPr lang="en-US" sz="1400"/>
              <a:t>Anggaran Penelitian</a:t>
            </a:r>
          </a:p>
        </c:rich>
      </c:tx>
      <c:layout/>
      <c:overlay val="0"/>
    </c:title>
    <c:autoTitleDeleted val="0"/>
    <c:view3D>
      <c:rotX val="15"/>
      <c:rotY val="20"/>
      <c:rAngAx val="0"/>
      <c:perspective val="30"/>
    </c:view3D>
    <c:floor>
      <c:thickness val="0"/>
    </c:floor>
    <c:sideWall>
      <c:thickness val="0"/>
    </c:sideWall>
    <c:backWall>
      <c:thickness val="0"/>
    </c:backWall>
    <c:plotArea>
      <c:layout>
        <c:manualLayout>
          <c:layoutTarget val="inner"/>
          <c:xMode val="edge"/>
          <c:yMode val="edge"/>
          <c:x val="0.19126509452613269"/>
          <c:y val="0.15729314126525881"/>
          <c:w val="0.78083736552966021"/>
          <c:h val="0.69278363629425477"/>
        </c:manualLayout>
      </c:layout>
      <c:bar3DChart>
        <c:barDir val="col"/>
        <c:grouping val="clustered"/>
        <c:varyColors val="0"/>
        <c:ser>
          <c:idx val="0"/>
          <c:order val="0"/>
          <c:tx>
            <c:strRef>
              <c:f>Sheet1!$B$1</c:f>
              <c:strCache>
                <c:ptCount val="1"/>
                <c:pt idx="0">
                  <c:v>Anggaran</c:v>
                </c:pt>
              </c:strCache>
            </c:strRef>
          </c:tx>
          <c:spPr>
            <a:solidFill>
              <a:schemeClr val="accent1"/>
            </a:solidFill>
            <a:ln w="25400" cap="flat" cmpd="sng" algn="ctr">
              <a:solidFill>
                <a:schemeClr val="accent1">
                  <a:shade val="50000"/>
                </a:schemeClr>
              </a:solidFill>
              <a:prstDash val="solid"/>
            </a:ln>
            <a:effectLst/>
          </c:spPr>
          <c:invertIfNegative val="0"/>
          <c:dLbls>
            <c:txPr>
              <a:bodyPr/>
              <a:lstStyle/>
              <a:p>
                <a:pPr>
                  <a:defRPr lang="en-US"/>
                </a:pPr>
                <a:endParaRPr lang="en-US"/>
              </a:p>
            </c:txPr>
            <c:showLegendKey val="0"/>
            <c:showVal val="1"/>
            <c:showCatName val="0"/>
            <c:showSerName val="0"/>
            <c:showPercent val="0"/>
            <c:showBubbleSize val="0"/>
            <c:separator>. </c:separator>
            <c:showLeaderLines val="0"/>
          </c:dLbls>
          <c:cat>
            <c:numRef>
              <c:f>Sheet1!$A$2:$A$8</c:f>
              <c:numCache>
                <c:formatCode>General</c:formatCode>
                <c:ptCount val="7"/>
                <c:pt idx="0">
                  <c:v>2007</c:v>
                </c:pt>
                <c:pt idx="1">
                  <c:v>2008</c:v>
                </c:pt>
                <c:pt idx="2">
                  <c:v>2009</c:v>
                </c:pt>
                <c:pt idx="3">
                  <c:v>2010</c:v>
                </c:pt>
                <c:pt idx="4">
                  <c:v>2011</c:v>
                </c:pt>
                <c:pt idx="5">
                  <c:v>2012</c:v>
                </c:pt>
                <c:pt idx="6">
                  <c:v>2013</c:v>
                </c:pt>
              </c:numCache>
            </c:numRef>
          </c:cat>
          <c:val>
            <c:numRef>
              <c:f>Sheet1!$B$2:$B$8</c:f>
              <c:numCache>
                <c:formatCode>_(* #,##0_);_(* \(#,##0\);_(* "-"??_);_(@_)</c:formatCode>
                <c:ptCount val="7"/>
                <c:pt idx="0">
                  <c:v>150000000</c:v>
                </c:pt>
                <c:pt idx="1">
                  <c:v>39200000</c:v>
                </c:pt>
                <c:pt idx="2">
                  <c:v>256250000</c:v>
                </c:pt>
                <c:pt idx="3">
                  <c:v>697000000</c:v>
                </c:pt>
                <c:pt idx="4">
                  <c:v>442280000</c:v>
                </c:pt>
                <c:pt idx="5">
                  <c:v>375000000</c:v>
                </c:pt>
                <c:pt idx="6">
                  <c:v>75000000</c:v>
                </c:pt>
              </c:numCache>
            </c:numRef>
          </c:val>
        </c:ser>
        <c:dLbls>
          <c:showLegendKey val="0"/>
          <c:showVal val="0"/>
          <c:showCatName val="0"/>
          <c:showSerName val="0"/>
          <c:showPercent val="0"/>
          <c:showBubbleSize val="0"/>
        </c:dLbls>
        <c:gapWidth val="92"/>
        <c:shape val="cylinder"/>
        <c:axId val="166185600"/>
        <c:axId val="167022976"/>
        <c:axId val="0"/>
      </c:bar3DChart>
      <c:catAx>
        <c:axId val="166185600"/>
        <c:scaling>
          <c:orientation val="minMax"/>
        </c:scaling>
        <c:delete val="0"/>
        <c:axPos val="b"/>
        <c:numFmt formatCode="General" sourceLinked="1"/>
        <c:majorTickMark val="out"/>
        <c:minorTickMark val="none"/>
        <c:tickLblPos val="nextTo"/>
        <c:txPr>
          <a:bodyPr/>
          <a:lstStyle/>
          <a:p>
            <a:pPr>
              <a:defRPr lang="en-US"/>
            </a:pPr>
            <a:endParaRPr lang="en-US"/>
          </a:p>
        </c:txPr>
        <c:crossAx val="167022976"/>
        <c:crosses val="autoZero"/>
        <c:auto val="1"/>
        <c:lblAlgn val="ctr"/>
        <c:lblOffset val="100"/>
        <c:tickLblSkip val="1"/>
        <c:noMultiLvlLbl val="0"/>
      </c:catAx>
      <c:valAx>
        <c:axId val="167022976"/>
        <c:scaling>
          <c:orientation val="minMax"/>
        </c:scaling>
        <c:delete val="0"/>
        <c:axPos val="l"/>
        <c:majorGridlines/>
        <c:numFmt formatCode="_(* #,##0_);_(* \(#,##0\);_(* &quot;-&quot;??_);_(@_)" sourceLinked="1"/>
        <c:majorTickMark val="out"/>
        <c:minorTickMark val="none"/>
        <c:tickLblPos val="nextTo"/>
        <c:txPr>
          <a:bodyPr/>
          <a:lstStyle/>
          <a:p>
            <a:pPr>
              <a:defRPr lang="en-US"/>
            </a:pPr>
            <a:endParaRPr lang="en-US"/>
          </a:p>
        </c:txPr>
        <c:crossAx val="166185600"/>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en-US" sz="1200"/>
            </a:pPr>
            <a:r>
              <a:rPr lang="en-US" sz="1200"/>
              <a:t>Perbandingan Judul Yang</a:t>
            </a:r>
            <a:r>
              <a:rPr lang="en-US" sz="1200" baseline="0"/>
              <a:t> Diusulkan VS Yang didanai</a:t>
            </a:r>
            <a:endParaRPr lang="en-US" sz="1200"/>
          </a:p>
        </c:rich>
      </c:tx>
      <c:layout/>
      <c:overlay val="0"/>
    </c:title>
    <c:autoTitleDeleted val="0"/>
    <c:plotArea>
      <c:layout/>
      <c:barChart>
        <c:barDir val="col"/>
        <c:grouping val="clustered"/>
        <c:varyColors val="0"/>
        <c:ser>
          <c:idx val="0"/>
          <c:order val="0"/>
          <c:tx>
            <c:strRef>
              <c:f>Sheet1!$B$1</c:f>
              <c:strCache>
                <c:ptCount val="1"/>
                <c:pt idx="0">
                  <c:v>Yang Diusulkan</c:v>
                </c:pt>
              </c:strCache>
            </c:strRef>
          </c:tx>
          <c:invertIfNegative val="0"/>
          <c:cat>
            <c:numRef>
              <c:f>Sheet1!$A$2:$A$8</c:f>
              <c:numCache>
                <c:formatCode>General</c:formatCode>
                <c:ptCount val="7"/>
                <c:pt idx="0">
                  <c:v>2007</c:v>
                </c:pt>
                <c:pt idx="1">
                  <c:v>2008</c:v>
                </c:pt>
                <c:pt idx="2">
                  <c:v>2009</c:v>
                </c:pt>
                <c:pt idx="3">
                  <c:v>2010</c:v>
                </c:pt>
                <c:pt idx="4">
                  <c:v>2011</c:v>
                </c:pt>
                <c:pt idx="5">
                  <c:v>2012</c:v>
                </c:pt>
                <c:pt idx="6">
                  <c:v>2013</c:v>
                </c:pt>
              </c:numCache>
            </c:numRef>
          </c:cat>
          <c:val>
            <c:numRef>
              <c:f>Sheet1!$B$2:$B$8</c:f>
              <c:numCache>
                <c:formatCode>General</c:formatCode>
                <c:ptCount val="7"/>
                <c:pt idx="0">
                  <c:v>17</c:v>
                </c:pt>
                <c:pt idx="1">
                  <c:v>11</c:v>
                </c:pt>
                <c:pt idx="2">
                  <c:v>28</c:v>
                </c:pt>
                <c:pt idx="3">
                  <c:v>31</c:v>
                </c:pt>
                <c:pt idx="4">
                  <c:v>33</c:v>
                </c:pt>
                <c:pt idx="5">
                  <c:v>40</c:v>
                </c:pt>
                <c:pt idx="6">
                  <c:v>8</c:v>
                </c:pt>
              </c:numCache>
            </c:numRef>
          </c:val>
        </c:ser>
        <c:ser>
          <c:idx val="1"/>
          <c:order val="1"/>
          <c:tx>
            <c:strRef>
              <c:f>Sheet1!$C$1</c:f>
              <c:strCache>
                <c:ptCount val="1"/>
                <c:pt idx="0">
                  <c:v>Yang Didanai</c:v>
                </c:pt>
              </c:strCache>
            </c:strRef>
          </c:tx>
          <c:invertIfNegative val="0"/>
          <c:cat>
            <c:numRef>
              <c:f>Sheet1!$A$2:$A$8</c:f>
              <c:numCache>
                <c:formatCode>General</c:formatCode>
                <c:ptCount val="7"/>
                <c:pt idx="0">
                  <c:v>2007</c:v>
                </c:pt>
                <c:pt idx="1">
                  <c:v>2008</c:v>
                </c:pt>
                <c:pt idx="2">
                  <c:v>2009</c:v>
                </c:pt>
                <c:pt idx="3">
                  <c:v>2010</c:v>
                </c:pt>
                <c:pt idx="4">
                  <c:v>2011</c:v>
                </c:pt>
                <c:pt idx="5">
                  <c:v>2012</c:v>
                </c:pt>
                <c:pt idx="6">
                  <c:v>2013</c:v>
                </c:pt>
              </c:numCache>
            </c:numRef>
          </c:cat>
          <c:val>
            <c:numRef>
              <c:f>Sheet1!$C$2:$C$8</c:f>
              <c:numCache>
                <c:formatCode>General</c:formatCode>
                <c:ptCount val="7"/>
                <c:pt idx="0">
                  <c:v>10</c:v>
                </c:pt>
                <c:pt idx="1">
                  <c:v>4</c:v>
                </c:pt>
                <c:pt idx="2">
                  <c:v>22</c:v>
                </c:pt>
                <c:pt idx="3">
                  <c:v>26</c:v>
                </c:pt>
                <c:pt idx="4">
                  <c:v>27</c:v>
                </c:pt>
                <c:pt idx="5">
                  <c:v>25</c:v>
                </c:pt>
                <c:pt idx="6">
                  <c:v>5</c:v>
                </c:pt>
              </c:numCache>
            </c:numRef>
          </c:val>
        </c:ser>
        <c:dLbls>
          <c:showLegendKey val="0"/>
          <c:showVal val="0"/>
          <c:showCatName val="0"/>
          <c:showSerName val="0"/>
          <c:showPercent val="0"/>
          <c:showBubbleSize val="0"/>
        </c:dLbls>
        <c:gapWidth val="150"/>
        <c:axId val="154606976"/>
        <c:axId val="154649728"/>
      </c:barChart>
      <c:catAx>
        <c:axId val="154606976"/>
        <c:scaling>
          <c:orientation val="minMax"/>
        </c:scaling>
        <c:delete val="0"/>
        <c:axPos val="b"/>
        <c:numFmt formatCode="General" sourceLinked="1"/>
        <c:majorTickMark val="out"/>
        <c:minorTickMark val="none"/>
        <c:tickLblPos val="nextTo"/>
        <c:txPr>
          <a:bodyPr/>
          <a:lstStyle/>
          <a:p>
            <a:pPr>
              <a:defRPr lang="en-US"/>
            </a:pPr>
            <a:endParaRPr lang="en-US"/>
          </a:p>
        </c:txPr>
        <c:crossAx val="154649728"/>
        <c:crosses val="autoZero"/>
        <c:auto val="1"/>
        <c:lblAlgn val="ctr"/>
        <c:lblOffset val="100"/>
        <c:noMultiLvlLbl val="0"/>
      </c:catAx>
      <c:valAx>
        <c:axId val="154649728"/>
        <c:scaling>
          <c:orientation val="minMax"/>
        </c:scaling>
        <c:delete val="0"/>
        <c:axPos val="l"/>
        <c:majorGridlines/>
        <c:numFmt formatCode="General" sourceLinked="1"/>
        <c:majorTickMark val="out"/>
        <c:minorTickMark val="none"/>
        <c:tickLblPos val="nextTo"/>
        <c:txPr>
          <a:bodyPr/>
          <a:lstStyle/>
          <a:p>
            <a:pPr>
              <a:defRPr lang="en-US"/>
            </a:pPr>
            <a:endParaRPr lang="en-US"/>
          </a:p>
        </c:txPr>
        <c:crossAx val="154606976"/>
        <c:crosses val="autoZero"/>
        <c:crossBetween val="between"/>
      </c:valAx>
    </c:plotArea>
    <c:legend>
      <c:legendPos val="r"/>
      <c:layout/>
      <c:overlay val="0"/>
      <c:txPr>
        <a:bodyPr/>
        <a:lstStyle/>
        <a:p>
          <a:pPr>
            <a:defRPr lang="en-US"/>
          </a:pPr>
          <a:endParaRPr lang="en-US"/>
        </a:p>
      </c:txPr>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en-US"/>
            </a:pPr>
            <a:r>
              <a:rPr lang="en-US" sz="1400"/>
              <a:t>Persentase</a:t>
            </a:r>
            <a:r>
              <a:rPr lang="en-US" sz="1400" baseline="0"/>
              <a:t> Yang Didanai</a:t>
            </a:r>
            <a:endParaRPr lang="en-US" sz="1400"/>
          </a:p>
        </c:rich>
      </c:tx>
      <c:layout>
        <c:manualLayout>
          <c:xMode val="edge"/>
          <c:yMode val="edge"/>
          <c:x val="0.25859148393085252"/>
          <c:y val="0"/>
        </c:manualLayout>
      </c:layout>
      <c:overlay val="0"/>
    </c:title>
    <c:autoTitleDeleted val="0"/>
    <c:view3D>
      <c:rotX val="15"/>
      <c:rotY val="20"/>
      <c:rAngAx val="0"/>
      <c:perspective val="30"/>
    </c:view3D>
    <c:floor>
      <c:thickness val="0"/>
    </c:floor>
    <c:sideWall>
      <c:thickness val="0"/>
    </c:sideWall>
    <c:backWall>
      <c:thickness val="0"/>
    </c:backWall>
    <c:plotArea>
      <c:layout/>
      <c:bar3DChart>
        <c:barDir val="col"/>
        <c:grouping val="clustered"/>
        <c:varyColors val="0"/>
        <c:ser>
          <c:idx val="0"/>
          <c:order val="0"/>
          <c:tx>
            <c:strRef>
              <c:f>Sheet1!$B$1</c:f>
              <c:strCache>
                <c:ptCount val="1"/>
                <c:pt idx="0">
                  <c:v>Series 1</c:v>
                </c:pt>
              </c:strCache>
            </c:strRef>
          </c:tx>
          <c:invertIfNegative val="0"/>
          <c:dLbls>
            <c:txPr>
              <a:bodyPr/>
              <a:lstStyle/>
              <a:p>
                <a:pPr>
                  <a:defRPr lang="en-US"/>
                </a:pPr>
                <a:endParaRPr lang="en-US"/>
              </a:p>
            </c:txPr>
            <c:showLegendKey val="0"/>
            <c:showVal val="1"/>
            <c:showCatName val="0"/>
            <c:showSerName val="0"/>
            <c:showPercent val="0"/>
            <c:showBubbleSize val="0"/>
            <c:showLeaderLines val="0"/>
          </c:dLbls>
          <c:cat>
            <c:numRef>
              <c:f>Sheet1!$A$2:$A$8</c:f>
              <c:numCache>
                <c:formatCode>General</c:formatCode>
                <c:ptCount val="7"/>
                <c:pt idx="0">
                  <c:v>2007</c:v>
                </c:pt>
                <c:pt idx="1">
                  <c:v>2008</c:v>
                </c:pt>
                <c:pt idx="2">
                  <c:v>2009</c:v>
                </c:pt>
                <c:pt idx="3">
                  <c:v>2010</c:v>
                </c:pt>
                <c:pt idx="4">
                  <c:v>2011</c:v>
                </c:pt>
                <c:pt idx="5">
                  <c:v>2012</c:v>
                </c:pt>
                <c:pt idx="6">
                  <c:v>2013</c:v>
                </c:pt>
              </c:numCache>
            </c:numRef>
          </c:cat>
          <c:val>
            <c:numRef>
              <c:f>Sheet1!$B$2:$B$8</c:f>
              <c:numCache>
                <c:formatCode>0.00</c:formatCode>
                <c:ptCount val="7"/>
                <c:pt idx="0">
                  <c:v>8.4033613445378119</c:v>
                </c:pt>
                <c:pt idx="1">
                  <c:v>3.3613445378151261</c:v>
                </c:pt>
                <c:pt idx="2">
                  <c:v>18.487394957983089</c:v>
                </c:pt>
                <c:pt idx="3">
                  <c:v>21.848739495798203</c:v>
                </c:pt>
                <c:pt idx="4">
                  <c:v>22.689075630252105</c:v>
                </c:pt>
                <c:pt idx="5">
                  <c:v>21.008403361344527</c:v>
                </c:pt>
                <c:pt idx="6">
                  <c:v>4.2016806722689077</c:v>
                </c:pt>
              </c:numCache>
            </c:numRef>
          </c:val>
        </c:ser>
        <c:ser>
          <c:idx val="1"/>
          <c:order val="1"/>
          <c:tx>
            <c:strRef>
              <c:f>Sheet1!$C$1</c:f>
              <c:strCache>
                <c:ptCount val="1"/>
                <c:pt idx="0">
                  <c:v>Column1</c:v>
                </c:pt>
              </c:strCache>
            </c:strRef>
          </c:tx>
          <c:invertIfNegative val="0"/>
          <c:cat>
            <c:numRef>
              <c:f>Sheet1!$A$2:$A$8</c:f>
              <c:numCache>
                <c:formatCode>General</c:formatCode>
                <c:ptCount val="7"/>
                <c:pt idx="0">
                  <c:v>2007</c:v>
                </c:pt>
                <c:pt idx="1">
                  <c:v>2008</c:v>
                </c:pt>
                <c:pt idx="2">
                  <c:v>2009</c:v>
                </c:pt>
                <c:pt idx="3">
                  <c:v>2010</c:v>
                </c:pt>
                <c:pt idx="4">
                  <c:v>2011</c:v>
                </c:pt>
                <c:pt idx="5">
                  <c:v>2012</c:v>
                </c:pt>
                <c:pt idx="6">
                  <c:v>2013</c:v>
                </c:pt>
              </c:numCache>
            </c:numRef>
          </c:cat>
          <c:val>
            <c:numRef>
              <c:f>Sheet1!$C$2:$C$8</c:f>
              <c:numCache>
                <c:formatCode>General</c:formatCode>
                <c:ptCount val="7"/>
              </c:numCache>
            </c:numRef>
          </c:val>
        </c:ser>
        <c:ser>
          <c:idx val="2"/>
          <c:order val="2"/>
          <c:tx>
            <c:strRef>
              <c:f>Sheet1!$D$1</c:f>
              <c:strCache>
                <c:ptCount val="1"/>
                <c:pt idx="0">
                  <c:v>Column2</c:v>
                </c:pt>
              </c:strCache>
            </c:strRef>
          </c:tx>
          <c:invertIfNegative val="0"/>
          <c:cat>
            <c:numRef>
              <c:f>Sheet1!$A$2:$A$8</c:f>
              <c:numCache>
                <c:formatCode>General</c:formatCode>
                <c:ptCount val="7"/>
                <c:pt idx="0">
                  <c:v>2007</c:v>
                </c:pt>
                <c:pt idx="1">
                  <c:v>2008</c:v>
                </c:pt>
                <c:pt idx="2">
                  <c:v>2009</c:v>
                </c:pt>
                <c:pt idx="3">
                  <c:v>2010</c:v>
                </c:pt>
                <c:pt idx="4">
                  <c:v>2011</c:v>
                </c:pt>
                <c:pt idx="5">
                  <c:v>2012</c:v>
                </c:pt>
                <c:pt idx="6">
                  <c:v>2013</c:v>
                </c:pt>
              </c:numCache>
            </c:numRef>
          </c:cat>
          <c:val>
            <c:numRef>
              <c:f>Sheet1!$D$2:$D$8</c:f>
              <c:numCache>
                <c:formatCode>General</c:formatCode>
                <c:ptCount val="7"/>
              </c:numCache>
            </c:numRef>
          </c:val>
        </c:ser>
        <c:dLbls>
          <c:showLegendKey val="0"/>
          <c:showVal val="0"/>
          <c:showCatName val="0"/>
          <c:showSerName val="0"/>
          <c:showPercent val="0"/>
          <c:showBubbleSize val="0"/>
        </c:dLbls>
        <c:gapWidth val="54"/>
        <c:shape val="cylinder"/>
        <c:axId val="192953728"/>
        <c:axId val="192963712"/>
        <c:axId val="0"/>
      </c:bar3DChart>
      <c:catAx>
        <c:axId val="192953728"/>
        <c:scaling>
          <c:orientation val="minMax"/>
        </c:scaling>
        <c:delete val="0"/>
        <c:axPos val="b"/>
        <c:numFmt formatCode="General" sourceLinked="1"/>
        <c:majorTickMark val="out"/>
        <c:minorTickMark val="none"/>
        <c:tickLblPos val="nextTo"/>
        <c:txPr>
          <a:bodyPr/>
          <a:lstStyle/>
          <a:p>
            <a:pPr>
              <a:defRPr lang="en-US"/>
            </a:pPr>
            <a:endParaRPr lang="en-US"/>
          </a:p>
        </c:txPr>
        <c:crossAx val="192963712"/>
        <c:crosses val="autoZero"/>
        <c:auto val="1"/>
        <c:lblAlgn val="ctr"/>
        <c:lblOffset val="100"/>
        <c:noMultiLvlLbl val="0"/>
      </c:catAx>
      <c:valAx>
        <c:axId val="192963712"/>
        <c:scaling>
          <c:orientation val="minMax"/>
        </c:scaling>
        <c:delete val="0"/>
        <c:axPos val="l"/>
        <c:majorGridlines/>
        <c:numFmt formatCode="0.00" sourceLinked="1"/>
        <c:majorTickMark val="out"/>
        <c:minorTickMark val="none"/>
        <c:tickLblPos val="nextTo"/>
        <c:txPr>
          <a:bodyPr/>
          <a:lstStyle/>
          <a:p>
            <a:pPr>
              <a:defRPr lang="en-US"/>
            </a:pPr>
            <a:endParaRPr lang="en-US"/>
          </a:p>
        </c:txPr>
        <c:crossAx val="192953728"/>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D023E5-FAD5-4D43-9F2E-8C3175ED4D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20</Pages>
  <Words>4631</Words>
  <Characters>26398</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RENCANA INDUK PENELITIAN (RIP)    PRODI D-III KEBIDANAN MEULABOH 2015-2020</vt:lpstr>
    </vt:vector>
  </TitlesOfParts>
  <Company>HP</Company>
  <LinksUpToDate>false</LinksUpToDate>
  <CharactersWithSpaces>30968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RENCANA INDUK PENELITIAN (RIP)    PRODI D-III KEBIDANAN MEULABOH 2015-2020</dc:title>
  <dc:creator>Unit Penelitian</dc:creator>
  <cp:lastModifiedBy>ASUS</cp:lastModifiedBy>
  <cp:revision>14</cp:revision>
  <cp:lastPrinted>2021-03-03T02:43:00Z</cp:lastPrinted>
  <dcterms:created xsi:type="dcterms:W3CDTF">2020-01-22T08:58:00Z</dcterms:created>
  <dcterms:modified xsi:type="dcterms:W3CDTF">2021-03-03T02:50:00Z</dcterms:modified>
</cp:coreProperties>
</file>